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C02DC0"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38A7C0C5" w14:textId="77777777" w:rsidR="001745C9" w:rsidRPr="00D21C3E" w:rsidRDefault="001745C9" w:rsidP="00D21C3E">
      <w:pPr>
        <w:spacing w:line="360" w:lineRule="auto"/>
        <w:jc w:val="center"/>
        <w:rPr>
          <w:rFonts w:asciiTheme="minorEastAsia" w:hAnsiTheme="minorEastAsia" w:cs="Times New Roman"/>
          <w:b/>
          <w:sz w:val="48"/>
          <w:szCs w:val="48"/>
        </w:rPr>
      </w:pPr>
    </w:p>
    <w:p w14:paraId="169B0AE1"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4CFF077A" w14:textId="77777777" w:rsidR="00FE7B4B"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4C16D4">
        <w:rPr>
          <w:rFonts w:ascii="Arial" w:eastAsia="宋体" w:hAnsi="宋体" w:cs="Arial" w:hint="eastAsia"/>
          <w:b/>
          <w:sz w:val="48"/>
          <w:szCs w:val="48"/>
        </w:rPr>
        <w:t>价值精选</w:t>
      </w:r>
      <w:r w:rsidRPr="00D21C3E">
        <w:rPr>
          <w:rFonts w:ascii="Arial" w:eastAsia="宋体" w:hAnsi="宋体" w:cs="Arial" w:hint="eastAsia"/>
          <w:b/>
          <w:sz w:val="48"/>
          <w:szCs w:val="48"/>
        </w:rPr>
        <w:t>灵活配置混合型</w:t>
      </w:r>
      <w:r w:rsidR="004C16D4">
        <w:rPr>
          <w:rFonts w:ascii="Arial" w:eastAsia="宋体" w:hAnsi="宋体" w:cs="Arial" w:hint="eastAsia"/>
          <w:b/>
          <w:sz w:val="48"/>
          <w:szCs w:val="48"/>
        </w:rPr>
        <w:t>发起式</w:t>
      </w:r>
      <w:r w:rsidR="001745C9" w:rsidRPr="00D21C3E">
        <w:rPr>
          <w:rFonts w:ascii="Arial" w:eastAsia="宋体" w:hAnsi="宋体" w:cs="Arial" w:hint="eastAsia"/>
          <w:b/>
          <w:sz w:val="48"/>
          <w:szCs w:val="48"/>
        </w:rPr>
        <w:t>证券投资基金</w:t>
      </w:r>
    </w:p>
    <w:p w14:paraId="54FD0DE3" w14:textId="6ECEBD7E" w:rsidR="001745C9" w:rsidRPr="00D21C3E" w:rsidRDefault="001745C9"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招募说明书</w:t>
      </w:r>
    </w:p>
    <w:p w14:paraId="32C8411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47754780"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944CBEB"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F4FEF14"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893C416"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7D63018"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EFFFA15"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6D29F116"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932F0B">
        <w:rPr>
          <w:rFonts w:ascii="Arial" w:eastAsia="宋体" w:hAnsi="Arial" w:cs="Times New Roman" w:hint="eastAsia"/>
          <w:b/>
          <w:sz w:val="36"/>
          <w:szCs w:val="36"/>
        </w:rPr>
        <w:t>中国</w:t>
      </w:r>
      <w:r w:rsidR="00932F0B">
        <w:rPr>
          <w:rFonts w:ascii="Arial" w:eastAsia="宋体" w:hAnsi="Arial" w:cs="Times New Roman"/>
          <w:b/>
          <w:sz w:val="36"/>
          <w:szCs w:val="36"/>
        </w:rPr>
        <w:t>光大</w:t>
      </w:r>
      <w:r w:rsidR="00016B2F" w:rsidRPr="00B8145F">
        <w:rPr>
          <w:rFonts w:ascii="Arial" w:eastAsia="宋体" w:hAnsi="Arial" w:cs="Times New Roman" w:hint="eastAsia"/>
          <w:b/>
          <w:sz w:val="36"/>
          <w:szCs w:val="36"/>
        </w:rPr>
        <w:t>银行</w:t>
      </w:r>
      <w:r w:rsidRPr="00B8145F">
        <w:rPr>
          <w:rFonts w:ascii="Arial" w:eastAsia="宋体" w:hAnsi="Arial" w:cs="Times New Roman" w:hint="eastAsia"/>
          <w:b/>
          <w:sz w:val="36"/>
          <w:szCs w:val="36"/>
        </w:rPr>
        <w:t>股份有限公司</w:t>
      </w:r>
    </w:p>
    <w:p w14:paraId="7D12C3C3"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53ED09E6"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47A19259" w14:textId="640D1403" w:rsidR="001745C9"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二零一</w:t>
      </w:r>
      <w:r w:rsidR="00555FC6">
        <w:rPr>
          <w:rFonts w:asciiTheme="minorEastAsia" w:hAnsiTheme="minorEastAsia" w:hint="eastAsia"/>
          <w:b/>
          <w:bCs/>
          <w:sz w:val="30"/>
          <w:szCs w:val="30"/>
        </w:rPr>
        <w:t>八</w:t>
      </w:r>
      <w:r w:rsidRPr="00B8145F">
        <w:rPr>
          <w:rFonts w:asciiTheme="minorEastAsia" w:hAnsiTheme="minorEastAsia" w:hint="eastAsia"/>
          <w:b/>
          <w:bCs/>
          <w:sz w:val="30"/>
          <w:szCs w:val="30"/>
        </w:rPr>
        <w:t>年</w:t>
      </w:r>
      <w:r w:rsidR="00555FC6">
        <w:rPr>
          <w:rFonts w:asciiTheme="minorEastAsia" w:hAnsiTheme="minorEastAsia" w:hint="eastAsia"/>
          <w:b/>
          <w:bCs/>
          <w:sz w:val="30"/>
          <w:szCs w:val="30"/>
        </w:rPr>
        <w:t>六</w:t>
      </w:r>
      <w:r w:rsidRPr="00B8145F">
        <w:rPr>
          <w:rFonts w:asciiTheme="minorEastAsia" w:hAnsiTheme="minorEastAsia" w:hint="eastAsia"/>
          <w:b/>
          <w:bCs/>
          <w:sz w:val="30"/>
          <w:szCs w:val="30"/>
        </w:rPr>
        <w:t>月</w:t>
      </w:r>
    </w:p>
    <w:p w14:paraId="1C783959"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0650B0">
          <w:footerReference w:type="default" r:id="rId9"/>
          <w:footerReference w:type="first" r:id="rId10"/>
          <w:pgSz w:w="11906" w:h="16838"/>
          <w:pgMar w:top="1440" w:right="1800" w:bottom="1440" w:left="1800" w:header="851" w:footer="992" w:gutter="0"/>
          <w:cols w:space="720"/>
          <w:titlePg/>
          <w:docGrid w:type="lines" w:linePitch="312"/>
        </w:sectPr>
      </w:pPr>
    </w:p>
    <w:p w14:paraId="4B3CDD14"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78FA289F"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2FF54C3B" w14:textId="4D0C525D"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1、本基金根据</w:t>
      </w:r>
      <w:r w:rsidRPr="00924D52">
        <w:rPr>
          <w:rFonts w:asciiTheme="minorEastAsia" w:hAnsiTheme="minorEastAsia" w:cs="Arial"/>
          <w:sz w:val="24"/>
          <w:szCs w:val="24"/>
        </w:rPr>
        <w:t>2017</w:t>
      </w:r>
      <w:r w:rsidRPr="00924D52">
        <w:rPr>
          <w:rFonts w:asciiTheme="minorEastAsia" w:hAnsiTheme="minorEastAsia" w:cs="Arial" w:hint="eastAsia"/>
          <w:sz w:val="24"/>
          <w:szCs w:val="24"/>
        </w:rPr>
        <w:t>年</w:t>
      </w:r>
      <w:r w:rsidR="00555FC6">
        <w:rPr>
          <w:rFonts w:asciiTheme="minorEastAsia" w:hAnsiTheme="minorEastAsia" w:cs="Arial" w:hint="eastAsia"/>
          <w:sz w:val="24"/>
          <w:szCs w:val="24"/>
        </w:rPr>
        <w:t>12</w:t>
      </w:r>
      <w:r w:rsidRPr="00924D52">
        <w:rPr>
          <w:rFonts w:asciiTheme="minorEastAsia" w:hAnsiTheme="minorEastAsia" w:cs="Arial" w:hint="eastAsia"/>
          <w:sz w:val="24"/>
          <w:szCs w:val="24"/>
        </w:rPr>
        <w:t>月</w:t>
      </w:r>
      <w:r w:rsidR="00555FC6">
        <w:rPr>
          <w:rFonts w:asciiTheme="minorEastAsia" w:hAnsiTheme="minorEastAsia" w:cs="Arial" w:hint="eastAsia"/>
          <w:sz w:val="24"/>
          <w:szCs w:val="24"/>
        </w:rPr>
        <w:t>28</w:t>
      </w:r>
      <w:r w:rsidRPr="00924D52">
        <w:rPr>
          <w:rFonts w:asciiTheme="minorEastAsia" w:hAnsiTheme="minorEastAsia" w:cs="Arial" w:hint="eastAsia"/>
          <w:sz w:val="24"/>
          <w:szCs w:val="24"/>
        </w:rPr>
        <w:t>日中国证券监督管理委员会（以下简称“中国证监会”）《关于准予富荣价值精选灵活配置</w:t>
      </w:r>
      <w:r w:rsidRPr="00924D52">
        <w:rPr>
          <w:rFonts w:asciiTheme="minorEastAsia" w:hAnsiTheme="minorEastAsia" w:cs="Arial"/>
          <w:sz w:val="24"/>
          <w:szCs w:val="24"/>
        </w:rPr>
        <w:t>混合型</w:t>
      </w:r>
      <w:r w:rsidRPr="00924D52">
        <w:rPr>
          <w:rFonts w:asciiTheme="minorEastAsia" w:hAnsiTheme="minorEastAsia" w:cs="Arial" w:hint="eastAsia"/>
          <w:sz w:val="24"/>
          <w:szCs w:val="24"/>
        </w:rPr>
        <w:t>发起式证券投资基金募集的批复》（证监许可【2017】</w:t>
      </w:r>
      <w:r w:rsidR="00555FC6">
        <w:rPr>
          <w:rFonts w:asciiTheme="minorEastAsia" w:hAnsiTheme="minorEastAsia" w:cs="Arial" w:hint="eastAsia"/>
          <w:sz w:val="24"/>
          <w:szCs w:val="24"/>
        </w:rPr>
        <w:t>2431</w:t>
      </w:r>
      <w:r w:rsidRPr="00924D52">
        <w:rPr>
          <w:rFonts w:asciiTheme="minorEastAsia" w:hAnsiTheme="minorEastAsia" w:cs="Arial" w:hint="eastAsia"/>
          <w:sz w:val="24"/>
          <w:szCs w:val="24"/>
        </w:rPr>
        <w:t>号）进行募集。</w:t>
      </w:r>
    </w:p>
    <w:p w14:paraId="707A3FA2"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2、基金管理人保证招募说明书的内容真实、准确、完整。本招募说明书经中国证监会注册，但中国证监会对本基金募集的注册，并不表明其对本基金的投资价值和市场前景</w:t>
      </w:r>
      <w:proofErr w:type="gramStart"/>
      <w:r w:rsidRPr="00924D52">
        <w:rPr>
          <w:rFonts w:asciiTheme="minorEastAsia" w:hAnsiTheme="minorEastAsia" w:cs="Arial" w:hint="eastAsia"/>
          <w:sz w:val="24"/>
          <w:szCs w:val="24"/>
        </w:rPr>
        <w:t>作出</w:t>
      </w:r>
      <w:proofErr w:type="gramEnd"/>
      <w:r w:rsidRPr="00924D52">
        <w:rPr>
          <w:rFonts w:asciiTheme="minorEastAsia" w:hAnsiTheme="minorEastAsia" w:cs="Arial" w:hint="eastAsia"/>
          <w:sz w:val="24"/>
          <w:szCs w:val="24"/>
        </w:rPr>
        <w:t>实质性判断或保证，也不表明投资于本基金没有风险。</w:t>
      </w:r>
    </w:p>
    <w:p w14:paraId="1CE81FA4"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sz w:val="24"/>
          <w:szCs w:val="24"/>
        </w:rPr>
      </w:pPr>
      <w:r w:rsidRPr="00924D52">
        <w:rPr>
          <w:rFonts w:asciiTheme="minorEastAsia" w:hAnsiTheme="minorEastAsia" w:cs="Arial" w:hint="eastAsia"/>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924D52">
        <w:rPr>
          <w:rFonts w:asciiTheme="minorEastAsia" w:hAnsiTheme="minorEastAsia" w:cs="Arial" w:hint="eastAsia"/>
          <w:sz w:val="24"/>
          <w:szCs w:val="24"/>
        </w:rPr>
        <w:t>作出</w:t>
      </w:r>
      <w:proofErr w:type="gramEnd"/>
      <w:r w:rsidRPr="00924D52">
        <w:rPr>
          <w:rFonts w:asciiTheme="minorEastAsia" w:hAnsiTheme="minorEastAsia" w:cs="Arial" w:hint="eastAsia"/>
          <w:sz w:val="24"/>
          <w:szCs w:val="24"/>
        </w:rPr>
        <w:t>独立决策。基金管理人提醒投资者基金投资的“买者自负”原则，在投资者</w:t>
      </w:r>
      <w:proofErr w:type="gramStart"/>
      <w:r w:rsidRPr="00924D52">
        <w:rPr>
          <w:rFonts w:asciiTheme="minorEastAsia" w:hAnsiTheme="minorEastAsia" w:cs="Arial" w:hint="eastAsia"/>
          <w:sz w:val="24"/>
          <w:szCs w:val="24"/>
        </w:rPr>
        <w:t>作出</w:t>
      </w:r>
      <w:proofErr w:type="gramEnd"/>
      <w:r w:rsidRPr="00924D52">
        <w:rPr>
          <w:rFonts w:asciiTheme="minorEastAsia" w:hAnsiTheme="minorEastAsia" w:cs="Arial" w:hint="eastAsia"/>
          <w:sz w:val="24"/>
          <w:szCs w:val="24"/>
        </w:rPr>
        <w:t>投资决策后，基金运营状况与基金净值变化导致的投资风险，由投资者自行负担。</w:t>
      </w:r>
    </w:p>
    <w:p w14:paraId="10129EBD" w14:textId="77777777" w:rsidR="003B57AF" w:rsidRPr="00924D52"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35606911" w14:textId="77777777" w:rsidR="003B57AF" w:rsidRPr="00924D52" w:rsidRDefault="003B57AF" w:rsidP="003B57AF">
      <w:pPr>
        <w:autoSpaceDE w:val="0"/>
        <w:autoSpaceDN w:val="0"/>
        <w:adjustRightInd w:val="0"/>
        <w:snapToGrid w:val="0"/>
        <w:spacing w:line="360" w:lineRule="auto"/>
        <w:ind w:firstLineChars="250" w:firstLine="600"/>
        <w:jc w:val="left"/>
        <w:rPr>
          <w:rFonts w:asciiTheme="minorEastAsia" w:hAnsiTheme="minorEastAsia" w:cs="Arial"/>
          <w:sz w:val="24"/>
          <w:szCs w:val="24"/>
        </w:rPr>
      </w:pPr>
      <w:r w:rsidRPr="00924D52">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4EAB71B0" w14:textId="77777777" w:rsidR="00924D52" w:rsidRPr="007B62D3" w:rsidRDefault="003B57AF" w:rsidP="00924D52">
      <w:pPr>
        <w:autoSpaceDE w:val="0"/>
        <w:autoSpaceDN w:val="0"/>
        <w:spacing w:line="360" w:lineRule="auto"/>
        <w:ind w:firstLineChars="200" w:firstLine="480"/>
        <w:textAlignment w:val="bottom"/>
        <w:rPr>
          <w:bCs/>
          <w:sz w:val="24"/>
        </w:rPr>
      </w:pPr>
      <w:r w:rsidRPr="00924D52">
        <w:rPr>
          <w:rFonts w:asciiTheme="minorEastAsia" w:hAnsiTheme="minorEastAsia" w:hint="eastAsia"/>
          <w:sz w:val="24"/>
          <w:szCs w:val="24"/>
        </w:rPr>
        <w:t>5、</w:t>
      </w:r>
      <w:r w:rsidR="00924D52" w:rsidRPr="007B62D3">
        <w:rPr>
          <w:rFonts w:hint="eastAsia"/>
          <w:bCs/>
          <w:sz w:val="24"/>
        </w:rPr>
        <w:t>本</w:t>
      </w:r>
      <w:r w:rsidR="00924D52" w:rsidRPr="001E3FE5">
        <w:rPr>
          <w:rFonts w:hint="eastAsia"/>
          <w:bCs/>
          <w:sz w:val="24"/>
        </w:rPr>
        <w:t>基金属于混合型基金，其预期风险和</w:t>
      </w:r>
      <w:r w:rsidR="00924D52">
        <w:rPr>
          <w:rFonts w:hint="eastAsia"/>
          <w:bCs/>
          <w:sz w:val="24"/>
        </w:rPr>
        <w:t>预期</w:t>
      </w:r>
      <w:r w:rsidR="00924D52" w:rsidRPr="001E3FE5">
        <w:rPr>
          <w:rFonts w:hint="eastAsia"/>
          <w:bCs/>
          <w:sz w:val="24"/>
        </w:rPr>
        <w:t>收益高于货币市场基金、债券基金，低于股票型基金，属于证券投资基金中</w:t>
      </w:r>
      <w:proofErr w:type="gramStart"/>
      <w:r w:rsidR="00924D52" w:rsidRPr="001E3FE5">
        <w:rPr>
          <w:rFonts w:hint="eastAsia"/>
          <w:bCs/>
          <w:sz w:val="24"/>
        </w:rPr>
        <w:t>中</w:t>
      </w:r>
      <w:proofErr w:type="gramEnd"/>
      <w:r w:rsidR="00924D52" w:rsidRPr="001E3FE5">
        <w:rPr>
          <w:rFonts w:hint="eastAsia"/>
          <w:bCs/>
          <w:sz w:val="24"/>
        </w:rPr>
        <w:t>风险、中预期收益的品种</w:t>
      </w:r>
      <w:r w:rsidR="00924D52" w:rsidRPr="007B62D3">
        <w:rPr>
          <w:rFonts w:hint="eastAsia"/>
          <w:bCs/>
          <w:sz w:val="24"/>
        </w:rPr>
        <w:t>。</w:t>
      </w:r>
    </w:p>
    <w:p w14:paraId="223555D7" w14:textId="77777777" w:rsidR="003B57AF" w:rsidRPr="00924D52"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Unicode MS"/>
          <w:sz w:val="24"/>
          <w:szCs w:val="24"/>
        </w:rPr>
        <w:t>6</w:t>
      </w:r>
      <w:r w:rsidRPr="00924D52">
        <w:rPr>
          <w:rFonts w:asciiTheme="minorEastAsia" w:hAnsiTheme="minorEastAsia" w:cs="Arial" w:hint="eastAsia"/>
          <w:sz w:val="24"/>
          <w:szCs w:val="24"/>
        </w:rPr>
        <w:t>、本基金份额发售面值为人民币1.00 元。在市场波动因素影响下，本基金净值可能低于发售面值，本基金投资者有可能出现亏损。</w:t>
      </w:r>
    </w:p>
    <w:p w14:paraId="732AD7F8" w14:textId="77777777" w:rsidR="003B57AF" w:rsidRPr="00924D52" w:rsidRDefault="003B57AF" w:rsidP="003B57AF">
      <w:pPr>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sz w:val="24"/>
          <w:szCs w:val="24"/>
        </w:rPr>
        <w:t>7</w:t>
      </w:r>
      <w:r w:rsidRPr="00924D52">
        <w:rPr>
          <w:rFonts w:asciiTheme="minorEastAsia" w:hAnsiTheme="minorEastAsia" w:cs="Arial" w:hint="eastAsia"/>
          <w:sz w:val="24"/>
          <w:szCs w:val="24"/>
        </w:rPr>
        <w:t>、基金的过往业绩并不预示其未来表现，基金管理人管理的其他基金的业绩也不构成对本基金业绩表现的保证。</w:t>
      </w:r>
    </w:p>
    <w:p w14:paraId="4DAC2E25"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sz w:val="24"/>
          <w:szCs w:val="24"/>
        </w:rPr>
        <w:lastRenderedPageBreak/>
        <w:t>8</w:t>
      </w:r>
      <w:r w:rsidRPr="00924D52">
        <w:rPr>
          <w:rFonts w:asciiTheme="minorEastAsia" w:hAnsiTheme="minorEastAsia" w:cs="Arial" w:hint="eastAsia"/>
          <w:sz w:val="24"/>
          <w:szCs w:val="24"/>
        </w:rPr>
        <w:t>、</w:t>
      </w:r>
      <w:r w:rsidRPr="00924D52">
        <w:rPr>
          <w:rFonts w:asciiTheme="minorEastAsia" w:hAnsiTheme="minorEastAsia" w:cs="Arial"/>
          <w:sz w:val="24"/>
          <w:szCs w:val="24"/>
        </w:rPr>
        <w:t>基金管理人依照恪尽职守、诚实信用、谨慎勤勉的原则管理和运用基金财产，但不保证基金一定盈利，也不保证最低收益。</w:t>
      </w:r>
    </w:p>
    <w:p w14:paraId="61730E64" w14:textId="77777777" w:rsidR="001745C9" w:rsidRPr="003B57AF"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15FC0113" w14:textId="77777777" w:rsidR="002D32E2" w:rsidRDefault="002D32E2" w:rsidP="002601E9">
      <w:pPr>
        <w:widowControl/>
        <w:spacing w:line="360" w:lineRule="auto"/>
        <w:jc w:val="left"/>
        <w:rPr>
          <w:rFonts w:ascii="Times New Roman" w:eastAsia="宋体" w:hAnsi="Times New Roman" w:cs="Times New Roman"/>
          <w:b/>
          <w:kern w:val="0"/>
          <w:sz w:val="30"/>
          <w:szCs w:val="30"/>
        </w:rPr>
        <w:sectPr w:rsidR="002D32E2" w:rsidSect="00D2622C">
          <w:headerReference w:type="default" r:id="rId11"/>
          <w:pgSz w:w="11906" w:h="16838"/>
          <w:pgMar w:top="1440" w:right="1800" w:bottom="1440" w:left="1800" w:header="851" w:footer="992" w:gutter="0"/>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7FC1FB35" w14:textId="77777777"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14:paraId="4FCF2121" w14:textId="77777777" w:rsidR="007D3B33" w:rsidRPr="002E3582" w:rsidRDefault="0099067D">
      <w:pPr>
        <w:pStyle w:val="11"/>
        <w:rPr>
          <w:rFonts w:asciiTheme="minorHAnsi" w:eastAsiaTheme="minorEastAsia" w:hAnsiTheme="minorHAnsi" w:cstheme="minorBidi"/>
          <w:b/>
          <w:noProof/>
          <w:szCs w:val="22"/>
        </w:rPr>
      </w:pPr>
      <w:r w:rsidRPr="00907ECE">
        <w:rPr>
          <w:bCs/>
        </w:rPr>
        <w:fldChar w:fldCharType="begin"/>
      </w:r>
      <w:r w:rsidR="002D32E2" w:rsidRPr="00907ECE">
        <w:rPr>
          <w:bCs/>
        </w:rPr>
        <w:instrText xml:space="preserve"> TOC \o "1-1" \h \z \u </w:instrText>
      </w:r>
      <w:r w:rsidRPr="00907ECE">
        <w:rPr>
          <w:bCs/>
        </w:rPr>
        <w:fldChar w:fldCharType="separate"/>
      </w:r>
      <w:hyperlink w:anchor="_Toc462063864" w:history="1">
        <w:r w:rsidR="007D3B33" w:rsidRPr="002E3582">
          <w:rPr>
            <w:rStyle w:val="a3"/>
            <w:rFonts w:ascii="Arial" w:hAnsi="Arial" w:cs="Arial" w:hint="eastAsia"/>
            <w:b/>
            <w:bCs/>
            <w:noProof/>
          </w:rPr>
          <w:t>第一部分</w:t>
        </w:r>
        <w:r w:rsidR="007D3B33" w:rsidRPr="002E3582">
          <w:rPr>
            <w:rStyle w:val="a3"/>
            <w:rFonts w:ascii="Arial" w:hAnsi="Arial" w:cs="Arial"/>
            <w:b/>
            <w:bCs/>
            <w:noProof/>
          </w:rPr>
          <w:t xml:space="preserve">  </w:t>
        </w:r>
        <w:r w:rsidR="007D3B33" w:rsidRPr="002E3582">
          <w:rPr>
            <w:rStyle w:val="a3"/>
            <w:rFonts w:ascii="Arial" w:hAnsi="Arial" w:cs="Arial" w:hint="eastAsia"/>
            <w:b/>
            <w:bCs/>
            <w:noProof/>
          </w:rPr>
          <w:t>绪言</w:t>
        </w:r>
        <w:r w:rsidR="007D3B33" w:rsidRPr="002E3582">
          <w:rPr>
            <w:b/>
            <w:noProof/>
            <w:webHidden/>
          </w:rPr>
          <w:tab/>
        </w:r>
        <w:r w:rsidR="007B0530" w:rsidRPr="002E3582">
          <w:rPr>
            <w:rFonts w:hint="eastAsia"/>
            <w:b/>
            <w:noProof/>
            <w:webHidden/>
          </w:rPr>
          <w:t>1-</w:t>
        </w:r>
        <w:r w:rsidRPr="002E3582">
          <w:rPr>
            <w:b/>
            <w:noProof/>
            <w:webHidden/>
          </w:rPr>
          <w:fldChar w:fldCharType="begin"/>
        </w:r>
        <w:r w:rsidR="007D3B33" w:rsidRPr="002E3582">
          <w:rPr>
            <w:b/>
            <w:noProof/>
            <w:webHidden/>
          </w:rPr>
          <w:instrText xml:space="preserve"> PAGEREF _Toc462063864 \h </w:instrText>
        </w:r>
        <w:r w:rsidRPr="002E3582">
          <w:rPr>
            <w:b/>
            <w:noProof/>
            <w:webHidden/>
          </w:rPr>
        </w:r>
        <w:r w:rsidRPr="002E3582">
          <w:rPr>
            <w:b/>
            <w:noProof/>
            <w:webHidden/>
          </w:rPr>
          <w:fldChar w:fldCharType="separate"/>
        </w:r>
        <w:r w:rsidR="009B78E2">
          <w:rPr>
            <w:b/>
            <w:noProof/>
            <w:webHidden/>
          </w:rPr>
          <w:t>2</w:t>
        </w:r>
        <w:r w:rsidRPr="002E3582">
          <w:rPr>
            <w:b/>
            <w:noProof/>
            <w:webHidden/>
          </w:rPr>
          <w:fldChar w:fldCharType="end"/>
        </w:r>
      </w:hyperlink>
    </w:p>
    <w:p w14:paraId="5836D903" w14:textId="77777777" w:rsidR="007D3B33" w:rsidRPr="002E3582" w:rsidRDefault="00403596">
      <w:pPr>
        <w:pStyle w:val="11"/>
        <w:rPr>
          <w:rFonts w:asciiTheme="minorHAnsi" w:eastAsiaTheme="minorEastAsia" w:hAnsiTheme="minorHAnsi" w:cstheme="minorBidi"/>
          <w:b/>
          <w:noProof/>
          <w:szCs w:val="22"/>
        </w:rPr>
      </w:pPr>
      <w:hyperlink w:anchor="_Toc462063865" w:history="1">
        <w:r w:rsidR="007D3B33" w:rsidRPr="002E3582">
          <w:rPr>
            <w:rStyle w:val="a3"/>
            <w:rFonts w:ascii="Arial" w:hAnsi="Arial" w:cs="Arial" w:hint="eastAsia"/>
            <w:b/>
            <w:bCs/>
            <w:noProof/>
            <w:kern w:val="0"/>
          </w:rPr>
          <w:t>第二部分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释义</w:t>
        </w:r>
        <w:r w:rsidR="007D3B33" w:rsidRPr="002E3582">
          <w:rPr>
            <w:b/>
            <w:noProof/>
            <w:webHidden/>
          </w:rPr>
          <w:tab/>
        </w:r>
        <w:r w:rsidR="007B0530" w:rsidRPr="002E3582">
          <w:rPr>
            <w:rFonts w:hint="eastAsia"/>
            <w:b/>
            <w:noProof/>
            <w:webHidden/>
          </w:rPr>
          <w:t>2-</w:t>
        </w:r>
        <w:r w:rsidR="0099067D" w:rsidRPr="002E3582">
          <w:rPr>
            <w:b/>
            <w:noProof/>
            <w:webHidden/>
          </w:rPr>
          <w:fldChar w:fldCharType="begin"/>
        </w:r>
        <w:r w:rsidR="007D3B33" w:rsidRPr="002E3582">
          <w:rPr>
            <w:b/>
            <w:noProof/>
            <w:webHidden/>
          </w:rPr>
          <w:instrText xml:space="preserve"> PAGEREF _Toc462063865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4B3022C1" w14:textId="77777777" w:rsidR="007D3B33" w:rsidRPr="002E3582" w:rsidRDefault="00403596">
      <w:pPr>
        <w:pStyle w:val="11"/>
        <w:rPr>
          <w:rFonts w:asciiTheme="minorHAnsi" w:eastAsiaTheme="minorEastAsia" w:hAnsiTheme="minorHAnsi" w:cstheme="minorBidi"/>
          <w:b/>
          <w:noProof/>
          <w:szCs w:val="22"/>
        </w:rPr>
      </w:pPr>
      <w:hyperlink w:anchor="_Toc462063866" w:history="1">
        <w:r w:rsidR="007D3B33" w:rsidRPr="002E3582">
          <w:rPr>
            <w:rStyle w:val="a3"/>
            <w:rFonts w:ascii="Arial" w:hAnsi="Arial" w:cs="Arial" w:hint="eastAsia"/>
            <w:b/>
            <w:bCs/>
            <w:noProof/>
            <w:kern w:val="0"/>
          </w:rPr>
          <w:t>第三部分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基金管理人</w:t>
        </w:r>
        <w:r w:rsidR="007D3B33" w:rsidRPr="002E3582">
          <w:rPr>
            <w:b/>
            <w:noProof/>
            <w:webHidden/>
          </w:rPr>
          <w:tab/>
        </w:r>
        <w:r w:rsidR="007B0530" w:rsidRPr="002E3582">
          <w:rPr>
            <w:rFonts w:hint="eastAsia"/>
            <w:b/>
            <w:noProof/>
            <w:webHidden/>
          </w:rPr>
          <w:t>3-</w:t>
        </w:r>
        <w:r w:rsidR="0099067D" w:rsidRPr="002E3582">
          <w:rPr>
            <w:b/>
            <w:noProof/>
            <w:webHidden/>
          </w:rPr>
          <w:fldChar w:fldCharType="begin"/>
        </w:r>
        <w:r w:rsidR="007D3B33" w:rsidRPr="002E3582">
          <w:rPr>
            <w:b/>
            <w:noProof/>
            <w:webHidden/>
          </w:rPr>
          <w:instrText xml:space="preserve"> PAGEREF _Toc462063866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10B217B7" w14:textId="77777777" w:rsidR="007D3B33" w:rsidRPr="002E3582" w:rsidRDefault="00403596">
      <w:pPr>
        <w:pStyle w:val="11"/>
        <w:rPr>
          <w:rFonts w:asciiTheme="minorHAnsi" w:eastAsiaTheme="minorEastAsia" w:hAnsiTheme="minorHAnsi" w:cstheme="minorBidi"/>
          <w:b/>
          <w:noProof/>
          <w:szCs w:val="22"/>
        </w:rPr>
      </w:pPr>
      <w:hyperlink w:anchor="_Toc462063867" w:history="1">
        <w:r w:rsidR="007D3B33" w:rsidRPr="002E3582">
          <w:rPr>
            <w:rStyle w:val="a3"/>
            <w:rFonts w:ascii="Arial" w:hAnsi="Arial" w:cs="Arial" w:hint="eastAsia"/>
            <w:b/>
            <w:bCs/>
            <w:noProof/>
            <w:kern w:val="0"/>
          </w:rPr>
          <w:t>第四部分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基金托管人</w:t>
        </w:r>
        <w:r w:rsidR="007D3B33" w:rsidRPr="002E3582">
          <w:rPr>
            <w:b/>
            <w:noProof/>
            <w:webHidden/>
          </w:rPr>
          <w:tab/>
        </w:r>
        <w:r w:rsidR="007B0530" w:rsidRPr="002E3582">
          <w:rPr>
            <w:rFonts w:hint="eastAsia"/>
            <w:b/>
            <w:noProof/>
            <w:webHidden/>
          </w:rPr>
          <w:t>4-</w:t>
        </w:r>
        <w:r w:rsidR="0099067D" w:rsidRPr="002E3582">
          <w:rPr>
            <w:b/>
            <w:noProof/>
            <w:webHidden/>
          </w:rPr>
          <w:fldChar w:fldCharType="begin"/>
        </w:r>
        <w:r w:rsidR="007D3B33" w:rsidRPr="002E3582">
          <w:rPr>
            <w:b/>
            <w:noProof/>
            <w:webHidden/>
          </w:rPr>
          <w:instrText xml:space="preserve"> PAGEREF _Toc462063867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1B44738A" w14:textId="1C99D232" w:rsidR="007D3B33" w:rsidRPr="002E3582" w:rsidRDefault="00403596">
      <w:pPr>
        <w:pStyle w:val="11"/>
        <w:rPr>
          <w:rFonts w:asciiTheme="minorHAnsi" w:eastAsiaTheme="minorEastAsia" w:hAnsiTheme="minorHAnsi" w:cstheme="minorBidi"/>
          <w:b/>
          <w:noProof/>
          <w:szCs w:val="22"/>
        </w:rPr>
      </w:pPr>
      <w:hyperlink w:anchor="_Toc462063868" w:history="1">
        <w:r w:rsidR="007D3B33" w:rsidRPr="002E3582">
          <w:rPr>
            <w:rStyle w:val="a3"/>
            <w:rFonts w:ascii="Arial" w:hAnsi="Arial" w:cs="Arial" w:hint="eastAsia"/>
            <w:b/>
            <w:bCs/>
            <w:noProof/>
            <w:kern w:val="0"/>
          </w:rPr>
          <w:t>第五部分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相关服务机构</w:t>
        </w:r>
        <w:r w:rsidR="007D3B33" w:rsidRPr="002E3582">
          <w:rPr>
            <w:b/>
            <w:noProof/>
            <w:webHidden/>
          </w:rPr>
          <w:tab/>
        </w:r>
        <w:r w:rsidR="007B0530" w:rsidRPr="002E3582">
          <w:rPr>
            <w:rFonts w:hint="eastAsia"/>
            <w:b/>
            <w:noProof/>
            <w:webHidden/>
          </w:rPr>
          <w:t>5-</w:t>
        </w:r>
        <w:r w:rsidR="0099067D" w:rsidRPr="002E3582">
          <w:rPr>
            <w:b/>
            <w:noProof/>
            <w:webHidden/>
          </w:rPr>
          <w:fldChar w:fldCharType="begin"/>
        </w:r>
        <w:r w:rsidR="007D3B33" w:rsidRPr="002E3582">
          <w:rPr>
            <w:b/>
            <w:noProof/>
            <w:webHidden/>
          </w:rPr>
          <w:instrText xml:space="preserve"> PAGEREF _Toc462063868 \h </w:instrText>
        </w:r>
        <w:r w:rsidR="0099067D" w:rsidRPr="002E3582">
          <w:rPr>
            <w:b/>
            <w:noProof/>
            <w:webHidden/>
          </w:rPr>
        </w:r>
        <w:r w:rsidR="0099067D" w:rsidRPr="002E3582">
          <w:rPr>
            <w:b/>
            <w:noProof/>
            <w:webHidden/>
          </w:rPr>
          <w:fldChar w:fldCharType="separate"/>
        </w:r>
        <w:r w:rsidR="009B78E2">
          <w:rPr>
            <w:b/>
            <w:noProof/>
            <w:webHidden/>
          </w:rPr>
          <w:t>6</w:t>
        </w:r>
        <w:r w:rsidR="0099067D" w:rsidRPr="002E3582">
          <w:rPr>
            <w:b/>
            <w:noProof/>
            <w:webHidden/>
          </w:rPr>
          <w:fldChar w:fldCharType="end"/>
        </w:r>
      </w:hyperlink>
    </w:p>
    <w:p w14:paraId="2C11477B" w14:textId="77777777" w:rsidR="007D3B33" w:rsidRPr="002E3582" w:rsidRDefault="00403596">
      <w:pPr>
        <w:pStyle w:val="11"/>
        <w:rPr>
          <w:rFonts w:asciiTheme="minorHAnsi" w:eastAsiaTheme="minorEastAsia" w:hAnsiTheme="minorHAnsi" w:cstheme="minorBidi"/>
          <w:b/>
          <w:noProof/>
          <w:szCs w:val="22"/>
        </w:rPr>
      </w:pPr>
      <w:hyperlink w:anchor="_Toc462063869" w:history="1">
        <w:r w:rsidR="007D3B33" w:rsidRPr="002E3582">
          <w:rPr>
            <w:rStyle w:val="a3"/>
            <w:rFonts w:ascii="Arial" w:hAnsi="Arial" w:cs="Arial" w:hint="eastAsia"/>
            <w:b/>
            <w:bCs/>
            <w:noProof/>
            <w:kern w:val="0"/>
          </w:rPr>
          <w:t>第六部分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基金的募集</w:t>
        </w:r>
        <w:r w:rsidR="007D3B33" w:rsidRPr="002E3582">
          <w:rPr>
            <w:b/>
            <w:noProof/>
            <w:webHidden/>
          </w:rPr>
          <w:tab/>
        </w:r>
        <w:r w:rsidR="007B0530" w:rsidRPr="002E3582">
          <w:rPr>
            <w:rFonts w:hint="eastAsia"/>
            <w:b/>
            <w:noProof/>
            <w:webHidden/>
          </w:rPr>
          <w:t>6-</w:t>
        </w:r>
        <w:r w:rsidR="0099067D" w:rsidRPr="002E3582">
          <w:rPr>
            <w:b/>
            <w:noProof/>
            <w:webHidden/>
          </w:rPr>
          <w:fldChar w:fldCharType="begin"/>
        </w:r>
        <w:r w:rsidR="007D3B33" w:rsidRPr="002E3582">
          <w:rPr>
            <w:b/>
            <w:noProof/>
            <w:webHidden/>
          </w:rPr>
          <w:instrText xml:space="preserve"> PAGEREF _Toc462063869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2DF00510" w14:textId="77777777" w:rsidR="007D3B33" w:rsidRPr="002E3582" w:rsidRDefault="00403596">
      <w:pPr>
        <w:pStyle w:val="11"/>
        <w:rPr>
          <w:rFonts w:asciiTheme="minorHAnsi" w:eastAsiaTheme="minorEastAsia" w:hAnsiTheme="minorHAnsi" w:cstheme="minorBidi"/>
          <w:b/>
          <w:noProof/>
          <w:szCs w:val="22"/>
        </w:rPr>
      </w:pPr>
      <w:hyperlink w:anchor="_Toc462063870" w:history="1">
        <w:r w:rsidR="007D3B33" w:rsidRPr="002E3582">
          <w:rPr>
            <w:rStyle w:val="a3"/>
            <w:rFonts w:ascii="Arial" w:hAnsi="Arial" w:cs="Arial" w:hint="eastAsia"/>
            <w:b/>
            <w:bCs/>
            <w:noProof/>
            <w:kern w:val="0"/>
          </w:rPr>
          <w:t>第七部分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基金合同的生效</w:t>
        </w:r>
        <w:r w:rsidR="007D3B33" w:rsidRPr="002E3582">
          <w:rPr>
            <w:b/>
            <w:noProof/>
            <w:webHidden/>
          </w:rPr>
          <w:tab/>
        </w:r>
        <w:r w:rsidR="007B0530" w:rsidRPr="002E3582">
          <w:rPr>
            <w:rFonts w:hint="eastAsia"/>
            <w:b/>
            <w:noProof/>
            <w:webHidden/>
          </w:rPr>
          <w:t>7-</w:t>
        </w:r>
        <w:r w:rsidR="0099067D" w:rsidRPr="002E3582">
          <w:rPr>
            <w:b/>
            <w:noProof/>
            <w:webHidden/>
          </w:rPr>
          <w:fldChar w:fldCharType="begin"/>
        </w:r>
        <w:r w:rsidR="007D3B33" w:rsidRPr="002E3582">
          <w:rPr>
            <w:b/>
            <w:noProof/>
            <w:webHidden/>
          </w:rPr>
          <w:instrText xml:space="preserve"> PAGEREF _Toc462063870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6BFF064F" w14:textId="77777777" w:rsidR="007D3B33" w:rsidRPr="002E3582" w:rsidRDefault="00403596">
      <w:pPr>
        <w:pStyle w:val="11"/>
        <w:rPr>
          <w:rFonts w:asciiTheme="minorHAnsi" w:eastAsiaTheme="minorEastAsia" w:hAnsiTheme="minorHAnsi" w:cstheme="minorBidi"/>
          <w:b/>
          <w:noProof/>
          <w:szCs w:val="22"/>
        </w:rPr>
      </w:pPr>
      <w:hyperlink w:anchor="_Toc462063871" w:history="1">
        <w:r w:rsidR="007D3B33" w:rsidRPr="002E3582">
          <w:rPr>
            <w:rStyle w:val="a3"/>
            <w:rFonts w:hint="eastAsia"/>
            <w:b/>
            <w:noProof/>
            <w:kern w:val="0"/>
          </w:rPr>
          <w:t>第八部分</w:t>
        </w:r>
        <w:r w:rsidR="007D3B33" w:rsidRPr="002E3582">
          <w:rPr>
            <w:rStyle w:val="a3"/>
            <w:b/>
            <w:noProof/>
            <w:kern w:val="0"/>
          </w:rPr>
          <w:t xml:space="preserve">  </w:t>
        </w:r>
        <w:r w:rsidR="007D3B33" w:rsidRPr="002E3582">
          <w:rPr>
            <w:rStyle w:val="a3"/>
            <w:rFonts w:hint="eastAsia"/>
            <w:b/>
            <w:noProof/>
            <w:kern w:val="0"/>
          </w:rPr>
          <w:t>基金份额的申购与赎回</w:t>
        </w:r>
        <w:r w:rsidR="007D3B33" w:rsidRPr="002E3582">
          <w:rPr>
            <w:b/>
            <w:noProof/>
            <w:webHidden/>
          </w:rPr>
          <w:tab/>
        </w:r>
        <w:r w:rsidR="007B0530" w:rsidRPr="002E3582">
          <w:rPr>
            <w:rFonts w:hint="eastAsia"/>
            <w:b/>
            <w:noProof/>
            <w:webHidden/>
          </w:rPr>
          <w:t>8-</w:t>
        </w:r>
        <w:r w:rsidR="0099067D" w:rsidRPr="002E3582">
          <w:rPr>
            <w:b/>
            <w:noProof/>
            <w:webHidden/>
          </w:rPr>
          <w:fldChar w:fldCharType="begin"/>
        </w:r>
        <w:r w:rsidR="007D3B33" w:rsidRPr="002E3582">
          <w:rPr>
            <w:b/>
            <w:noProof/>
            <w:webHidden/>
          </w:rPr>
          <w:instrText xml:space="preserve"> PAGEREF _Toc462063871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31A1FA30" w14:textId="77777777" w:rsidR="007D3B33" w:rsidRPr="002E3582" w:rsidRDefault="00403596">
      <w:pPr>
        <w:pStyle w:val="11"/>
        <w:rPr>
          <w:rFonts w:asciiTheme="minorHAnsi" w:eastAsiaTheme="minorEastAsia" w:hAnsiTheme="minorHAnsi" w:cstheme="minorBidi"/>
          <w:b/>
          <w:noProof/>
          <w:szCs w:val="22"/>
        </w:rPr>
      </w:pPr>
      <w:hyperlink w:anchor="_Toc462063872" w:history="1">
        <w:r w:rsidR="007D3B33" w:rsidRPr="002E3582">
          <w:rPr>
            <w:rStyle w:val="a3"/>
            <w:rFonts w:hint="eastAsia"/>
            <w:b/>
            <w:noProof/>
            <w:kern w:val="0"/>
          </w:rPr>
          <w:t>第九部分</w:t>
        </w:r>
        <w:r w:rsidR="007D3B33" w:rsidRPr="002E3582">
          <w:rPr>
            <w:rStyle w:val="a3"/>
            <w:b/>
            <w:noProof/>
            <w:kern w:val="0"/>
          </w:rPr>
          <w:t xml:space="preserve">  </w:t>
        </w:r>
        <w:r w:rsidR="007D3B33" w:rsidRPr="002E3582">
          <w:rPr>
            <w:rStyle w:val="a3"/>
            <w:rFonts w:hint="eastAsia"/>
            <w:b/>
            <w:noProof/>
            <w:kern w:val="0"/>
          </w:rPr>
          <w:t>基金的投资</w:t>
        </w:r>
        <w:r w:rsidR="007D3B33" w:rsidRPr="002E3582">
          <w:rPr>
            <w:b/>
            <w:noProof/>
            <w:webHidden/>
          </w:rPr>
          <w:tab/>
        </w:r>
        <w:r w:rsidR="007B0530" w:rsidRPr="002E3582">
          <w:rPr>
            <w:rFonts w:hint="eastAsia"/>
            <w:b/>
            <w:noProof/>
            <w:webHidden/>
          </w:rPr>
          <w:t>9-</w:t>
        </w:r>
        <w:r w:rsidR="0099067D" w:rsidRPr="002E3582">
          <w:rPr>
            <w:b/>
            <w:noProof/>
            <w:webHidden/>
          </w:rPr>
          <w:fldChar w:fldCharType="begin"/>
        </w:r>
        <w:r w:rsidR="007D3B33" w:rsidRPr="002E3582">
          <w:rPr>
            <w:b/>
            <w:noProof/>
            <w:webHidden/>
          </w:rPr>
          <w:instrText xml:space="preserve"> PAGEREF _Toc462063872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2E07D616" w14:textId="5279CF24" w:rsidR="007D3B33" w:rsidRPr="002E3582" w:rsidRDefault="00403596">
      <w:pPr>
        <w:pStyle w:val="11"/>
        <w:rPr>
          <w:rFonts w:asciiTheme="minorHAnsi" w:eastAsiaTheme="minorEastAsia" w:hAnsiTheme="minorHAnsi" w:cstheme="minorBidi"/>
          <w:b/>
          <w:noProof/>
          <w:szCs w:val="22"/>
        </w:rPr>
      </w:pPr>
      <w:hyperlink w:anchor="_Toc462063873" w:history="1">
        <w:r w:rsidR="007D3B33" w:rsidRPr="002E3582">
          <w:rPr>
            <w:rStyle w:val="a3"/>
            <w:rFonts w:hint="eastAsia"/>
            <w:b/>
            <w:noProof/>
            <w:kern w:val="0"/>
          </w:rPr>
          <w:t>第十部分</w:t>
        </w:r>
        <w:r w:rsidR="007D3B33" w:rsidRPr="002E3582">
          <w:rPr>
            <w:rStyle w:val="a3"/>
            <w:b/>
            <w:noProof/>
            <w:kern w:val="0"/>
          </w:rPr>
          <w:t xml:space="preserve">  </w:t>
        </w:r>
        <w:r w:rsidR="007D3B33" w:rsidRPr="002E3582">
          <w:rPr>
            <w:rStyle w:val="a3"/>
            <w:rFonts w:hint="eastAsia"/>
            <w:b/>
            <w:noProof/>
            <w:kern w:val="0"/>
          </w:rPr>
          <w:t>基金的财产</w:t>
        </w:r>
        <w:r w:rsidR="007D3B33" w:rsidRPr="002E3582">
          <w:rPr>
            <w:b/>
            <w:noProof/>
            <w:webHidden/>
          </w:rPr>
          <w:tab/>
        </w:r>
        <w:r w:rsidR="007B0530" w:rsidRPr="002E3582">
          <w:rPr>
            <w:rFonts w:hint="eastAsia"/>
            <w:b/>
            <w:noProof/>
            <w:webHidden/>
          </w:rPr>
          <w:t>10-</w:t>
        </w:r>
        <w:r w:rsidR="0099067D" w:rsidRPr="002E3582">
          <w:rPr>
            <w:b/>
            <w:noProof/>
            <w:webHidden/>
          </w:rPr>
          <w:fldChar w:fldCharType="begin"/>
        </w:r>
        <w:r w:rsidR="007D3B33" w:rsidRPr="002E3582">
          <w:rPr>
            <w:b/>
            <w:noProof/>
            <w:webHidden/>
          </w:rPr>
          <w:instrText xml:space="preserve"> PAGEREF _Toc462063873 \h </w:instrText>
        </w:r>
        <w:r w:rsidR="0099067D" w:rsidRPr="002E3582">
          <w:rPr>
            <w:b/>
            <w:noProof/>
            <w:webHidden/>
          </w:rPr>
        </w:r>
        <w:r w:rsidR="0099067D" w:rsidRPr="002E3582">
          <w:rPr>
            <w:b/>
            <w:noProof/>
            <w:webHidden/>
          </w:rPr>
          <w:fldChar w:fldCharType="separate"/>
        </w:r>
        <w:r w:rsidR="009B78E2">
          <w:rPr>
            <w:b/>
            <w:noProof/>
            <w:webHidden/>
          </w:rPr>
          <w:t>8</w:t>
        </w:r>
        <w:r w:rsidR="0099067D" w:rsidRPr="002E3582">
          <w:rPr>
            <w:b/>
            <w:noProof/>
            <w:webHidden/>
          </w:rPr>
          <w:fldChar w:fldCharType="end"/>
        </w:r>
      </w:hyperlink>
    </w:p>
    <w:p w14:paraId="7DACCAE0" w14:textId="260C8985" w:rsidR="007D3B33" w:rsidRPr="002E3582" w:rsidRDefault="00403596">
      <w:pPr>
        <w:pStyle w:val="11"/>
        <w:rPr>
          <w:rFonts w:asciiTheme="minorHAnsi" w:eastAsiaTheme="minorEastAsia" w:hAnsiTheme="minorHAnsi" w:cstheme="minorBidi"/>
          <w:b/>
          <w:noProof/>
          <w:szCs w:val="22"/>
        </w:rPr>
      </w:pPr>
      <w:hyperlink w:anchor="_Toc462063874" w:history="1">
        <w:r w:rsidR="007D3B33" w:rsidRPr="002E3582">
          <w:rPr>
            <w:rStyle w:val="a3"/>
            <w:rFonts w:hint="eastAsia"/>
            <w:b/>
            <w:noProof/>
            <w:kern w:val="0"/>
          </w:rPr>
          <w:t>第十一部分</w:t>
        </w:r>
        <w:r w:rsidR="007D3B33" w:rsidRPr="002E3582">
          <w:rPr>
            <w:rStyle w:val="a3"/>
            <w:b/>
            <w:noProof/>
            <w:kern w:val="0"/>
          </w:rPr>
          <w:t xml:space="preserve">  </w:t>
        </w:r>
        <w:r w:rsidR="007D3B33" w:rsidRPr="002E3582">
          <w:rPr>
            <w:rStyle w:val="a3"/>
            <w:rFonts w:hint="eastAsia"/>
            <w:b/>
            <w:noProof/>
            <w:kern w:val="0"/>
          </w:rPr>
          <w:t>基金资产的估值</w:t>
        </w:r>
        <w:r w:rsidR="007D3B33" w:rsidRPr="002E3582">
          <w:rPr>
            <w:b/>
            <w:noProof/>
            <w:webHidden/>
          </w:rPr>
          <w:tab/>
        </w:r>
        <w:r w:rsidR="00732DA2" w:rsidRPr="002E3582">
          <w:rPr>
            <w:rFonts w:hint="eastAsia"/>
            <w:b/>
            <w:noProof/>
            <w:webHidden/>
          </w:rPr>
          <w:t>11-</w:t>
        </w:r>
        <w:r w:rsidR="0099067D" w:rsidRPr="002E3582">
          <w:rPr>
            <w:b/>
            <w:noProof/>
            <w:webHidden/>
          </w:rPr>
          <w:fldChar w:fldCharType="begin"/>
        </w:r>
        <w:r w:rsidR="007D3B33" w:rsidRPr="002E3582">
          <w:rPr>
            <w:b/>
            <w:noProof/>
            <w:webHidden/>
          </w:rPr>
          <w:instrText xml:space="preserve"> PAGEREF _Toc462063874 \h </w:instrText>
        </w:r>
        <w:r w:rsidR="0099067D" w:rsidRPr="002E3582">
          <w:rPr>
            <w:b/>
            <w:noProof/>
            <w:webHidden/>
          </w:rPr>
        </w:r>
        <w:r w:rsidR="0099067D" w:rsidRPr="002E3582">
          <w:rPr>
            <w:b/>
            <w:noProof/>
            <w:webHidden/>
          </w:rPr>
          <w:fldChar w:fldCharType="separate"/>
        </w:r>
        <w:r w:rsidR="009B78E2">
          <w:rPr>
            <w:b/>
            <w:noProof/>
            <w:webHidden/>
          </w:rPr>
          <w:t>9</w:t>
        </w:r>
        <w:r w:rsidR="0099067D" w:rsidRPr="002E3582">
          <w:rPr>
            <w:b/>
            <w:noProof/>
            <w:webHidden/>
          </w:rPr>
          <w:fldChar w:fldCharType="end"/>
        </w:r>
      </w:hyperlink>
    </w:p>
    <w:p w14:paraId="68EFFF1D" w14:textId="4A048D4E" w:rsidR="007D3B33" w:rsidRPr="002E3582" w:rsidRDefault="00403596">
      <w:pPr>
        <w:pStyle w:val="11"/>
        <w:rPr>
          <w:rFonts w:asciiTheme="minorHAnsi" w:eastAsiaTheme="minorEastAsia" w:hAnsiTheme="minorHAnsi" w:cstheme="minorBidi"/>
          <w:b/>
          <w:noProof/>
          <w:szCs w:val="22"/>
        </w:rPr>
      </w:pPr>
      <w:hyperlink w:anchor="_Toc462063875" w:history="1">
        <w:r w:rsidR="007D3B33" w:rsidRPr="002E3582">
          <w:rPr>
            <w:rStyle w:val="a3"/>
            <w:rFonts w:hint="eastAsia"/>
            <w:b/>
            <w:noProof/>
            <w:kern w:val="0"/>
          </w:rPr>
          <w:t>第十二部分</w:t>
        </w:r>
        <w:r w:rsidR="007D3B33" w:rsidRPr="002E3582">
          <w:rPr>
            <w:rStyle w:val="a3"/>
            <w:b/>
            <w:noProof/>
            <w:kern w:val="0"/>
          </w:rPr>
          <w:t xml:space="preserve">  </w:t>
        </w:r>
        <w:r w:rsidR="007D3B33" w:rsidRPr="002E3582">
          <w:rPr>
            <w:rStyle w:val="a3"/>
            <w:rFonts w:hint="eastAsia"/>
            <w:b/>
            <w:noProof/>
            <w:kern w:val="0"/>
          </w:rPr>
          <w:t>基金的收益分配</w:t>
        </w:r>
        <w:r w:rsidR="007D3B33" w:rsidRPr="002E3582">
          <w:rPr>
            <w:b/>
            <w:noProof/>
            <w:webHidden/>
          </w:rPr>
          <w:tab/>
        </w:r>
        <w:r w:rsidR="00732DA2" w:rsidRPr="002E3582">
          <w:rPr>
            <w:rFonts w:hint="eastAsia"/>
            <w:b/>
            <w:noProof/>
            <w:webHidden/>
          </w:rPr>
          <w:t>12-</w:t>
        </w:r>
        <w:r w:rsidR="0099067D" w:rsidRPr="002E3582">
          <w:rPr>
            <w:b/>
            <w:noProof/>
            <w:webHidden/>
          </w:rPr>
          <w:fldChar w:fldCharType="begin"/>
        </w:r>
        <w:r w:rsidR="007D3B33" w:rsidRPr="002E3582">
          <w:rPr>
            <w:b/>
            <w:noProof/>
            <w:webHidden/>
          </w:rPr>
          <w:instrText xml:space="preserve"> PAGEREF _Toc462063875 \h </w:instrText>
        </w:r>
        <w:r w:rsidR="0099067D" w:rsidRPr="002E3582">
          <w:rPr>
            <w:b/>
            <w:noProof/>
            <w:webHidden/>
          </w:rPr>
        </w:r>
        <w:r w:rsidR="0099067D" w:rsidRPr="002E3582">
          <w:rPr>
            <w:b/>
            <w:noProof/>
            <w:webHidden/>
          </w:rPr>
          <w:fldChar w:fldCharType="separate"/>
        </w:r>
        <w:r w:rsidR="009B78E2">
          <w:rPr>
            <w:b/>
            <w:noProof/>
            <w:webHidden/>
          </w:rPr>
          <w:t>5</w:t>
        </w:r>
        <w:r w:rsidR="0099067D" w:rsidRPr="002E3582">
          <w:rPr>
            <w:b/>
            <w:noProof/>
            <w:webHidden/>
          </w:rPr>
          <w:fldChar w:fldCharType="end"/>
        </w:r>
      </w:hyperlink>
    </w:p>
    <w:p w14:paraId="5A1AF298" w14:textId="2BADC8F2" w:rsidR="007D3B33" w:rsidRPr="002E3582" w:rsidRDefault="00403596">
      <w:pPr>
        <w:pStyle w:val="11"/>
        <w:rPr>
          <w:rFonts w:asciiTheme="minorHAnsi" w:eastAsiaTheme="minorEastAsia" w:hAnsiTheme="minorHAnsi" w:cstheme="minorBidi"/>
          <w:b/>
          <w:noProof/>
          <w:szCs w:val="22"/>
        </w:rPr>
      </w:pPr>
      <w:hyperlink w:anchor="_Toc462063876" w:history="1">
        <w:r w:rsidR="007D3B33" w:rsidRPr="002E3582">
          <w:rPr>
            <w:rStyle w:val="a3"/>
            <w:rFonts w:hint="eastAsia"/>
            <w:b/>
            <w:noProof/>
            <w:kern w:val="0"/>
          </w:rPr>
          <w:t>第十三部分</w:t>
        </w:r>
        <w:r w:rsidR="007D3B33" w:rsidRPr="002E3582">
          <w:rPr>
            <w:rStyle w:val="a3"/>
            <w:b/>
            <w:noProof/>
            <w:kern w:val="0"/>
          </w:rPr>
          <w:t xml:space="preserve">  </w:t>
        </w:r>
        <w:r w:rsidR="007D3B33" w:rsidRPr="002E3582">
          <w:rPr>
            <w:rStyle w:val="a3"/>
            <w:rFonts w:hint="eastAsia"/>
            <w:b/>
            <w:noProof/>
            <w:kern w:val="0"/>
          </w:rPr>
          <w:t>基金费用与税收</w:t>
        </w:r>
        <w:r w:rsidR="007D3B33" w:rsidRPr="002E3582">
          <w:rPr>
            <w:b/>
            <w:noProof/>
            <w:webHidden/>
          </w:rPr>
          <w:tab/>
        </w:r>
        <w:r w:rsidR="00732DA2" w:rsidRPr="002E3582">
          <w:rPr>
            <w:rFonts w:hint="eastAsia"/>
            <w:b/>
            <w:noProof/>
            <w:webHidden/>
          </w:rPr>
          <w:t>13-</w:t>
        </w:r>
        <w:r w:rsidR="0099067D" w:rsidRPr="002E3582">
          <w:rPr>
            <w:b/>
            <w:noProof/>
            <w:webHidden/>
          </w:rPr>
          <w:fldChar w:fldCharType="begin"/>
        </w:r>
        <w:r w:rsidR="007D3B33" w:rsidRPr="002E3582">
          <w:rPr>
            <w:b/>
            <w:noProof/>
            <w:webHidden/>
          </w:rPr>
          <w:instrText xml:space="preserve"> PAGEREF _Toc462063876 \h </w:instrText>
        </w:r>
        <w:r w:rsidR="0099067D" w:rsidRPr="002E3582">
          <w:rPr>
            <w:b/>
            <w:noProof/>
            <w:webHidden/>
          </w:rPr>
        </w:r>
        <w:r w:rsidR="0099067D" w:rsidRPr="002E3582">
          <w:rPr>
            <w:b/>
            <w:noProof/>
            <w:webHidden/>
          </w:rPr>
          <w:fldChar w:fldCharType="separate"/>
        </w:r>
        <w:r w:rsidR="009B78E2">
          <w:rPr>
            <w:b/>
            <w:noProof/>
            <w:webHidden/>
          </w:rPr>
          <w:t>2</w:t>
        </w:r>
        <w:r w:rsidR="0099067D" w:rsidRPr="002E3582">
          <w:rPr>
            <w:b/>
            <w:noProof/>
            <w:webHidden/>
          </w:rPr>
          <w:fldChar w:fldCharType="end"/>
        </w:r>
      </w:hyperlink>
    </w:p>
    <w:p w14:paraId="56D9A31C" w14:textId="4502BD10" w:rsidR="007D3B33" w:rsidRPr="002E3582" w:rsidRDefault="00403596">
      <w:pPr>
        <w:pStyle w:val="11"/>
        <w:rPr>
          <w:rFonts w:asciiTheme="minorHAnsi" w:eastAsiaTheme="minorEastAsia" w:hAnsiTheme="minorHAnsi" w:cstheme="minorBidi"/>
          <w:b/>
          <w:noProof/>
          <w:szCs w:val="22"/>
        </w:rPr>
      </w:pPr>
      <w:hyperlink w:anchor="_Toc462063877" w:history="1">
        <w:r w:rsidR="007D3B33" w:rsidRPr="002E3582">
          <w:rPr>
            <w:rStyle w:val="a3"/>
            <w:rFonts w:hint="eastAsia"/>
            <w:b/>
            <w:noProof/>
            <w:kern w:val="0"/>
          </w:rPr>
          <w:t>第十四部分</w:t>
        </w:r>
        <w:r w:rsidR="007D3B33" w:rsidRPr="002E3582">
          <w:rPr>
            <w:rStyle w:val="a3"/>
            <w:b/>
            <w:noProof/>
            <w:kern w:val="0"/>
          </w:rPr>
          <w:t xml:space="preserve">  </w:t>
        </w:r>
        <w:r w:rsidR="007D3B33" w:rsidRPr="002E3582">
          <w:rPr>
            <w:rStyle w:val="a3"/>
            <w:rFonts w:hint="eastAsia"/>
            <w:b/>
            <w:noProof/>
            <w:kern w:val="0"/>
          </w:rPr>
          <w:t>基金的会计与审计</w:t>
        </w:r>
        <w:r w:rsidR="007D3B33" w:rsidRPr="002E3582">
          <w:rPr>
            <w:b/>
            <w:noProof/>
            <w:webHidden/>
          </w:rPr>
          <w:tab/>
        </w:r>
        <w:r w:rsidR="00732DA2" w:rsidRPr="002E3582">
          <w:rPr>
            <w:rFonts w:hint="eastAsia"/>
            <w:b/>
            <w:noProof/>
            <w:webHidden/>
          </w:rPr>
          <w:t>14-</w:t>
        </w:r>
        <w:r w:rsidR="0099067D" w:rsidRPr="002E3582">
          <w:rPr>
            <w:b/>
            <w:noProof/>
            <w:webHidden/>
          </w:rPr>
          <w:fldChar w:fldCharType="begin"/>
        </w:r>
        <w:r w:rsidR="007D3B33" w:rsidRPr="002E3582">
          <w:rPr>
            <w:b/>
            <w:noProof/>
            <w:webHidden/>
          </w:rPr>
          <w:instrText xml:space="preserve"> PAGEREF _Toc462063877 \h </w:instrText>
        </w:r>
        <w:r w:rsidR="0099067D" w:rsidRPr="002E3582">
          <w:rPr>
            <w:b/>
            <w:noProof/>
            <w:webHidden/>
          </w:rPr>
        </w:r>
        <w:r w:rsidR="0099067D" w:rsidRPr="002E3582">
          <w:rPr>
            <w:b/>
            <w:noProof/>
            <w:webHidden/>
          </w:rPr>
          <w:fldChar w:fldCharType="separate"/>
        </w:r>
        <w:r w:rsidR="009B78E2">
          <w:rPr>
            <w:b/>
            <w:noProof/>
            <w:webHidden/>
          </w:rPr>
          <w:t>2</w:t>
        </w:r>
        <w:r w:rsidR="0099067D" w:rsidRPr="002E3582">
          <w:rPr>
            <w:b/>
            <w:noProof/>
            <w:webHidden/>
          </w:rPr>
          <w:fldChar w:fldCharType="end"/>
        </w:r>
      </w:hyperlink>
    </w:p>
    <w:p w14:paraId="7653469B" w14:textId="77777777" w:rsidR="007D3B33" w:rsidRPr="002E3582" w:rsidRDefault="00403596">
      <w:pPr>
        <w:pStyle w:val="11"/>
        <w:rPr>
          <w:rFonts w:asciiTheme="minorHAnsi" w:eastAsiaTheme="minorEastAsia" w:hAnsiTheme="minorHAnsi" w:cstheme="minorBidi"/>
          <w:b/>
          <w:noProof/>
          <w:szCs w:val="22"/>
        </w:rPr>
      </w:pPr>
      <w:hyperlink w:anchor="_Toc462063878" w:history="1">
        <w:r w:rsidR="007D3B33" w:rsidRPr="002E3582">
          <w:rPr>
            <w:rStyle w:val="a3"/>
            <w:rFonts w:hint="eastAsia"/>
            <w:b/>
            <w:noProof/>
            <w:kern w:val="0"/>
          </w:rPr>
          <w:t>第十五部分</w:t>
        </w:r>
        <w:r w:rsidR="007D3B33" w:rsidRPr="002E3582">
          <w:rPr>
            <w:rStyle w:val="a3"/>
            <w:b/>
            <w:noProof/>
            <w:kern w:val="0"/>
          </w:rPr>
          <w:t xml:space="preserve">  </w:t>
        </w:r>
        <w:r w:rsidR="007D3B33" w:rsidRPr="002E3582">
          <w:rPr>
            <w:rStyle w:val="a3"/>
            <w:rFonts w:hint="eastAsia"/>
            <w:b/>
            <w:noProof/>
            <w:kern w:val="0"/>
          </w:rPr>
          <w:t>基金的信息披露</w:t>
        </w:r>
        <w:r w:rsidR="007D3B33" w:rsidRPr="002E3582">
          <w:rPr>
            <w:b/>
            <w:noProof/>
            <w:webHidden/>
          </w:rPr>
          <w:tab/>
        </w:r>
        <w:r w:rsidR="00732DA2" w:rsidRPr="002E3582">
          <w:rPr>
            <w:rFonts w:hint="eastAsia"/>
            <w:b/>
            <w:noProof/>
            <w:webHidden/>
          </w:rPr>
          <w:t>15-</w:t>
        </w:r>
        <w:r w:rsidR="0099067D" w:rsidRPr="002E3582">
          <w:rPr>
            <w:b/>
            <w:noProof/>
            <w:webHidden/>
          </w:rPr>
          <w:fldChar w:fldCharType="begin"/>
        </w:r>
        <w:r w:rsidR="007D3B33" w:rsidRPr="002E3582">
          <w:rPr>
            <w:b/>
            <w:noProof/>
            <w:webHidden/>
          </w:rPr>
          <w:instrText xml:space="preserve"> PAGEREF _Toc462063878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73C8958D" w14:textId="77777777" w:rsidR="007D3B33" w:rsidRPr="002E3582" w:rsidRDefault="00403596">
      <w:pPr>
        <w:pStyle w:val="11"/>
        <w:rPr>
          <w:rFonts w:asciiTheme="minorHAnsi" w:eastAsiaTheme="minorEastAsia" w:hAnsiTheme="minorHAnsi" w:cstheme="minorBidi"/>
          <w:b/>
          <w:noProof/>
          <w:szCs w:val="22"/>
        </w:rPr>
      </w:pPr>
      <w:hyperlink w:anchor="_Toc462063879" w:history="1">
        <w:r w:rsidR="007D3B33" w:rsidRPr="002E3582">
          <w:rPr>
            <w:rStyle w:val="a3"/>
            <w:rFonts w:hint="eastAsia"/>
            <w:b/>
            <w:noProof/>
            <w:kern w:val="0"/>
          </w:rPr>
          <w:t>第十六部分</w:t>
        </w:r>
        <w:r w:rsidR="007D3B33" w:rsidRPr="002E3582">
          <w:rPr>
            <w:rStyle w:val="a3"/>
            <w:b/>
            <w:noProof/>
            <w:kern w:val="0"/>
          </w:rPr>
          <w:t xml:space="preserve">  </w:t>
        </w:r>
        <w:r w:rsidR="007D3B33" w:rsidRPr="002E3582">
          <w:rPr>
            <w:rStyle w:val="a3"/>
            <w:rFonts w:hint="eastAsia"/>
            <w:b/>
            <w:noProof/>
            <w:kern w:val="0"/>
          </w:rPr>
          <w:t>风险揭示</w:t>
        </w:r>
        <w:r w:rsidR="007D3B33" w:rsidRPr="002E3582">
          <w:rPr>
            <w:b/>
            <w:noProof/>
            <w:webHidden/>
          </w:rPr>
          <w:tab/>
        </w:r>
        <w:r w:rsidR="00732DA2" w:rsidRPr="002E3582">
          <w:rPr>
            <w:rFonts w:hint="eastAsia"/>
            <w:b/>
            <w:noProof/>
            <w:webHidden/>
          </w:rPr>
          <w:t>16-</w:t>
        </w:r>
        <w:r w:rsidR="0099067D" w:rsidRPr="002E3582">
          <w:rPr>
            <w:b/>
            <w:noProof/>
            <w:webHidden/>
          </w:rPr>
          <w:fldChar w:fldCharType="begin"/>
        </w:r>
        <w:r w:rsidR="007D3B33" w:rsidRPr="002E3582">
          <w:rPr>
            <w:b/>
            <w:noProof/>
            <w:webHidden/>
          </w:rPr>
          <w:instrText xml:space="preserve"> PAGEREF _Toc462063879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711E3C21" w14:textId="77777777" w:rsidR="007D3B33" w:rsidRPr="002E3582" w:rsidRDefault="00403596">
      <w:pPr>
        <w:pStyle w:val="11"/>
        <w:rPr>
          <w:rFonts w:asciiTheme="minorHAnsi" w:eastAsiaTheme="minorEastAsia" w:hAnsiTheme="minorHAnsi" w:cstheme="minorBidi"/>
          <w:b/>
          <w:noProof/>
          <w:szCs w:val="22"/>
        </w:rPr>
      </w:pPr>
      <w:hyperlink w:anchor="_Toc462063880" w:history="1">
        <w:r w:rsidR="007D3B33" w:rsidRPr="002E3582">
          <w:rPr>
            <w:rStyle w:val="a3"/>
            <w:rFonts w:hint="eastAsia"/>
            <w:b/>
            <w:noProof/>
            <w:kern w:val="0"/>
          </w:rPr>
          <w:t>第十七部分</w:t>
        </w:r>
        <w:r w:rsidR="007D3B33" w:rsidRPr="002E3582">
          <w:rPr>
            <w:rStyle w:val="a3"/>
            <w:b/>
            <w:noProof/>
            <w:kern w:val="0"/>
          </w:rPr>
          <w:t xml:space="preserve">  </w:t>
        </w:r>
        <w:r w:rsidR="007D3B33" w:rsidRPr="002E3582">
          <w:rPr>
            <w:rStyle w:val="a3"/>
            <w:rFonts w:hint="eastAsia"/>
            <w:b/>
            <w:noProof/>
            <w:kern w:val="0"/>
          </w:rPr>
          <w:t>基金合同的变更、终止与基金财产的清算</w:t>
        </w:r>
        <w:r w:rsidR="007D3B33" w:rsidRPr="002E3582">
          <w:rPr>
            <w:b/>
            <w:noProof/>
            <w:webHidden/>
          </w:rPr>
          <w:tab/>
        </w:r>
        <w:r w:rsidR="00732DA2" w:rsidRPr="002E3582">
          <w:rPr>
            <w:rFonts w:hint="eastAsia"/>
            <w:b/>
            <w:noProof/>
            <w:webHidden/>
          </w:rPr>
          <w:t>17-</w:t>
        </w:r>
        <w:r w:rsidR="0099067D" w:rsidRPr="002E3582">
          <w:rPr>
            <w:b/>
            <w:noProof/>
            <w:webHidden/>
          </w:rPr>
          <w:fldChar w:fldCharType="begin"/>
        </w:r>
        <w:r w:rsidR="007D3B33" w:rsidRPr="002E3582">
          <w:rPr>
            <w:b/>
            <w:noProof/>
            <w:webHidden/>
          </w:rPr>
          <w:instrText xml:space="preserve"> PAGEREF _Toc462063880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2FF5AC36" w14:textId="77777777" w:rsidR="007D3B33" w:rsidRPr="002E3582" w:rsidRDefault="00403596">
      <w:pPr>
        <w:pStyle w:val="11"/>
        <w:rPr>
          <w:rFonts w:asciiTheme="minorHAnsi" w:eastAsiaTheme="minorEastAsia" w:hAnsiTheme="minorHAnsi" w:cstheme="minorBidi"/>
          <w:b/>
          <w:noProof/>
          <w:szCs w:val="22"/>
        </w:rPr>
      </w:pPr>
      <w:hyperlink w:anchor="_Toc462063881" w:history="1">
        <w:r w:rsidR="007D3B33" w:rsidRPr="002E3582">
          <w:rPr>
            <w:rStyle w:val="a3"/>
            <w:rFonts w:hint="eastAsia"/>
            <w:b/>
            <w:noProof/>
            <w:kern w:val="0"/>
          </w:rPr>
          <w:t>第十八部分</w:t>
        </w:r>
        <w:r w:rsidR="007D3B33" w:rsidRPr="002E3582">
          <w:rPr>
            <w:rStyle w:val="a3"/>
            <w:b/>
            <w:noProof/>
            <w:kern w:val="0"/>
          </w:rPr>
          <w:t xml:space="preserve">  </w:t>
        </w:r>
        <w:r w:rsidR="007D3B33" w:rsidRPr="002E3582">
          <w:rPr>
            <w:rStyle w:val="a3"/>
            <w:rFonts w:hint="eastAsia"/>
            <w:b/>
            <w:noProof/>
            <w:kern w:val="0"/>
          </w:rPr>
          <w:t>基金合同的内容摘要</w:t>
        </w:r>
        <w:r w:rsidR="007D3B33" w:rsidRPr="002E3582">
          <w:rPr>
            <w:b/>
            <w:noProof/>
            <w:webHidden/>
          </w:rPr>
          <w:tab/>
        </w:r>
        <w:r w:rsidR="00732DA2" w:rsidRPr="002E3582">
          <w:rPr>
            <w:rFonts w:hint="eastAsia"/>
            <w:b/>
            <w:noProof/>
            <w:webHidden/>
          </w:rPr>
          <w:t>18-</w:t>
        </w:r>
        <w:r w:rsidR="0099067D" w:rsidRPr="002E3582">
          <w:rPr>
            <w:b/>
            <w:noProof/>
            <w:webHidden/>
          </w:rPr>
          <w:fldChar w:fldCharType="begin"/>
        </w:r>
        <w:r w:rsidR="007D3B33" w:rsidRPr="002E3582">
          <w:rPr>
            <w:b/>
            <w:noProof/>
            <w:webHidden/>
          </w:rPr>
          <w:instrText xml:space="preserve"> PAGEREF _Toc462063881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7EDC4E95" w14:textId="77777777" w:rsidR="007D3B33" w:rsidRPr="002E3582" w:rsidRDefault="00403596">
      <w:pPr>
        <w:pStyle w:val="11"/>
        <w:rPr>
          <w:rFonts w:asciiTheme="minorHAnsi" w:eastAsiaTheme="minorEastAsia" w:hAnsiTheme="minorHAnsi" w:cstheme="minorBidi"/>
          <w:b/>
          <w:noProof/>
          <w:szCs w:val="22"/>
        </w:rPr>
      </w:pPr>
      <w:hyperlink w:anchor="_Toc462063882" w:history="1">
        <w:r w:rsidR="007D3B33" w:rsidRPr="002E3582">
          <w:rPr>
            <w:rStyle w:val="a3"/>
            <w:rFonts w:hint="eastAsia"/>
            <w:b/>
            <w:noProof/>
            <w:kern w:val="0"/>
          </w:rPr>
          <w:t>第十九部分</w:t>
        </w:r>
        <w:r w:rsidR="007D3B33" w:rsidRPr="002E3582">
          <w:rPr>
            <w:rStyle w:val="a3"/>
            <w:b/>
            <w:noProof/>
            <w:kern w:val="0"/>
          </w:rPr>
          <w:t xml:space="preserve">  </w:t>
        </w:r>
        <w:r w:rsidR="007D3B33" w:rsidRPr="002E3582">
          <w:rPr>
            <w:rStyle w:val="a3"/>
            <w:rFonts w:hint="eastAsia"/>
            <w:b/>
            <w:noProof/>
            <w:kern w:val="0"/>
          </w:rPr>
          <w:t>基金托管协议的内容摘要</w:t>
        </w:r>
        <w:r w:rsidR="007D3B33" w:rsidRPr="002E3582">
          <w:rPr>
            <w:b/>
            <w:noProof/>
            <w:webHidden/>
          </w:rPr>
          <w:tab/>
        </w:r>
        <w:r w:rsidR="00732DA2" w:rsidRPr="002E3582">
          <w:rPr>
            <w:rFonts w:hint="eastAsia"/>
            <w:b/>
            <w:noProof/>
            <w:webHidden/>
          </w:rPr>
          <w:t>19-</w:t>
        </w:r>
        <w:r w:rsidR="0099067D" w:rsidRPr="002E3582">
          <w:rPr>
            <w:b/>
            <w:noProof/>
            <w:webHidden/>
          </w:rPr>
          <w:fldChar w:fldCharType="begin"/>
        </w:r>
        <w:r w:rsidR="007D3B33" w:rsidRPr="002E3582">
          <w:rPr>
            <w:b/>
            <w:noProof/>
            <w:webHidden/>
          </w:rPr>
          <w:instrText xml:space="preserve"> PAGEREF _Toc462063882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64BFA875" w14:textId="151BDDCA" w:rsidR="007D3B33" w:rsidRPr="002E3582" w:rsidRDefault="00403596">
      <w:pPr>
        <w:pStyle w:val="11"/>
        <w:rPr>
          <w:rFonts w:asciiTheme="minorHAnsi" w:eastAsiaTheme="minorEastAsia" w:hAnsiTheme="minorHAnsi" w:cstheme="minorBidi"/>
          <w:b/>
          <w:noProof/>
          <w:szCs w:val="22"/>
        </w:rPr>
      </w:pPr>
      <w:hyperlink w:anchor="_Toc462063883" w:history="1">
        <w:r w:rsidR="007D3B33" w:rsidRPr="002E3582">
          <w:rPr>
            <w:rStyle w:val="a3"/>
            <w:rFonts w:hint="eastAsia"/>
            <w:b/>
            <w:noProof/>
            <w:kern w:val="0"/>
          </w:rPr>
          <w:t>第二十部分</w:t>
        </w:r>
        <w:r w:rsidR="007D3B33" w:rsidRPr="002E3582">
          <w:rPr>
            <w:rStyle w:val="a3"/>
            <w:b/>
            <w:noProof/>
            <w:kern w:val="0"/>
          </w:rPr>
          <w:t xml:space="preserve">  </w:t>
        </w:r>
        <w:r w:rsidR="007D3B33" w:rsidRPr="002E3582">
          <w:rPr>
            <w:rStyle w:val="a3"/>
            <w:rFonts w:hint="eastAsia"/>
            <w:b/>
            <w:noProof/>
            <w:kern w:val="0"/>
          </w:rPr>
          <w:t>对基金份额持有人的服务</w:t>
        </w:r>
        <w:r w:rsidR="007D3B33" w:rsidRPr="002E3582">
          <w:rPr>
            <w:b/>
            <w:noProof/>
            <w:webHidden/>
          </w:rPr>
          <w:tab/>
        </w:r>
        <w:r w:rsidR="00732DA2" w:rsidRPr="002E3582">
          <w:rPr>
            <w:rFonts w:hint="eastAsia"/>
            <w:b/>
            <w:noProof/>
            <w:webHidden/>
          </w:rPr>
          <w:t>20-</w:t>
        </w:r>
        <w:r w:rsidR="0099067D" w:rsidRPr="002E3582">
          <w:rPr>
            <w:b/>
            <w:noProof/>
            <w:webHidden/>
          </w:rPr>
          <w:fldChar w:fldCharType="begin"/>
        </w:r>
        <w:r w:rsidR="007D3B33" w:rsidRPr="002E3582">
          <w:rPr>
            <w:b/>
            <w:noProof/>
            <w:webHidden/>
          </w:rPr>
          <w:instrText xml:space="preserve"> PAGEREF _Toc462063883 \h </w:instrText>
        </w:r>
        <w:r w:rsidR="0099067D" w:rsidRPr="002E3582">
          <w:rPr>
            <w:b/>
            <w:noProof/>
            <w:webHidden/>
          </w:rPr>
        </w:r>
        <w:r w:rsidR="0099067D" w:rsidRPr="002E3582">
          <w:rPr>
            <w:b/>
            <w:noProof/>
            <w:webHidden/>
          </w:rPr>
          <w:fldChar w:fldCharType="separate"/>
        </w:r>
        <w:r w:rsidR="009B78E2">
          <w:rPr>
            <w:b/>
            <w:noProof/>
            <w:webHidden/>
          </w:rPr>
          <w:t>21</w:t>
        </w:r>
        <w:r w:rsidR="0099067D" w:rsidRPr="002E3582">
          <w:rPr>
            <w:b/>
            <w:noProof/>
            <w:webHidden/>
          </w:rPr>
          <w:fldChar w:fldCharType="end"/>
        </w:r>
      </w:hyperlink>
    </w:p>
    <w:p w14:paraId="27AE73F0" w14:textId="77777777" w:rsidR="007D3B33" w:rsidRPr="002E3582" w:rsidRDefault="00403596">
      <w:pPr>
        <w:pStyle w:val="11"/>
        <w:rPr>
          <w:rFonts w:asciiTheme="minorHAnsi" w:eastAsiaTheme="minorEastAsia" w:hAnsiTheme="minorHAnsi" w:cstheme="minorBidi"/>
          <w:b/>
          <w:noProof/>
          <w:szCs w:val="22"/>
        </w:rPr>
      </w:pPr>
      <w:hyperlink w:anchor="_Toc462063884" w:history="1">
        <w:r w:rsidR="007D3B33" w:rsidRPr="002E3582">
          <w:rPr>
            <w:rStyle w:val="a3"/>
            <w:rFonts w:hint="eastAsia"/>
            <w:b/>
            <w:noProof/>
            <w:kern w:val="0"/>
          </w:rPr>
          <w:t>第二十一部分</w:t>
        </w:r>
        <w:r w:rsidR="007D3B33" w:rsidRPr="002E3582">
          <w:rPr>
            <w:rStyle w:val="a3"/>
            <w:b/>
            <w:noProof/>
            <w:kern w:val="0"/>
          </w:rPr>
          <w:t xml:space="preserve">  </w:t>
        </w:r>
        <w:r w:rsidR="007D3B33" w:rsidRPr="002E3582">
          <w:rPr>
            <w:rStyle w:val="a3"/>
            <w:rFonts w:hint="eastAsia"/>
            <w:b/>
            <w:noProof/>
            <w:kern w:val="0"/>
          </w:rPr>
          <w:t>招募说明书存放及查阅方式</w:t>
        </w:r>
        <w:r w:rsidR="007D3B33" w:rsidRPr="002E3582">
          <w:rPr>
            <w:b/>
            <w:noProof/>
            <w:webHidden/>
          </w:rPr>
          <w:tab/>
        </w:r>
        <w:r w:rsidR="00732DA2" w:rsidRPr="002E3582">
          <w:rPr>
            <w:rFonts w:hint="eastAsia"/>
            <w:b/>
            <w:noProof/>
            <w:webHidden/>
          </w:rPr>
          <w:t>21-</w:t>
        </w:r>
        <w:r w:rsidR="0099067D" w:rsidRPr="002E3582">
          <w:rPr>
            <w:b/>
            <w:noProof/>
            <w:webHidden/>
          </w:rPr>
          <w:fldChar w:fldCharType="begin"/>
        </w:r>
        <w:r w:rsidR="007D3B33" w:rsidRPr="002E3582">
          <w:rPr>
            <w:b/>
            <w:noProof/>
            <w:webHidden/>
          </w:rPr>
          <w:instrText xml:space="preserve"> PAGEREF _Toc462063884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6AA27316" w14:textId="77777777" w:rsidR="007D3B33" w:rsidRDefault="00403596">
      <w:pPr>
        <w:pStyle w:val="11"/>
        <w:rPr>
          <w:rFonts w:asciiTheme="minorHAnsi" w:eastAsiaTheme="minorEastAsia" w:hAnsiTheme="minorHAnsi" w:cstheme="minorBidi"/>
          <w:noProof/>
          <w:szCs w:val="22"/>
        </w:rPr>
      </w:pPr>
      <w:hyperlink w:anchor="_Toc462063885" w:history="1">
        <w:r w:rsidR="007D3B33" w:rsidRPr="002E3582">
          <w:rPr>
            <w:rStyle w:val="a3"/>
            <w:rFonts w:hint="eastAsia"/>
            <w:b/>
            <w:noProof/>
            <w:kern w:val="0"/>
          </w:rPr>
          <w:t>第二十二部分</w:t>
        </w:r>
        <w:r w:rsidR="007D3B33" w:rsidRPr="002E3582">
          <w:rPr>
            <w:rStyle w:val="a3"/>
            <w:b/>
            <w:noProof/>
            <w:kern w:val="0"/>
          </w:rPr>
          <w:t xml:space="preserve">  </w:t>
        </w:r>
        <w:r w:rsidR="007D3B33" w:rsidRPr="002E3582">
          <w:rPr>
            <w:rStyle w:val="a3"/>
            <w:rFonts w:hint="eastAsia"/>
            <w:b/>
            <w:noProof/>
            <w:kern w:val="0"/>
          </w:rPr>
          <w:t>备查文件</w:t>
        </w:r>
        <w:r w:rsidR="007D3B33" w:rsidRPr="002E3582">
          <w:rPr>
            <w:b/>
            <w:noProof/>
            <w:webHidden/>
          </w:rPr>
          <w:tab/>
        </w:r>
        <w:r w:rsidR="00732DA2" w:rsidRPr="002E3582">
          <w:rPr>
            <w:rFonts w:hint="eastAsia"/>
            <w:b/>
            <w:noProof/>
            <w:webHidden/>
          </w:rPr>
          <w:t>22-</w:t>
        </w:r>
        <w:r w:rsidR="0099067D" w:rsidRPr="002E3582">
          <w:rPr>
            <w:b/>
            <w:noProof/>
            <w:webHidden/>
          </w:rPr>
          <w:fldChar w:fldCharType="begin"/>
        </w:r>
        <w:r w:rsidR="007D3B33" w:rsidRPr="002E3582">
          <w:rPr>
            <w:b/>
            <w:noProof/>
            <w:webHidden/>
          </w:rPr>
          <w:instrText xml:space="preserve"> PAGEREF _Toc462063885 \h </w:instrText>
        </w:r>
        <w:r w:rsidR="0099067D" w:rsidRPr="002E3582">
          <w:rPr>
            <w:b/>
            <w:noProof/>
            <w:webHidden/>
          </w:rPr>
        </w:r>
        <w:r w:rsidR="0099067D" w:rsidRPr="002E3582">
          <w:rPr>
            <w:b/>
            <w:noProof/>
            <w:webHidden/>
          </w:rPr>
          <w:fldChar w:fldCharType="separate"/>
        </w:r>
        <w:r w:rsidR="009B78E2">
          <w:rPr>
            <w:b/>
            <w:noProof/>
            <w:webHidden/>
          </w:rPr>
          <w:t>1</w:t>
        </w:r>
        <w:r w:rsidR="0099067D" w:rsidRPr="002E3582">
          <w:rPr>
            <w:b/>
            <w:noProof/>
            <w:webHidden/>
          </w:rPr>
          <w:fldChar w:fldCharType="end"/>
        </w:r>
      </w:hyperlink>
    </w:p>
    <w:p w14:paraId="7525F5F8" w14:textId="77777777" w:rsidR="00704D7F" w:rsidRDefault="0099067D" w:rsidP="006A3AEA">
      <w:pPr>
        <w:sectPr w:rsidR="00704D7F" w:rsidSect="000650B0">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4C5A2946" w14:textId="77777777" w:rsidR="001745C9" w:rsidRPr="00886EAA" w:rsidRDefault="001745C9" w:rsidP="00886EAA">
      <w:pPr>
        <w:pStyle w:val="1"/>
        <w:jc w:val="center"/>
        <w:rPr>
          <w:sz w:val="30"/>
          <w:szCs w:val="30"/>
        </w:rPr>
      </w:pPr>
      <w:bookmarkStart w:id="47" w:name="_Toc462063864"/>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2"/>
      <w:bookmarkEnd w:id="33"/>
      <w:bookmarkEnd w:id="47"/>
    </w:p>
    <w:p w14:paraId="39EE37C6" w14:textId="5D15F065"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7834A7">
        <w:rPr>
          <w:rFonts w:asciiTheme="minorEastAsia" w:hAnsiTheme="minorEastAsia" w:cs="Arial" w:hint="eastAsia"/>
          <w:sz w:val="24"/>
          <w:szCs w:val="24"/>
        </w:rPr>
        <w:t>价值精选</w:t>
      </w:r>
      <w:r w:rsidR="00487357" w:rsidRPr="002E3582">
        <w:rPr>
          <w:rFonts w:asciiTheme="minorEastAsia" w:hAnsiTheme="minorEastAsia" w:cs="Arial" w:hint="eastAsia"/>
          <w:sz w:val="24"/>
          <w:szCs w:val="24"/>
        </w:rPr>
        <w:t>灵活配置混合型</w:t>
      </w:r>
      <w:r w:rsidR="007834A7">
        <w:rPr>
          <w:rFonts w:asciiTheme="minorEastAsia" w:hAnsiTheme="minorEastAsia" w:cs="Arial" w:hint="eastAsia"/>
          <w:sz w:val="24"/>
          <w:szCs w:val="24"/>
        </w:rPr>
        <w:t>发起式</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C72A60" w:rsidRPr="004F0B14">
        <w:rPr>
          <w:rFonts w:ascii="宋体" w:hAnsi="宋体" w:cs="Arial" w:hint="eastAsia"/>
          <w:sz w:val="24"/>
          <w:szCs w:val="21"/>
        </w:rPr>
        <w:t>、《公开募集开放式证券投资基金流动性风险管理规定》（以下简称“《管理规定》”）</w:t>
      </w:r>
      <w:r w:rsidRPr="002E3582">
        <w:rPr>
          <w:rFonts w:asciiTheme="minorEastAsia" w:hAnsiTheme="minorEastAsia" w:cs="Arial" w:hint="eastAsia"/>
          <w:sz w:val="24"/>
          <w:szCs w:val="24"/>
        </w:rPr>
        <w:t>以及《</w:t>
      </w:r>
      <w:r w:rsidR="007834A7" w:rsidRPr="002E3582">
        <w:rPr>
          <w:rFonts w:asciiTheme="minorEastAsia" w:hAnsiTheme="minorEastAsia" w:cs="Arial" w:hint="eastAsia"/>
          <w:sz w:val="24"/>
          <w:szCs w:val="24"/>
        </w:rPr>
        <w:t>富荣</w:t>
      </w:r>
      <w:r w:rsidR="007834A7">
        <w:rPr>
          <w:rFonts w:asciiTheme="minorEastAsia" w:hAnsiTheme="minorEastAsia" w:cs="Arial" w:hint="eastAsia"/>
          <w:sz w:val="24"/>
          <w:szCs w:val="24"/>
        </w:rPr>
        <w:t>价值精选</w:t>
      </w:r>
      <w:r w:rsidR="007834A7" w:rsidRPr="002E3582">
        <w:rPr>
          <w:rFonts w:asciiTheme="minorEastAsia" w:hAnsiTheme="minorEastAsia" w:cs="Arial" w:hint="eastAsia"/>
          <w:sz w:val="24"/>
          <w:szCs w:val="24"/>
        </w:rPr>
        <w:t>灵活配置混合型</w:t>
      </w:r>
      <w:r w:rsidR="007834A7">
        <w:rPr>
          <w:rFonts w:asciiTheme="minorEastAsia" w:hAnsiTheme="minorEastAsia" w:cs="Arial" w:hint="eastAsia"/>
          <w:sz w:val="24"/>
          <w:szCs w:val="24"/>
        </w:rPr>
        <w:t>发起式</w:t>
      </w:r>
      <w:r w:rsidR="007834A7" w:rsidRPr="002E3582">
        <w:rPr>
          <w:rFonts w:asciiTheme="minorEastAsia" w:hAnsiTheme="minorEastAsia" w:cs="Arial" w:hint="eastAsia"/>
          <w:sz w:val="24"/>
          <w:szCs w:val="24"/>
        </w:rPr>
        <w:t>证券投资基金</w:t>
      </w:r>
      <w:r w:rsidRPr="002E3582">
        <w:rPr>
          <w:rFonts w:asciiTheme="minorEastAsia" w:hAnsiTheme="minorEastAsia" w:cs="Arial" w:hint="eastAsia"/>
          <w:sz w:val="24"/>
          <w:szCs w:val="24"/>
        </w:rPr>
        <w:t>基金合同》（以下简称“基金合同”）编写。</w:t>
      </w:r>
    </w:p>
    <w:p w14:paraId="02DE7C80"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C5AFE9D" w14:textId="77777777" w:rsidR="001745C9" w:rsidRPr="002E3582" w:rsidRDefault="007834A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w:t>
      </w:r>
      <w:proofErr w:type="gramStart"/>
      <w:r w:rsidRPr="002E3582">
        <w:rPr>
          <w:rFonts w:asciiTheme="minorEastAsia" w:hAnsiTheme="minorEastAsia" w:cs="Arial" w:hint="eastAsia"/>
          <w:sz w:val="24"/>
          <w:szCs w:val="24"/>
        </w:rPr>
        <w:t>荣</w:t>
      </w:r>
      <w:r>
        <w:rPr>
          <w:rFonts w:asciiTheme="minorEastAsia" w:hAnsiTheme="minorEastAsia" w:cs="Arial" w:hint="eastAsia"/>
          <w:sz w:val="24"/>
          <w:szCs w:val="24"/>
        </w:rPr>
        <w:t>价值</w:t>
      </w:r>
      <w:proofErr w:type="gramEnd"/>
      <w:r>
        <w:rPr>
          <w:rFonts w:asciiTheme="minorEastAsia" w:hAnsiTheme="minorEastAsia" w:cs="Arial" w:hint="eastAsia"/>
          <w:sz w:val="24"/>
          <w:szCs w:val="24"/>
        </w:rPr>
        <w:t>精选</w:t>
      </w:r>
      <w:r w:rsidRPr="002E3582">
        <w:rPr>
          <w:rFonts w:asciiTheme="minorEastAsia" w:hAnsiTheme="minorEastAsia" w:cs="Arial" w:hint="eastAsia"/>
          <w:sz w:val="24"/>
          <w:szCs w:val="24"/>
        </w:rPr>
        <w:t>灵活配置混合型</w:t>
      </w:r>
      <w:r>
        <w:rPr>
          <w:rFonts w:asciiTheme="minorEastAsia" w:hAnsiTheme="minorEastAsia" w:cs="Arial" w:hint="eastAsia"/>
          <w:sz w:val="24"/>
          <w:szCs w:val="24"/>
        </w:rPr>
        <w:t>发起式</w:t>
      </w:r>
      <w:r w:rsidRPr="002E3582">
        <w:rPr>
          <w:rFonts w:asciiTheme="minorEastAsia" w:hAnsiTheme="minorEastAsia" w:cs="Arial" w:hint="eastAsia"/>
          <w:sz w:val="24"/>
          <w:szCs w:val="24"/>
        </w:rPr>
        <w:t>证券投资基金</w:t>
      </w:r>
      <w:r w:rsidR="001745C9" w:rsidRPr="002E3582">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9E684C9"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5B80E2E4"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A8D36CA" w14:textId="77777777" w:rsidR="001745C9" w:rsidRPr="00886EAA" w:rsidRDefault="001745C9" w:rsidP="00886EAA">
      <w:pPr>
        <w:pStyle w:val="1"/>
        <w:jc w:val="center"/>
        <w:rPr>
          <w:sz w:val="30"/>
          <w:szCs w:val="30"/>
        </w:rPr>
      </w:pPr>
      <w:bookmarkStart w:id="62" w:name="_Toc462063865"/>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2"/>
    </w:p>
    <w:p w14:paraId="167BEE27"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2B6C10EE" w14:textId="77777777" w:rsidR="007834A7" w:rsidRPr="007B62D3" w:rsidRDefault="007834A7" w:rsidP="007834A7">
      <w:pPr>
        <w:spacing w:line="360" w:lineRule="auto"/>
        <w:ind w:firstLineChars="200" w:firstLine="480"/>
        <w:rPr>
          <w:bCs/>
          <w:sz w:val="24"/>
          <w:szCs w:val="24"/>
        </w:rPr>
      </w:pPr>
      <w:bookmarkStart w:id="63" w:name="_Toc416264539"/>
      <w:bookmarkStart w:id="64" w:name="_Toc263092311"/>
      <w:bookmarkStart w:id="65" w:name="_Toc410197817"/>
      <w:bookmarkStart w:id="66" w:name="_Toc352229749"/>
      <w:bookmarkStart w:id="67" w:name="_Toc24682"/>
      <w:bookmarkStart w:id="68" w:name="_Toc29784"/>
      <w:bookmarkStart w:id="69" w:name="_Toc90742390"/>
      <w:bookmarkStart w:id="70" w:name="_Toc27226"/>
      <w:bookmarkStart w:id="71" w:name="_Toc6714"/>
      <w:bookmarkStart w:id="72" w:name="_Toc27189"/>
      <w:bookmarkStart w:id="73" w:name="_Toc7151"/>
      <w:bookmarkStart w:id="74" w:name="_Toc3266"/>
      <w:bookmarkStart w:id="75" w:name="_Toc29948"/>
      <w:bookmarkStart w:id="76" w:name="_Toc90742688"/>
      <w:bookmarkStart w:id="77" w:name="_Toc15203"/>
      <w:bookmarkStart w:id="78" w:name="_Toc90742321"/>
      <w:bookmarkStart w:id="79" w:name="_Toc22074"/>
      <w:bookmarkStart w:id="80" w:name="_Toc16265"/>
      <w:bookmarkEnd w:id="48"/>
      <w:bookmarkEnd w:id="49"/>
      <w:bookmarkEnd w:id="50"/>
      <w:bookmarkEnd w:id="51"/>
      <w:bookmarkEnd w:id="52"/>
      <w:bookmarkEnd w:id="53"/>
      <w:bookmarkEnd w:id="54"/>
      <w:bookmarkEnd w:id="55"/>
      <w:bookmarkEnd w:id="56"/>
      <w:bookmarkEnd w:id="57"/>
      <w:bookmarkEnd w:id="58"/>
      <w:bookmarkEnd w:id="59"/>
      <w:r w:rsidRPr="007B62D3">
        <w:rPr>
          <w:bCs/>
          <w:sz w:val="24"/>
          <w:szCs w:val="24"/>
        </w:rPr>
        <w:t>1</w:t>
      </w:r>
      <w:r w:rsidRPr="007B62D3">
        <w:rPr>
          <w:rFonts w:hint="eastAsia"/>
          <w:bCs/>
          <w:sz w:val="24"/>
          <w:szCs w:val="24"/>
        </w:rPr>
        <w:t>、</w:t>
      </w:r>
      <w:r w:rsidRPr="007B62D3">
        <w:rPr>
          <w:bCs/>
          <w:sz w:val="24"/>
          <w:szCs w:val="24"/>
        </w:rPr>
        <w:t>基金或本基金：</w:t>
      </w:r>
      <w:proofErr w:type="gramStart"/>
      <w:r w:rsidRPr="007B62D3">
        <w:rPr>
          <w:bCs/>
          <w:sz w:val="24"/>
          <w:szCs w:val="24"/>
        </w:rPr>
        <w:t>指</w:t>
      </w:r>
      <w:r>
        <w:rPr>
          <w:rFonts w:hint="eastAsia"/>
          <w:bCs/>
          <w:sz w:val="24"/>
          <w:szCs w:val="24"/>
        </w:rPr>
        <w:t>富荣价值</w:t>
      </w:r>
      <w:proofErr w:type="gramEnd"/>
      <w:r>
        <w:rPr>
          <w:rFonts w:hint="eastAsia"/>
          <w:bCs/>
          <w:sz w:val="24"/>
          <w:szCs w:val="24"/>
        </w:rPr>
        <w:t>精选灵活配置混合型发起式</w:t>
      </w:r>
      <w:r w:rsidRPr="007B62D3">
        <w:rPr>
          <w:rFonts w:hint="eastAsia"/>
          <w:bCs/>
          <w:sz w:val="24"/>
          <w:szCs w:val="24"/>
        </w:rPr>
        <w:t>证券投资基金</w:t>
      </w:r>
    </w:p>
    <w:p w14:paraId="6BD24E3A"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2</w:t>
      </w:r>
      <w:r w:rsidRPr="007B62D3">
        <w:rPr>
          <w:rFonts w:hint="eastAsia"/>
          <w:bCs/>
          <w:sz w:val="24"/>
          <w:szCs w:val="24"/>
        </w:rPr>
        <w:t>、</w:t>
      </w:r>
      <w:r w:rsidRPr="007B62D3">
        <w:rPr>
          <w:bCs/>
          <w:sz w:val="24"/>
          <w:szCs w:val="24"/>
        </w:rPr>
        <w:t>基金管理人：</w:t>
      </w:r>
      <w:proofErr w:type="gramStart"/>
      <w:r w:rsidRPr="007B62D3">
        <w:rPr>
          <w:bCs/>
          <w:sz w:val="24"/>
          <w:szCs w:val="24"/>
        </w:rPr>
        <w:t>指</w:t>
      </w:r>
      <w:r>
        <w:rPr>
          <w:rFonts w:hint="eastAsia"/>
          <w:bCs/>
          <w:sz w:val="24"/>
          <w:szCs w:val="24"/>
        </w:rPr>
        <w:t>富荣</w:t>
      </w:r>
      <w:r w:rsidRPr="007B62D3">
        <w:rPr>
          <w:rFonts w:hint="eastAsia"/>
          <w:bCs/>
          <w:sz w:val="24"/>
          <w:szCs w:val="24"/>
        </w:rPr>
        <w:t>基金</w:t>
      </w:r>
      <w:proofErr w:type="gramEnd"/>
      <w:r w:rsidRPr="007B62D3">
        <w:rPr>
          <w:rFonts w:hint="eastAsia"/>
          <w:bCs/>
          <w:sz w:val="24"/>
          <w:szCs w:val="24"/>
        </w:rPr>
        <w:t>管理有限公司</w:t>
      </w:r>
      <w:r w:rsidRPr="007B62D3">
        <w:rPr>
          <w:bCs/>
          <w:sz w:val="24"/>
          <w:szCs w:val="24"/>
        </w:rPr>
        <w:t xml:space="preserve"> </w:t>
      </w:r>
    </w:p>
    <w:p w14:paraId="7E100A1E"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3</w:t>
      </w:r>
      <w:r w:rsidRPr="007B62D3">
        <w:rPr>
          <w:rFonts w:hint="eastAsia"/>
          <w:bCs/>
          <w:sz w:val="24"/>
          <w:szCs w:val="24"/>
        </w:rPr>
        <w:t>、</w:t>
      </w:r>
      <w:r w:rsidRPr="007B62D3">
        <w:rPr>
          <w:bCs/>
          <w:sz w:val="24"/>
          <w:szCs w:val="24"/>
        </w:rPr>
        <w:t>基金托管人：</w:t>
      </w:r>
      <w:r>
        <w:rPr>
          <w:rFonts w:hint="eastAsia"/>
          <w:bCs/>
          <w:sz w:val="24"/>
          <w:szCs w:val="24"/>
        </w:rPr>
        <w:t>指中国光大银行股份有限公司</w:t>
      </w:r>
      <w:r w:rsidRPr="007B62D3">
        <w:rPr>
          <w:bCs/>
          <w:sz w:val="24"/>
          <w:szCs w:val="24"/>
        </w:rPr>
        <w:t xml:space="preserve"> </w:t>
      </w:r>
    </w:p>
    <w:p w14:paraId="48611543" w14:textId="40A4DA41" w:rsidR="007834A7" w:rsidRPr="007B62D3" w:rsidRDefault="007834A7" w:rsidP="007834A7">
      <w:pPr>
        <w:spacing w:line="360" w:lineRule="auto"/>
        <w:ind w:firstLineChars="200" w:firstLine="480"/>
        <w:rPr>
          <w:bCs/>
          <w:sz w:val="24"/>
          <w:szCs w:val="24"/>
        </w:rPr>
      </w:pPr>
      <w:r w:rsidRPr="007B62D3">
        <w:rPr>
          <w:rFonts w:hint="eastAsia"/>
          <w:bCs/>
          <w:sz w:val="24"/>
          <w:szCs w:val="24"/>
        </w:rPr>
        <w:t>4</w:t>
      </w:r>
      <w:r w:rsidRPr="007B62D3">
        <w:rPr>
          <w:rFonts w:hint="eastAsia"/>
          <w:bCs/>
          <w:sz w:val="24"/>
          <w:szCs w:val="24"/>
        </w:rPr>
        <w:t>、</w:t>
      </w:r>
      <w:r w:rsidRPr="007B62D3">
        <w:rPr>
          <w:bCs/>
          <w:sz w:val="24"/>
          <w:szCs w:val="24"/>
        </w:rPr>
        <w:t>基金合同：指《</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基金合同》及对基金合同的任何有效修订和补充</w:t>
      </w:r>
    </w:p>
    <w:p w14:paraId="4F7988A0"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5</w:t>
      </w:r>
      <w:r w:rsidRPr="007B62D3">
        <w:rPr>
          <w:rFonts w:hint="eastAsia"/>
          <w:bCs/>
          <w:sz w:val="24"/>
          <w:szCs w:val="24"/>
        </w:rPr>
        <w:t>、</w:t>
      </w:r>
      <w:r w:rsidRPr="007B62D3">
        <w:rPr>
          <w:bCs/>
          <w:sz w:val="24"/>
          <w:szCs w:val="24"/>
        </w:rPr>
        <w:t>托管协议：指基金管理人与基金托管人就本基金签订之《</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托管协议》及对该托管协议的任何有效修订和补充</w:t>
      </w:r>
    </w:p>
    <w:p w14:paraId="047B4170"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6</w:t>
      </w:r>
      <w:r w:rsidRPr="007B62D3">
        <w:rPr>
          <w:rFonts w:hint="eastAsia"/>
          <w:bCs/>
          <w:sz w:val="24"/>
          <w:szCs w:val="24"/>
        </w:rPr>
        <w:t>、</w:t>
      </w:r>
      <w:r w:rsidRPr="007B62D3">
        <w:rPr>
          <w:bCs/>
          <w:sz w:val="24"/>
          <w:szCs w:val="24"/>
        </w:rPr>
        <w:t>招募说明书</w:t>
      </w:r>
      <w:r w:rsidR="00185516">
        <w:rPr>
          <w:rFonts w:hint="eastAsia"/>
          <w:bCs/>
          <w:sz w:val="24"/>
          <w:szCs w:val="24"/>
        </w:rPr>
        <w:t>或本招募说明书</w:t>
      </w:r>
      <w:r w:rsidRPr="007B62D3">
        <w:rPr>
          <w:bCs/>
          <w:sz w:val="24"/>
          <w:szCs w:val="24"/>
        </w:rPr>
        <w:t>：指《</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招募说明书》及其定期的更新</w:t>
      </w:r>
    </w:p>
    <w:p w14:paraId="078A1AF7" w14:textId="77777777" w:rsidR="007834A7" w:rsidRPr="007F02E8" w:rsidRDefault="007834A7" w:rsidP="007834A7">
      <w:pPr>
        <w:spacing w:line="360" w:lineRule="auto"/>
        <w:ind w:firstLineChars="200" w:firstLine="480"/>
        <w:rPr>
          <w:bCs/>
          <w:sz w:val="24"/>
          <w:szCs w:val="24"/>
        </w:rPr>
      </w:pPr>
      <w:r w:rsidRPr="00155AA8">
        <w:rPr>
          <w:bCs/>
          <w:sz w:val="24"/>
          <w:szCs w:val="24"/>
        </w:rPr>
        <w:t>7</w:t>
      </w:r>
      <w:r w:rsidRPr="00155AA8">
        <w:rPr>
          <w:rFonts w:hint="eastAsia"/>
          <w:bCs/>
          <w:sz w:val="24"/>
          <w:szCs w:val="24"/>
        </w:rPr>
        <w:t>、</w:t>
      </w:r>
      <w:r w:rsidRPr="00155AA8">
        <w:rPr>
          <w:bCs/>
          <w:sz w:val="24"/>
          <w:szCs w:val="24"/>
        </w:rPr>
        <w:t>基金份额发售公告：指《</w:t>
      </w:r>
      <w:r>
        <w:rPr>
          <w:rFonts w:hint="eastAsia"/>
          <w:bCs/>
          <w:sz w:val="24"/>
          <w:szCs w:val="24"/>
        </w:rPr>
        <w:t>富荣价值精选灵活配置混合型发起式</w:t>
      </w:r>
      <w:r w:rsidRPr="007F02E8">
        <w:rPr>
          <w:bCs/>
          <w:sz w:val="24"/>
          <w:szCs w:val="24"/>
        </w:rPr>
        <w:t>证券投资基金基金份额发售公告》</w:t>
      </w:r>
    </w:p>
    <w:p w14:paraId="58392ED3"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8</w:t>
      </w:r>
      <w:r w:rsidRPr="007B62D3">
        <w:rPr>
          <w:rFonts w:hint="eastAsia"/>
          <w:bCs/>
          <w:sz w:val="24"/>
          <w:szCs w:val="24"/>
        </w:rPr>
        <w:t>、</w:t>
      </w:r>
      <w:r w:rsidRPr="007B62D3">
        <w:rPr>
          <w:bCs/>
          <w:sz w:val="24"/>
          <w:szCs w:val="24"/>
        </w:rPr>
        <w:t>法律法规：指中国现行有效并公布实施的法律、行政法规、规范性文件、司法解释、行政规章以及其他对基金合同当事人有约束力的决定、决议、通知等</w:t>
      </w:r>
    </w:p>
    <w:p w14:paraId="68799C54" w14:textId="77777777" w:rsidR="00C72A60" w:rsidRPr="007B62D3" w:rsidRDefault="00C72A60" w:rsidP="00C72A60">
      <w:pPr>
        <w:spacing w:line="360" w:lineRule="auto"/>
        <w:ind w:firstLineChars="200" w:firstLine="480"/>
        <w:rPr>
          <w:bCs/>
          <w:sz w:val="24"/>
          <w:szCs w:val="24"/>
        </w:rPr>
      </w:pPr>
      <w:r w:rsidRPr="007B62D3">
        <w:rPr>
          <w:rFonts w:hint="eastAsia"/>
          <w:bCs/>
          <w:sz w:val="24"/>
          <w:szCs w:val="24"/>
        </w:rPr>
        <w:t>9</w:t>
      </w:r>
      <w:r w:rsidRPr="007B62D3">
        <w:rPr>
          <w:rFonts w:hint="eastAsia"/>
          <w:bCs/>
          <w:sz w:val="24"/>
          <w:szCs w:val="24"/>
        </w:rPr>
        <w:t>、</w:t>
      </w:r>
      <w:r w:rsidRPr="007B62D3">
        <w:rPr>
          <w:bCs/>
          <w:sz w:val="24"/>
          <w:szCs w:val="24"/>
        </w:rPr>
        <w:t>《基金法》：指</w:t>
      </w:r>
      <w:r w:rsidRPr="007B62D3">
        <w:rPr>
          <w:bCs/>
          <w:sz w:val="24"/>
          <w:szCs w:val="24"/>
        </w:rPr>
        <w:t>2003</w:t>
      </w:r>
      <w:r w:rsidRPr="007B62D3">
        <w:rPr>
          <w:bCs/>
          <w:sz w:val="24"/>
          <w:szCs w:val="24"/>
        </w:rPr>
        <w:t>年</w:t>
      </w:r>
      <w:r w:rsidRPr="007B62D3">
        <w:rPr>
          <w:bCs/>
          <w:sz w:val="24"/>
          <w:szCs w:val="24"/>
        </w:rPr>
        <w:t>10</w:t>
      </w:r>
      <w:r w:rsidRPr="007B62D3">
        <w:rPr>
          <w:bCs/>
          <w:sz w:val="24"/>
          <w:szCs w:val="24"/>
        </w:rPr>
        <w:t>月</w:t>
      </w:r>
      <w:r w:rsidRPr="007B62D3">
        <w:rPr>
          <w:bCs/>
          <w:sz w:val="24"/>
          <w:szCs w:val="24"/>
        </w:rPr>
        <w:t>28</w:t>
      </w:r>
      <w:r w:rsidRPr="007B62D3">
        <w:rPr>
          <w:bCs/>
          <w:sz w:val="24"/>
          <w:szCs w:val="24"/>
        </w:rPr>
        <w:t>日经第十届全国人民代表大会常务委员会第五次会议通过，</w:t>
      </w:r>
      <w:r>
        <w:rPr>
          <w:rFonts w:hint="eastAsia"/>
          <w:bCs/>
          <w:sz w:val="24"/>
          <w:szCs w:val="24"/>
        </w:rPr>
        <w:t>并</w:t>
      </w:r>
      <w:r w:rsidRPr="007B62D3">
        <w:rPr>
          <w:rFonts w:hint="eastAsia"/>
          <w:bCs/>
          <w:sz w:val="24"/>
          <w:szCs w:val="24"/>
        </w:rPr>
        <w:t>经</w:t>
      </w:r>
      <w:r w:rsidRPr="007B62D3">
        <w:rPr>
          <w:bCs/>
          <w:sz w:val="24"/>
          <w:szCs w:val="24"/>
        </w:rPr>
        <w:t>2012</w:t>
      </w:r>
      <w:r w:rsidRPr="007B62D3">
        <w:rPr>
          <w:bCs/>
          <w:sz w:val="24"/>
          <w:szCs w:val="24"/>
        </w:rPr>
        <w:t>年</w:t>
      </w:r>
      <w:r w:rsidRPr="007B62D3">
        <w:rPr>
          <w:bCs/>
          <w:sz w:val="24"/>
          <w:szCs w:val="24"/>
        </w:rPr>
        <w:t>12</w:t>
      </w:r>
      <w:r w:rsidRPr="007B62D3">
        <w:rPr>
          <w:bCs/>
          <w:sz w:val="24"/>
          <w:szCs w:val="24"/>
        </w:rPr>
        <w:t>月</w:t>
      </w:r>
      <w:r w:rsidRPr="007B62D3">
        <w:rPr>
          <w:bCs/>
          <w:sz w:val="24"/>
          <w:szCs w:val="24"/>
        </w:rPr>
        <w:t>28</w:t>
      </w:r>
      <w:r w:rsidRPr="007B62D3">
        <w:rPr>
          <w:bCs/>
          <w:sz w:val="24"/>
          <w:szCs w:val="24"/>
        </w:rPr>
        <w:t>日第十一届全国人民代表大会常务委员会第三十次会议修订</w:t>
      </w:r>
      <w:r w:rsidRPr="007B62D3">
        <w:rPr>
          <w:rFonts w:hint="eastAsia"/>
          <w:bCs/>
          <w:sz w:val="24"/>
          <w:szCs w:val="24"/>
        </w:rPr>
        <w:t>，</w:t>
      </w:r>
      <w:r w:rsidRPr="007B62D3">
        <w:rPr>
          <w:bCs/>
          <w:sz w:val="24"/>
          <w:szCs w:val="24"/>
        </w:rPr>
        <w:t>自</w:t>
      </w:r>
      <w:r w:rsidRPr="007B62D3">
        <w:rPr>
          <w:bCs/>
          <w:sz w:val="24"/>
          <w:szCs w:val="24"/>
        </w:rPr>
        <w:t>20</w:t>
      </w:r>
      <w:r w:rsidRPr="007B62D3">
        <w:rPr>
          <w:rFonts w:hint="eastAsia"/>
          <w:bCs/>
          <w:sz w:val="24"/>
          <w:szCs w:val="24"/>
        </w:rPr>
        <w:t>13</w:t>
      </w:r>
      <w:r w:rsidRPr="007B62D3">
        <w:rPr>
          <w:bCs/>
          <w:sz w:val="24"/>
          <w:szCs w:val="24"/>
        </w:rPr>
        <w:t>年</w:t>
      </w:r>
      <w:r w:rsidRPr="007B62D3">
        <w:rPr>
          <w:bCs/>
          <w:sz w:val="24"/>
          <w:szCs w:val="24"/>
        </w:rPr>
        <w:t>6</w:t>
      </w:r>
      <w:r w:rsidRPr="007B62D3">
        <w:rPr>
          <w:bCs/>
          <w:sz w:val="24"/>
          <w:szCs w:val="24"/>
        </w:rPr>
        <w:t>月</w:t>
      </w:r>
      <w:r w:rsidRPr="007B62D3">
        <w:rPr>
          <w:bCs/>
          <w:sz w:val="24"/>
          <w:szCs w:val="24"/>
        </w:rPr>
        <w:t>1</w:t>
      </w:r>
      <w:r w:rsidRPr="007B62D3">
        <w:rPr>
          <w:bCs/>
          <w:sz w:val="24"/>
          <w:szCs w:val="24"/>
        </w:rPr>
        <w:t>日起实施</w:t>
      </w:r>
      <w:r w:rsidRPr="00C92DED">
        <w:rPr>
          <w:rFonts w:hint="eastAsia"/>
          <w:bCs/>
          <w:sz w:val="24"/>
          <w:szCs w:val="24"/>
        </w:rPr>
        <w:t>，经</w:t>
      </w:r>
      <w:r w:rsidRPr="00C92DED">
        <w:rPr>
          <w:rFonts w:hint="eastAsia"/>
          <w:bCs/>
          <w:sz w:val="24"/>
          <w:szCs w:val="24"/>
        </w:rPr>
        <w:t>2015</w:t>
      </w:r>
      <w:r w:rsidRPr="00C92DED">
        <w:rPr>
          <w:rFonts w:hint="eastAsia"/>
          <w:bCs/>
          <w:sz w:val="24"/>
          <w:szCs w:val="24"/>
        </w:rPr>
        <w:t>年</w:t>
      </w:r>
      <w:r>
        <w:rPr>
          <w:rFonts w:hint="eastAsia"/>
          <w:bCs/>
          <w:sz w:val="24"/>
          <w:szCs w:val="24"/>
        </w:rPr>
        <w:t>4</w:t>
      </w:r>
      <w:r w:rsidRPr="00C92DED">
        <w:rPr>
          <w:rFonts w:hint="eastAsia"/>
          <w:bCs/>
          <w:sz w:val="24"/>
          <w:szCs w:val="24"/>
        </w:rPr>
        <w:t>月</w:t>
      </w:r>
      <w:r w:rsidRPr="00C92DED">
        <w:rPr>
          <w:rFonts w:hint="eastAsia"/>
          <w:bCs/>
          <w:sz w:val="24"/>
          <w:szCs w:val="24"/>
        </w:rPr>
        <w:t>24</w:t>
      </w:r>
      <w:r w:rsidRPr="00C92DED">
        <w:rPr>
          <w:rFonts w:hint="eastAsia"/>
          <w:bCs/>
          <w:sz w:val="24"/>
          <w:szCs w:val="24"/>
        </w:rPr>
        <w:t>日第十二届全国人民代表大会常务委员会第十四次会议《全国人民代表大会常务委员会关于修改</w:t>
      </w:r>
      <w:r w:rsidRPr="00C92DED">
        <w:rPr>
          <w:rFonts w:hint="eastAsia"/>
          <w:bCs/>
          <w:sz w:val="24"/>
          <w:szCs w:val="24"/>
        </w:rPr>
        <w:t>&lt;</w:t>
      </w:r>
      <w:r w:rsidRPr="00C92DED">
        <w:rPr>
          <w:rFonts w:hint="eastAsia"/>
          <w:bCs/>
          <w:sz w:val="24"/>
          <w:szCs w:val="24"/>
        </w:rPr>
        <w:t>中华人民共和国港口法</w:t>
      </w:r>
      <w:r w:rsidRPr="00C92DED">
        <w:rPr>
          <w:rFonts w:hint="eastAsia"/>
          <w:bCs/>
          <w:sz w:val="24"/>
          <w:szCs w:val="24"/>
        </w:rPr>
        <w:t>&gt;</w:t>
      </w:r>
      <w:r w:rsidRPr="00C92DED">
        <w:rPr>
          <w:rFonts w:hint="eastAsia"/>
          <w:bCs/>
          <w:sz w:val="24"/>
          <w:szCs w:val="24"/>
        </w:rPr>
        <w:t>等七部法律的决定》修改</w:t>
      </w:r>
      <w:r w:rsidRPr="007B62D3">
        <w:rPr>
          <w:bCs/>
          <w:sz w:val="24"/>
          <w:szCs w:val="24"/>
        </w:rPr>
        <w:t>的《中华人民共和国证券投资基金法》及颁布机关对其不时做出的修订</w:t>
      </w:r>
    </w:p>
    <w:p w14:paraId="644E0E49" w14:textId="77777777" w:rsidR="007834A7" w:rsidRPr="007B62D3" w:rsidRDefault="007834A7" w:rsidP="007834A7">
      <w:pPr>
        <w:spacing w:line="360" w:lineRule="auto"/>
        <w:ind w:firstLineChars="200" w:firstLine="480"/>
        <w:rPr>
          <w:bCs/>
          <w:sz w:val="24"/>
          <w:szCs w:val="24"/>
        </w:rPr>
      </w:pPr>
      <w:r w:rsidRPr="007B62D3">
        <w:rPr>
          <w:bCs/>
          <w:sz w:val="24"/>
          <w:szCs w:val="24"/>
        </w:rPr>
        <w:t>1</w:t>
      </w:r>
      <w:r w:rsidRPr="007B62D3">
        <w:rPr>
          <w:rFonts w:hint="eastAsia"/>
          <w:bCs/>
          <w:sz w:val="24"/>
          <w:szCs w:val="24"/>
        </w:rPr>
        <w:t>0</w:t>
      </w:r>
      <w:r w:rsidRPr="007B62D3">
        <w:rPr>
          <w:rFonts w:hint="eastAsia"/>
          <w:bCs/>
          <w:sz w:val="24"/>
          <w:szCs w:val="24"/>
        </w:rPr>
        <w:t>、</w:t>
      </w:r>
      <w:r w:rsidRPr="007B62D3">
        <w:rPr>
          <w:bCs/>
          <w:sz w:val="24"/>
          <w:szCs w:val="24"/>
        </w:rPr>
        <w:t>《销售办法》：指中国证监会</w:t>
      </w:r>
      <w:r w:rsidRPr="007B62D3">
        <w:rPr>
          <w:bCs/>
          <w:sz w:val="24"/>
          <w:szCs w:val="24"/>
        </w:rPr>
        <w:t>201</w:t>
      </w:r>
      <w:r w:rsidRPr="007B62D3">
        <w:rPr>
          <w:rFonts w:hint="eastAsia"/>
          <w:bCs/>
          <w:sz w:val="24"/>
          <w:szCs w:val="24"/>
        </w:rPr>
        <w:t>3</w:t>
      </w:r>
      <w:r w:rsidRPr="007B62D3">
        <w:rPr>
          <w:bCs/>
          <w:sz w:val="24"/>
          <w:szCs w:val="24"/>
        </w:rPr>
        <w:t>年</w:t>
      </w:r>
      <w:r w:rsidRPr="007B62D3">
        <w:rPr>
          <w:rFonts w:hint="eastAsia"/>
          <w:bCs/>
          <w:sz w:val="24"/>
          <w:szCs w:val="24"/>
        </w:rPr>
        <w:t>3</w:t>
      </w:r>
      <w:r w:rsidRPr="007B62D3">
        <w:rPr>
          <w:bCs/>
          <w:sz w:val="24"/>
          <w:szCs w:val="24"/>
        </w:rPr>
        <w:t>月</w:t>
      </w:r>
      <w:r w:rsidRPr="007B62D3">
        <w:rPr>
          <w:rFonts w:hint="eastAsia"/>
          <w:bCs/>
          <w:sz w:val="24"/>
          <w:szCs w:val="24"/>
        </w:rPr>
        <w:t>15</w:t>
      </w:r>
      <w:r w:rsidRPr="007B62D3">
        <w:rPr>
          <w:bCs/>
          <w:sz w:val="24"/>
          <w:szCs w:val="24"/>
        </w:rPr>
        <w:t>日颁布、同年</w:t>
      </w:r>
      <w:r w:rsidRPr="007B62D3">
        <w:rPr>
          <w:rFonts w:hint="eastAsia"/>
          <w:bCs/>
          <w:sz w:val="24"/>
          <w:szCs w:val="24"/>
        </w:rPr>
        <w:t>6</w:t>
      </w:r>
      <w:r w:rsidRPr="007B62D3">
        <w:rPr>
          <w:bCs/>
          <w:sz w:val="24"/>
          <w:szCs w:val="24"/>
        </w:rPr>
        <w:t>月</w:t>
      </w:r>
      <w:r w:rsidRPr="007B62D3">
        <w:rPr>
          <w:bCs/>
          <w:sz w:val="24"/>
          <w:szCs w:val="24"/>
        </w:rPr>
        <w:t>1</w:t>
      </w:r>
      <w:r w:rsidRPr="007B62D3">
        <w:rPr>
          <w:bCs/>
          <w:sz w:val="24"/>
          <w:szCs w:val="24"/>
        </w:rPr>
        <w:t>日实施的《证券投资基金销售管理办法》及颁布机关对其不时做出的修订</w:t>
      </w:r>
    </w:p>
    <w:p w14:paraId="2186F0D8" w14:textId="77777777" w:rsidR="007834A7" w:rsidRPr="007B62D3" w:rsidRDefault="007834A7" w:rsidP="007834A7">
      <w:pPr>
        <w:spacing w:line="360" w:lineRule="auto"/>
        <w:ind w:firstLineChars="200" w:firstLine="480"/>
        <w:rPr>
          <w:bCs/>
          <w:sz w:val="24"/>
          <w:szCs w:val="24"/>
        </w:rPr>
      </w:pPr>
      <w:r w:rsidRPr="007B62D3">
        <w:rPr>
          <w:bCs/>
          <w:sz w:val="24"/>
          <w:szCs w:val="24"/>
        </w:rPr>
        <w:t>1</w:t>
      </w:r>
      <w:r w:rsidRPr="007B62D3">
        <w:rPr>
          <w:rFonts w:hint="eastAsia"/>
          <w:bCs/>
          <w:sz w:val="24"/>
          <w:szCs w:val="24"/>
        </w:rPr>
        <w:t>1</w:t>
      </w:r>
      <w:r w:rsidRPr="007B62D3">
        <w:rPr>
          <w:rFonts w:hint="eastAsia"/>
          <w:bCs/>
          <w:sz w:val="24"/>
          <w:szCs w:val="24"/>
        </w:rPr>
        <w:t>、</w:t>
      </w:r>
      <w:r w:rsidRPr="007B62D3">
        <w:rPr>
          <w:bCs/>
          <w:sz w:val="24"/>
          <w:szCs w:val="24"/>
        </w:rPr>
        <w:t>《信息披露办法》：指中国证监会</w:t>
      </w:r>
      <w:r w:rsidRPr="007B62D3">
        <w:rPr>
          <w:bCs/>
          <w:sz w:val="24"/>
          <w:szCs w:val="24"/>
        </w:rPr>
        <w:t>2004</w:t>
      </w:r>
      <w:r w:rsidRPr="007B62D3">
        <w:rPr>
          <w:bCs/>
          <w:sz w:val="24"/>
          <w:szCs w:val="24"/>
        </w:rPr>
        <w:t>年</w:t>
      </w:r>
      <w:r w:rsidRPr="007B62D3">
        <w:rPr>
          <w:bCs/>
          <w:sz w:val="24"/>
          <w:szCs w:val="24"/>
        </w:rPr>
        <w:t>6</w:t>
      </w:r>
      <w:r w:rsidRPr="007B62D3">
        <w:rPr>
          <w:bCs/>
          <w:sz w:val="24"/>
          <w:szCs w:val="24"/>
        </w:rPr>
        <w:t>月</w:t>
      </w:r>
      <w:r w:rsidRPr="007B62D3">
        <w:rPr>
          <w:bCs/>
          <w:sz w:val="24"/>
          <w:szCs w:val="24"/>
        </w:rPr>
        <w:t>8</w:t>
      </w:r>
      <w:r w:rsidRPr="007B62D3">
        <w:rPr>
          <w:bCs/>
          <w:sz w:val="24"/>
          <w:szCs w:val="24"/>
        </w:rPr>
        <w:t>日颁布、同年</w:t>
      </w:r>
      <w:r w:rsidRPr="007B62D3">
        <w:rPr>
          <w:bCs/>
          <w:sz w:val="24"/>
          <w:szCs w:val="24"/>
        </w:rPr>
        <w:t>7</w:t>
      </w:r>
      <w:r w:rsidRPr="007B62D3">
        <w:rPr>
          <w:bCs/>
          <w:sz w:val="24"/>
          <w:szCs w:val="24"/>
        </w:rPr>
        <w:t>月</w:t>
      </w:r>
      <w:r w:rsidRPr="007B62D3">
        <w:rPr>
          <w:bCs/>
          <w:sz w:val="24"/>
          <w:szCs w:val="24"/>
        </w:rPr>
        <w:t>1</w:t>
      </w:r>
      <w:r w:rsidRPr="007B62D3">
        <w:rPr>
          <w:bCs/>
          <w:sz w:val="24"/>
          <w:szCs w:val="24"/>
        </w:rPr>
        <w:t>日实施的《证券投资基金信息披露管理办法》及颁布机关对其不时做出的修订</w:t>
      </w:r>
    </w:p>
    <w:p w14:paraId="50D25EA4" w14:textId="77777777" w:rsidR="007834A7" w:rsidRPr="007B62D3" w:rsidRDefault="007834A7" w:rsidP="007834A7">
      <w:pPr>
        <w:spacing w:line="360" w:lineRule="auto"/>
        <w:ind w:firstLineChars="200" w:firstLine="480"/>
        <w:rPr>
          <w:bCs/>
          <w:sz w:val="24"/>
          <w:szCs w:val="24"/>
        </w:rPr>
      </w:pPr>
      <w:r w:rsidRPr="007B62D3">
        <w:rPr>
          <w:bCs/>
          <w:sz w:val="24"/>
          <w:szCs w:val="24"/>
        </w:rPr>
        <w:t>1</w:t>
      </w:r>
      <w:r w:rsidRPr="007B62D3">
        <w:rPr>
          <w:rFonts w:hint="eastAsia"/>
          <w:bCs/>
          <w:sz w:val="24"/>
          <w:szCs w:val="24"/>
        </w:rPr>
        <w:t>2</w:t>
      </w:r>
      <w:r w:rsidRPr="007B62D3">
        <w:rPr>
          <w:rFonts w:hint="eastAsia"/>
          <w:bCs/>
          <w:sz w:val="24"/>
          <w:szCs w:val="24"/>
        </w:rPr>
        <w:t>、</w:t>
      </w:r>
      <w:r w:rsidRPr="007B62D3">
        <w:rPr>
          <w:rFonts w:ascii="宋体" w:hAnsi="宋体" w:cs="Arial"/>
          <w:sz w:val="24"/>
          <w:szCs w:val="24"/>
        </w:rPr>
        <w:t>《运作办法》</w:t>
      </w:r>
      <w:r w:rsidRPr="007B62D3">
        <w:rPr>
          <w:rFonts w:ascii="宋体" w:hAnsi="宋体" w:cs="Arial" w:hint="eastAsia"/>
          <w:sz w:val="24"/>
          <w:szCs w:val="24"/>
        </w:rPr>
        <w:t>：</w:t>
      </w:r>
      <w:r w:rsidRPr="007B62D3">
        <w:rPr>
          <w:rFonts w:ascii="宋体" w:hAnsi="宋体"/>
          <w:bCs/>
          <w:sz w:val="24"/>
          <w:szCs w:val="24"/>
        </w:rPr>
        <w:t>指中国证监会</w:t>
      </w:r>
      <w:r w:rsidRPr="007B62D3">
        <w:rPr>
          <w:rFonts w:ascii="宋体" w:hAnsi="宋体" w:hint="eastAsia"/>
          <w:bCs/>
          <w:sz w:val="24"/>
          <w:szCs w:val="24"/>
        </w:rPr>
        <w:t>2014</w:t>
      </w:r>
      <w:r w:rsidRPr="007B62D3">
        <w:rPr>
          <w:rFonts w:ascii="宋体" w:hAnsi="宋体"/>
          <w:bCs/>
          <w:sz w:val="24"/>
          <w:szCs w:val="24"/>
        </w:rPr>
        <w:t>年</w:t>
      </w:r>
      <w:r w:rsidRPr="007B62D3">
        <w:rPr>
          <w:rFonts w:ascii="宋体" w:hAnsi="宋体" w:hint="eastAsia"/>
          <w:bCs/>
          <w:sz w:val="24"/>
          <w:szCs w:val="24"/>
        </w:rPr>
        <w:t>7</w:t>
      </w:r>
      <w:r w:rsidRPr="007B62D3">
        <w:rPr>
          <w:rFonts w:ascii="宋体" w:hAnsi="宋体"/>
          <w:bCs/>
          <w:sz w:val="24"/>
          <w:szCs w:val="24"/>
        </w:rPr>
        <w:t>月</w:t>
      </w:r>
      <w:r w:rsidRPr="007B62D3">
        <w:rPr>
          <w:rFonts w:ascii="宋体" w:hAnsi="宋体" w:hint="eastAsia"/>
          <w:bCs/>
          <w:sz w:val="24"/>
          <w:szCs w:val="24"/>
        </w:rPr>
        <w:t>7</w:t>
      </w:r>
      <w:r w:rsidRPr="007B62D3">
        <w:rPr>
          <w:rFonts w:ascii="宋体" w:hAnsi="宋体"/>
          <w:bCs/>
          <w:sz w:val="24"/>
          <w:szCs w:val="24"/>
        </w:rPr>
        <w:t>日颁布、同年</w:t>
      </w:r>
      <w:r w:rsidRPr="007B62D3">
        <w:rPr>
          <w:rFonts w:ascii="宋体" w:hAnsi="宋体" w:hint="eastAsia"/>
          <w:bCs/>
          <w:sz w:val="24"/>
          <w:szCs w:val="24"/>
        </w:rPr>
        <w:t>8</w:t>
      </w:r>
      <w:r w:rsidRPr="007B62D3">
        <w:rPr>
          <w:rFonts w:ascii="宋体" w:hAnsi="宋体"/>
          <w:bCs/>
          <w:sz w:val="24"/>
          <w:szCs w:val="24"/>
        </w:rPr>
        <w:t>月</w:t>
      </w:r>
      <w:r w:rsidRPr="007B62D3">
        <w:rPr>
          <w:rFonts w:ascii="宋体" w:hAnsi="宋体" w:hint="eastAsia"/>
          <w:bCs/>
          <w:sz w:val="24"/>
          <w:szCs w:val="24"/>
        </w:rPr>
        <w:t>8</w:t>
      </w:r>
      <w:r w:rsidRPr="007B62D3">
        <w:rPr>
          <w:rFonts w:ascii="宋体" w:hAnsi="宋体"/>
          <w:bCs/>
          <w:sz w:val="24"/>
          <w:szCs w:val="24"/>
        </w:rPr>
        <w:t>日实施的《</w:t>
      </w:r>
      <w:r w:rsidRPr="007B62D3">
        <w:rPr>
          <w:rFonts w:ascii="宋体" w:hAnsi="宋体" w:hint="eastAsia"/>
          <w:bCs/>
          <w:sz w:val="24"/>
          <w:szCs w:val="24"/>
        </w:rPr>
        <w:t>公开募集证券投资基金运作管理办法</w:t>
      </w:r>
      <w:r w:rsidRPr="007B62D3">
        <w:rPr>
          <w:rFonts w:ascii="宋体" w:hAnsi="宋体"/>
          <w:bCs/>
          <w:sz w:val="24"/>
          <w:szCs w:val="24"/>
        </w:rPr>
        <w:t>》</w:t>
      </w:r>
      <w:r w:rsidRPr="007B62D3">
        <w:rPr>
          <w:rFonts w:ascii="宋体" w:hAnsi="宋体" w:hint="eastAsia"/>
          <w:bCs/>
          <w:sz w:val="24"/>
          <w:szCs w:val="24"/>
        </w:rPr>
        <w:t>及颁布机关对其不时做出的修订</w:t>
      </w:r>
    </w:p>
    <w:p w14:paraId="74A51ADA" w14:textId="77777777" w:rsidR="00C72A60" w:rsidRPr="007B62D3" w:rsidRDefault="00C72A60" w:rsidP="00C72A60">
      <w:pPr>
        <w:spacing w:line="360" w:lineRule="auto"/>
        <w:ind w:firstLineChars="200" w:firstLine="480"/>
        <w:rPr>
          <w:bCs/>
          <w:sz w:val="24"/>
          <w:szCs w:val="24"/>
        </w:rPr>
      </w:pPr>
      <w:r>
        <w:rPr>
          <w:rFonts w:ascii="宋体" w:hAnsi="宋体" w:hint="eastAsia"/>
          <w:bCs/>
          <w:sz w:val="24"/>
          <w:szCs w:val="24"/>
        </w:rPr>
        <w:t>13、</w:t>
      </w:r>
      <w:r w:rsidRPr="00B95686">
        <w:rPr>
          <w:rFonts w:ascii="宋体" w:hAnsi="宋体" w:hint="eastAsia"/>
          <w:bCs/>
          <w:sz w:val="24"/>
          <w:szCs w:val="24"/>
        </w:rPr>
        <w:t>《管理规定》：指中国证监会2017年8月31日颁布、同年10月1日实</w:t>
      </w:r>
      <w:r w:rsidRPr="00B95686">
        <w:rPr>
          <w:rFonts w:ascii="宋体" w:hAnsi="宋体" w:hint="eastAsia"/>
          <w:bCs/>
          <w:sz w:val="24"/>
          <w:szCs w:val="24"/>
        </w:rPr>
        <w:lastRenderedPageBreak/>
        <w:t>施的《公开募集开放式证券投资基金流动性风险管理规定》及颁布机关对其不时做出的修订</w:t>
      </w:r>
    </w:p>
    <w:p w14:paraId="7D04233D"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4</w:t>
      </w:r>
      <w:r w:rsidRPr="007B62D3">
        <w:rPr>
          <w:rFonts w:hint="eastAsia"/>
          <w:bCs/>
          <w:sz w:val="24"/>
          <w:szCs w:val="24"/>
        </w:rPr>
        <w:t>、</w:t>
      </w:r>
      <w:r w:rsidRPr="007B62D3">
        <w:rPr>
          <w:bCs/>
          <w:sz w:val="24"/>
          <w:szCs w:val="24"/>
        </w:rPr>
        <w:t>中国证监会：指中国证券监督管理委员会</w:t>
      </w:r>
    </w:p>
    <w:p w14:paraId="22C8D9B7"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5</w:t>
      </w:r>
      <w:r w:rsidRPr="007B62D3">
        <w:rPr>
          <w:rFonts w:hint="eastAsia"/>
          <w:bCs/>
          <w:sz w:val="24"/>
          <w:szCs w:val="24"/>
        </w:rPr>
        <w:t>、</w:t>
      </w:r>
      <w:r w:rsidRPr="007B62D3">
        <w:rPr>
          <w:bCs/>
          <w:sz w:val="24"/>
          <w:szCs w:val="24"/>
        </w:rPr>
        <w:t>银行业监督管理机构：指中国人民银行和</w:t>
      </w:r>
      <w:r w:rsidRPr="007B62D3">
        <w:rPr>
          <w:bCs/>
          <w:sz w:val="24"/>
          <w:szCs w:val="24"/>
        </w:rPr>
        <w:t>/</w:t>
      </w:r>
      <w:r w:rsidRPr="007B62D3">
        <w:rPr>
          <w:bCs/>
          <w:sz w:val="24"/>
          <w:szCs w:val="24"/>
        </w:rPr>
        <w:t>或中国银行业监督管理委员会</w:t>
      </w:r>
    </w:p>
    <w:p w14:paraId="0E551361"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6</w:t>
      </w:r>
      <w:r w:rsidRPr="007B62D3">
        <w:rPr>
          <w:rFonts w:hint="eastAsia"/>
          <w:bCs/>
          <w:sz w:val="24"/>
          <w:szCs w:val="24"/>
        </w:rPr>
        <w:t>、</w:t>
      </w:r>
      <w:r w:rsidRPr="007B62D3">
        <w:rPr>
          <w:bCs/>
          <w:sz w:val="24"/>
          <w:szCs w:val="24"/>
        </w:rPr>
        <w:t>基金合同当事人：指受基金合同约束，根据基金合同享有权利并承担义务的法律主体，包括基金管理人、基金托管人和基金份额持有人</w:t>
      </w:r>
    </w:p>
    <w:p w14:paraId="70D5382B"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7</w:t>
      </w:r>
      <w:r w:rsidRPr="007B62D3">
        <w:rPr>
          <w:rFonts w:hint="eastAsia"/>
          <w:bCs/>
          <w:sz w:val="24"/>
          <w:szCs w:val="24"/>
        </w:rPr>
        <w:t>、</w:t>
      </w:r>
      <w:r w:rsidRPr="007B62D3">
        <w:rPr>
          <w:bCs/>
          <w:sz w:val="24"/>
          <w:szCs w:val="24"/>
        </w:rPr>
        <w:t>个人投资者：指依据有关法律法规规定可投资于证券投资基金的自然人</w:t>
      </w:r>
    </w:p>
    <w:p w14:paraId="3ED8B1D9" w14:textId="77777777" w:rsidR="00C72A60" w:rsidRPr="007B62D3" w:rsidRDefault="00C72A60" w:rsidP="00C72A60">
      <w:pPr>
        <w:spacing w:line="360" w:lineRule="auto"/>
        <w:ind w:firstLineChars="200" w:firstLine="480"/>
        <w:rPr>
          <w:bCs/>
          <w:sz w:val="24"/>
          <w:szCs w:val="24"/>
        </w:rPr>
      </w:pPr>
      <w:r w:rsidRPr="007B62D3">
        <w:rPr>
          <w:bCs/>
          <w:sz w:val="24"/>
          <w:szCs w:val="24"/>
        </w:rPr>
        <w:t>1</w:t>
      </w:r>
      <w:r>
        <w:rPr>
          <w:rFonts w:hint="eastAsia"/>
          <w:bCs/>
          <w:sz w:val="24"/>
          <w:szCs w:val="24"/>
        </w:rPr>
        <w:t>8</w:t>
      </w:r>
      <w:r w:rsidRPr="007B62D3">
        <w:rPr>
          <w:rFonts w:hint="eastAsia"/>
          <w:bCs/>
          <w:sz w:val="24"/>
          <w:szCs w:val="24"/>
        </w:rPr>
        <w:t>、</w:t>
      </w:r>
      <w:r w:rsidRPr="007B62D3">
        <w:rPr>
          <w:bCs/>
          <w:sz w:val="24"/>
          <w:szCs w:val="24"/>
        </w:rPr>
        <w:t>机构投资者：指依法可以投资证券投资基金的、在中华人民共和国境内合法登记并存续或经有关政府部门批准设立并存续的企业法人、事业法人、社会团体或其他组织</w:t>
      </w:r>
    </w:p>
    <w:p w14:paraId="1A2B9EC9" w14:textId="77777777" w:rsidR="00C72A60" w:rsidRDefault="00C72A60" w:rsidP="00C72A60">
      <w:pPr>
        <w:spacing w:line="360" w:lineRule="auto"/>
        <w:ind w:firstLineChars="200" w:firstLine="480"/>
        <w:rPr>
          <w:bCs/>
          <w:sz w:val="24"/>
          <w:szCs w:val="24"/>
        </w:rPr>
      </w:pPr>
      <w:r w:rsidRPr="007B62D3">
        <w:rPr>
          <w:rFonts w:hint="eastAsia"/>
          <w:bCs/>
          <w:sz w:val="24"/>
          <w:szCs w:val="24"/>
        </w:rPr>
        <w:t>1</w:t>
      </w:r>
      <w:r>
        <w:rPr>
          <w:rFonts w:hint="eastAsia"/>
          <w:bCs/>
          <w:sz w:val="24"/>
          <w:szCs w:val="24"/>
        </w:rPr>
        <w:t>9</w:t>
      </w:r>
      <w:r w:rsidRPr="007B62D3">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6774D67" w14:textId="77777777" w:rsidR="00C72A60" w:rsidRPr="00D86813" w:rsidRDefault="00C72A60" w:rsidP="00C72A60">
      <w:pPr>
        <w:spacing w:line="360" w:lineRule="auto"/>
        <w:ind w:firstLineChars="200" w:firstLine="480"/>
        <w:rPr>
          <w:rFonts w:ascii="宋体" w:hAnsi="宋体"/>
          <w:sz w:val="24"/>
          <w:szCs w:val="24"/>
        </w:rPr>
      </w:pPr>
      <w:r>
        <w:rPr>
          <w:rFonts w:ascii="宋体" w:hAnsi="宋体" w:hint="eastAsia"/>
          <w:sz w:val="24"/>
          <w:szCs w:val="24"/>
        </w:rPr>
        <w:t>20</w:t>
      </w:r>
      <w:r w:rsidRPr="00D86813">
        <w:rPr>
          <w:rFonts w:ascii="宋体" w:hAnsi="宋体" w:hint="eastAsia"/>
          <w:sz w:val="24"/>
          <w:szCs w:val="24"/>
        </w:rPr>
        <w:t>、发起式基金：指按照《运作办法》及中国证监会规定的条件募集、</w:t>
      </w:r>
      <w:r>
        <w:rPr>
          <w:rFonts w:ascii="宋体" w:hAnsi="宋体" w:hint="eastAsia"/>
          <w:sz w:val="24"/>
          <w:szCs w:val="24"/>
        </w:rPr>
        <w:t>运作，</w:t>
      </w:r>
      <w:r w:rsidRPr="00D86813">
        <w:rPr>
          <w:rFonts w:ascii="宋体" w:hAnsi="宋体" w:hint="eastAsia"/>
          <w:sz w:val="24"/>
          <w:szCs w:val="24"/>
        </w:rPr>
        <w:t>募集资金中发起资金不少于规定金额且发起资金认购的基金份额持有期限不少于三年的证券投资基金</w:t>
      </w:r>
      <w:r w:rsidRPr="00D86813">
        <w:rPr>
          <w:rFonts w:ascii="宋体" w:hAnsi="宋体"/>
          <w:sz w:val="24"/>
          <w:szCs w:val="24"/>
        </w:rPr>
        <w:t xml:space="preserve"> </w:t>
      </w:r>
    </w:p>
    <w:p w14:paraId="79E12DB9" w14:textId="77777777" w:rsidR="00C72A60" w:rsidRPr="00D86813" w:rsidRDefault="00C72A60" w:rsidP="00C72A60">
      <w:pPr>
        <w:spacing w:line="360" w:lineRule="auto"/>
        <w:ind w:firstLineChars="200" w:firstLine="480"/>
        <w:rPr>
          <w:rFonts w:ascii="宋体" w:hAnsi="宋体"/>
          <w:sz w:val="24"/>
          <w:szCs w:val="24"/>
        </w:rPr>
      </w:pPr>
      <w:r>
        <w:rPr>
          <w:rFonts w:ascii="宋体" w:hAnsi="宋体" w:hint="eastAsia"/>
          <w:bCs/>
          <w:sz w:val="24"/>
          <w:szCs w:val="24"/>
        </w:rPr>
        <w:t>21</w:t>
      </w:r>
      <w:r w:rsidRPr="00D86813">
        <w:rPr>
          <w:rFonts w:ascii="宋体" w:hAnsi="宋体" w:hint="eastAsia"/>
          <w:bCs/>
          <w:sz w:val="24"/>
          <w:szCs w:val="24"/>
        </w:rPr>
        <w:t>、</w:t>
      </w:r>
      <w:r w:rsidRPr="00D86813">
        <w:rPr>
          <w:rFonts w:ascii="宋体" w:hAnsi="宋体"/>
          <w:sz w:val="24"/>
          <w:szCs w:val="24"/>
        </w:rPr>
        <w:t>发起资金：指用于认购发起</w:t>
      </w:r>
      <w:proofErr w:type="gramStart"/>
      <w:r w:rsidRPr="00D86813">
        <w:rPr>
          <w:rFonts w:ascii="宋体" w:hAnsi="宋体"/>
          <w:sz w:val="24"/>
          <w:szCs w:val="24"/>
        </w:rPr>
        <w:t>式基金</w:t>
      </w:r>
      <w:proofErr w:type="gramEnd"/>
      <w:r w:rsidRPr="00D86813">
        <w:rPr>
          <w:rFonts w:ascii="宋体" w:hAnsi="宋体"/>
          <w:sz w:val="24"/>
          <w:szCs w:val="24"/>
        </w:rPr>
        <w:t>且来源于基金管理人的股东资金、基 金管理人固有资金、基金管理人高级管理人员或基金经理（指基金管理人员工中 依法具有基金经理资格者，包括但可能不限于本基金的基金经理</w:t>
      </w:r>
      <w:r>
        <w:rPr>
          <w:rFonts w:ascii="宋体" w:hAnsi="宋体" w:hint="eastAsia"/>
          <w:sz w:val="24"/>
          <w:szCs w:val="24"/>
        </w:rPr>
        <w:t>、</w:t>
      </w:r>
      <w:r w:rsidRPr="00D86813">
        <w:rPr>
          <w:rFonts w:ascii="宋体" w:hAnsi="宋体"/>
          <w:sz w:val="24"/>
          <w:szCs w:val="24"/>
        </w:rPr>
        <w:t>公司投</w:t>
      </w:r>
      <w:proofErr w:type="gramStart"/>
      <w:r w:rsidRPr="00D86813">
        <w:rPr>
          <w:rFonts w:ascii="宋体" w:hAnsi="宋体"/>
          <w:sz w:val="24"/>
          <w:szCs w:val="24"/>
        </w:rPr>
        <w:t>研</w:t>
      </w:r>
      <w:proofErr w:type="gramEnd"/>
      <w:r w:rsidRPr="00D86813">
        <w:rPr>
          <w:rFonts w:ascii="宋体" w:hAnsi="宋体"/>
          <w:sz w:val="24"/>
          <w:szCs w:val="24"/>
        </w:rPr>
        <w:t>人员</w:t>
      </w:r>
      <w:r>
        <w:rPr>
          <w:rFonts w:ascii="宋体" w:hAnsi="宋体" w:hint="eastAsia"/>
          <w:sz w:val="24"/>
          <w:szCs w:val="24"/>
        </w:rPr>
        <w:t>，下同</w:t>
      </w:r>
      <w:r w:rsidRPr="00D86813">
        <w:rPr>
          <w:rFonts w:ascii="宋体" w:hAnsi="宋体"/>
          <w:sz w:val="24"/>
          <w:szCs w:val="24"/>
        </w:rPr>
        <w:t>）等人员的资金</w:t>
      </w:r>
    </w:p>
    <w:p w14:paraId="4EA41315" w14:textId="77777777" w:rsidR="00C72A60" w:rsidRPr="00D86813" w:rsidRDefault="00C72A60" w:rsidP="00C72A60">
      <w:pPr>
        <w:spacing w:line="360" w:lineRule="auto"/>
        <w:ind w:firstLineChars="200" w:firstLine="480"/>
        <w:rPr>
          <w:rFonts w:ascii="宋体" w:hAnsi="宋体"/>
          <w:bCs/>
          <w:sz w:val="24"/>
          <w:szCs w:val="24"/>
        </w:rPr>
      </w:pPr>
      <w:r w:rsidRPr="00D86813">
        <w:rPr>
          <w:rFonts w:ascii="宋体" w:hAnsi="宋体" w:hint="eastAsia"/>
          <w:sz w:val="24"/>
          <w:szCs w:val="24"/>
        </w:rPr>
        <w:t>2</w:t>
      </w:r>
      <w:r>
        <w:rPr>
          <w:rFonts w:ascii="宋体" w:hAnsi="宋体" w:hint="eastAsia"/>
          <w:sz w:val="24"/>
          <w:szCs w:val="24"/>
        </w:rPr>
        <w:t>2</w:t>
      </w:r>
      <w:r w:rsidRPr="00D86813">
        <w:rPr>
          <w:rFonts w:ascii="宋体" w:hAnsi="宋体" w:hint="eastAsia"/>
          <w:sz w:val="24"/>
          <w:szCs w:val="24"/>
        </w:rPr>
        <w:t>、</w:t>
      </w:r>
      <w:r w:rsidRPr="00D86813">
        <w:rPr>
          <w:rFonts w:ascii="宋体" w:hAnsi="宋体"/>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077CF6A8"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3</w:t>
      </w:r>
      <w:r w:rsidRPr="007B62D3">
        <w:rPr>
          <w:rFonts w:hint="eastAsia"/>
          <w:bCs/>
          <w:sz w:val="24"/>
          <w:szCs w:val="24"/>
        </w:rPr>
        <w:t>、</w:t>
      </w:r>
      <w:r w:rsidRPr="007B62D3">
        <w:rPr>
          <w:bCs/>
          <w:sz w:val="24"/>
          <w:szCs w:val="24"/>
        </w:rPr>
        <w:t>投资人：指个人投资者、机构投资者</w:t>
      </w:r>
      <w:r>
        <w:rPr>
          <w:rFonts w:hint="eastAsia"/>
          <w:bCs/>
          <w:sz w:val="24"/>
          <w:szCs w:val="24"/>
        </w:rPr>
        <w:t>、</w:t>
      </w:r>
      <w:r w:rsidRPr="007B62D3">
        <w:rPr>
          <w:bCs/>
          <w:sz w:val="24"/>
          <w:szCs w:val="24"/>
        </w:rPr>
        <w:t>合格境外机构投资者</w:t>
      </w:r>
      <w:r>
        <w:rPr>
          <w:rFonts w:hint="eastAsia"/>
          <w:bCs/>
          <w:sz w:val="24"/>
          <w:szCs w:val="24"/>
        </w:rPr>
        <w:t>和发起资金提供方</w:t>
      </w:r>
      <w:r w:rsidRPr="007B62D3">
        <w:rPr>
          <w:bCs/>
          <w:sz w:val="24"/>
          <w:szCs w:val="24"/>
        </w:rPr>
        <w:t>以及法律法规或中国证监会允许购买证券投资基金的其他投资人的合称</w:t>
      </w:r>
    </w:p>
    <w:p w14:paraId="600F3F54" w14:textId="77777777" w:rsidR="00C72A60" w:rsidRPr="007B62D3" w:rsidRDefault="00C72A60" w:rsidP="00C72A60">
      <w:pPr>
        <w:spacing w:line="360" w:lineRule="auto"/>
        <w:ind w:firstLineChars="200" w:firstLine="480"/>
        <w:rPr>
          <w:bCs/>
          <w:sz w:val="24"/>
          <w:szCs w:val="24"/>
        </w:rPr>
      </w:pPr>
      <w:r w:rsidRPr="007B62D3">
        <w:rPr>
          <w:rFonts w:hint="eastAsia"/>
          <w:bCs/>
          <w:sz w:val="24"/>
          <w:szCs w:val="24"/>
        </w:rPr>
        <w:t>2</w:t>
      </w:r>
      <w:r>
        <w:rPr>
          <w:rFonts w:hint="eastAsia"/>
          <w:bCs/>
          <w:sz w:val="24"/>
          <w:szCs w:val="24"/>
        </w:rPr>
        <w:t>4</w:t>
      </w:r>
      <w:r w:rsidRPr="007B62D3">
        <w:rPr>
          <w:rFonts w:hint="eastAsia"/>
          <w:bCs/>
          <w:sz w:val="24"/>
          <w:szCs w:val="24"/>
        </w:rPr>
        <w:t>、</w:t>
      </w:r>
      <w:r w:rsidRPr="007B62D3">
        <w:rPr>
          <w:bCs/>
          <w:sz w:val="24"/>
          <w:szCs w:val="24"/>
        </w:rPr>
        <w:t>基金份额持有人：指依基金合同和招募说明书合法取得基金份额的投资人</w:t>
      </w:r>
    </w:p>
    <w:p w14:paraId="43FD717A"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5</w:t>
      </w:r>
      <w:r w:rsidRPr="007B62D3">
        <w:rPr>
          <w:rFonts w:hint="eastAsia"/>
          <w:bCs/>
          <w:sz w:val="24"/>
          <w:szCs w:val="24"/>
        </w:rPr>
        <w:t>、</w:t>
      </w:r>
      <w:r w:rsidRPr="007B62D3">
        <w:rPr>
          <w:bCs/>
          <w:sz w:val="24"/>
          <w:szCs w:val="24"/>
        </w:rPr>
        <w:t>基金销售业务：指基金管理人或销售机构宣传推介基金，</w:t>
      </w:r>
      <w:r w:rsidRPr="007B62D3">
        <w:rPr>
          <w:rFonts w:hint="eastAsia"/>
          <w:bCs/>
          <w:sz w:val="24"/>
          <w:szCs w:val="24"/>
        </w:rPr>
        <w:t>发售基金份额，</w:t>
      </w:r>
      <w:r w:rsidRPr="007B62D3">
        <w:rPr>
          <w:bCs/>
          <w:sz w:val="24"/>
          <w:szCs w:val="24"/>
        </w:rPr>
        <w:lastRenderedPageBreak/>
        <w:t>办理基金份额的申购、赎回、转换、转托管及定期定额投资等业务</w:t>
      </w:r>
    </w:p>
    <w:p w14:paraId="6CF727BD"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6</w:t>
      </w:r>
      <w:r w:rsidRPr="007B62D3">
        <w:rPr>
          <w:rFonts w:hint="eastAsia"/>
          <w:bCs/>
          <w:sz w:val="24"/>
          <w:szCs w:val="24"/>
        </w:rPr>
        <w:t>、</w:t>
      </w:r>
      <w:r w:rsidRPr="007B62D3">
        <w:rPr>
          <w:bCs/>
          <w:sz w:val="24"/>
          <w:szCs w:val="24"/>
        </w:rPr>
        <w:t>销售机构：</w:t>
      </w:r>
      <w:proofErr w:type="gramStart"/>
      <w:r w:rsidRPr="007B62D3">
        <w:rPr>
          <w:bCs/>
          <w:sz w:val="24"/>
          <w:szCs w:val="24"/>
        </w:rPr>
        <w:t>指</w:t>
      </w:r>
      <w:r>
        <w:rPr>
          <w:rFonts w:hint="eastAsia"/>
          <w:bCs/>
          <w:sz w:val="24"/>
          <w:szCs w:val="24"/>
        </w:rPr>
        <w:t>富荣</w:t>
      </w:r>
      <w:r w:rsidRPr="007B62D3">
        <w:rPr>
          <w:bCs/>
          <w:sz w:val="24"/>
          <w:szCs w:val="24"/>
        </w:rPr>
        <w:t>基金</w:t>
      </w:r>
      <w:proofErr w:type="gramEnd"/>
      <w:r w:rsidRPr="007B62D3">
        <w:rPr>
          <w:rFonts w:hint="eastAsia"/>
          <w:bCs/>
          <w:sz w:val="24"/>
          <w:szCs w:val="24"/>
        </w:rPr>
        <w:t>管理有限</w:t>
      </w:r>
      <w:r w:rsidRPr="007B62D3">
        <w:rPr>
          <w:bCs/>
          <w:sz w:val="24"/>
          <w:szCs w:val="24"/>
        </w:rPr>
        <w:t>公司以及符合《销售办法》和中国证监会规定的其他条件，取得基金</w:t>
      </w:r>
      <w:r w:rsidRPr="007B62D3">
        <w:rPr>
          <w:rFonts w:hint="eastAsia"/>
          <w:bCs/>
          <w:sz w:val="24"/>
          <w:szCs w:val="24"/>
        </w:rPr>
        <w:t>销售</w:t>
      </w:r>
      <w:r w:rsidRPr="007B62D3">
        <w:rPr>
          <w:bCs/>
          <w:sz w:val="24"/>
          <w:szCs w:val="24"/>
        </w:rPr>
        <w:t>业务资格并与基金管理人签订了基金销售服务协议，办理基金销售业务的机构</w:t>
      </w:r>
    </w:p>
    <w:p w14:paraId="60BC765E"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7</w:t>
      </w:r>
      <w:r w:rsidRPr="007B62D3">
        <w:rPr>
          <w:rFonts w:hint="eastAsia"/>
          <w:bCs/>
          <w:sz w:val="24"/>
          <w:szCs w:val="24"/>
        </w:rPr>
        <w:t>、</w:t>
      </w:r>
      <w:r w:rsidRPr="007B62D3">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sidRPr="007B62D3">
        <w:rPr>
          <w:rFonts w:hint="eastAsia"/>
          <w:bCs/>
          <w:sz w:val="24"/>
          <w:szCs w:val="24"/>
        </w:rPr>
        <w:t>和办理</w:t>
      </w:r>
      <w:proofErr w:type="gramStart"/>
      <w:r w:rsidRPr="007B62D3">
        <w:rPr>
          <w:rFonts w:hint="eastAsia"/>
          <w:bCs/>
          <w:sz w:val="24"/>
          <w:szCs w:val="24"/>
        </w:rPr>
        <w:t>非交易</w:t>
      </w:r>
      <w:proofErr w:type="gramEnd"/>
      <w:r w:rsidRPr="007B62D3">
        <w:rPr>
          <w:rFonts w:hint="eastAsia"/>
          <w:bCs/>
          <w:sz w:val="24"/>
          <w:szCs w:val="24"/>
        </w:rPr>
        <w:t>过户</w:t>
      </w:r>
      <w:r w:rsidRPr="007B62D3">
        <w:rPr>
          <w:bCs/>
          <w:sz w:val="24"/>
          <w:szCs w:val="24"/>
        </w:rPr>
        <w:t>等</w:t>
      </w:r>
    </w:p>
    <w:p w14:paraId="3915E5F7" w14:textId="77777777" w:rsidR="00C72A60" w:rsidRPr="007B62D3" w:rsidRDefault="00C72A60" w:rsidP="00C72A60">
      <w:pPr>
        <w:spacing w:line="360" w:lineRule="auto"/>
        <w:ind w:firstLineChars="200" w:firstLine="480"/>
        <w:rPr>
          <w:bCs/>
          <w:sz w:val="24"/>
          <w:szCs w:val="24"/>
        </w:rPr>
      </w:pPr>
      <w:r>
        <w:rPr>
          <w:bCs/>
          <w:sz w:val="24"/>
          <w:szCs w:val="24"/>
        </w:rPr>
        <w:t>2</w:t>
      </w:r>
      <w:r>
        <w:rPr>
          <w:rFonts w:hint="eastAsia"/>
          <w:bCs/>
          <w:sz w:val="24"/>
          <w:szCs w:val="24"/>
        </w:rPr>
        <w:t>8</w:t>
      </w:r>
      <w:r w:rsidRPr="007B62D3">
        <w:rPr>
          <w:rFonts w:hint="eastAsia"/>
          <w:bCs/>
          <w:sz w:val="24"/>
          <w:szCs w:val="24"/>
        </w:rPr>
        <w:t>、</w:t>
      </w:r>
      <w:r w:rsidRPr="007B62D3">
        <w:rPr>
          <w:bCs/>
          <w:sz w:val="24"/>
          <w:szCs w:val="24"/>
        </w:rPr>
        <w:t>登记机构：</w:t>
      </w:r>
      <w:proofErr w:type="gramStart"/>
      <w:r w:rsidRPr="007B62D3">
        <w:rPr>
          <w:bCs/>
          <w:sz w:val="24"/>
          <w:szCs w:val="24"/>
        </w:rPr>
        <w:t>指办理</w:t>
      </w:r>
      <w:proofErr w:type="gramEnd"/>
      <w:r w:rsidRPr="007B62D3">
        <w:rPr>
          <w:bCs/>
          <w:sz w:val="24"/>
          <w:szCs w:val="24"/>
        </w:rPr>
        <w:t>登记业务的机构。</w:t>
      </w:r>
      <w:r w:rsidRPr="007B62D3">
        <w:rPr>
          <w:rFonts w:hint="eastAsia"/>
          <w:bCs/>
          <w:sz w:val="24"/>
          <w:szCs w:val="24"/>
        </w:rPr>
        <w:t>本</w:t>
      </w:r>
      <w:r w:rsidRPr="007B62D3">
        <w:rPr>
          <w:bCs/>
          <w:sz w:val="24"/>
          <w:szCs w:val="24"/>
        </w:rPr>
        <w:t>基金的登记机构为</w:t>
      </w:r>
      <w:r>
        <w:rPr>
          <w:rFonts w:hint="eastAsia"/>
          <w:bCs/>
          <w:sz w:val="24"/>
          <w:szCs w:val="24"/>
        </w:rPr>
        <w:t>富</w:t>
      </w:r>
      <w:proofErr w:type="gramStart"/>
      <w:r>
        <w:rPr>
          <w:rFonts w:hint="eastAsia"/>
          <w:bCs/>
          <w:sz w:val="24"/>
          <w:szCs w:val="24"/>
        </w:rPr>
        <w:t>荣</w:t>
      </w:r>
      <w:r w:rsidRPr="007B62D3">
        <w:rPr>
          <w:bCs/>
          <w:sz w:val="24"/>
          <w:szCs w:val="24"/>
        </w:rPr>
        <w:t>基金</w:t>
      </w:r>
      <w:proofErr w:type="gramEnd"/>
      <w:r w:rsidRPr="007B62D3">
        <w:rPr>
          <w:rFonts w:hint="eastAsia"/>
          <w:bCs/>
          <w:sz w:val="24"/>
          <w:szCs w:val="24"/>
        </w:rPr>
        <w:t>管理有限</w:t>
      </w:r>
      <w:r w:rsidRPr="007B62D3">
        <w:rPr>
          <w:bCs/>
          <w:sz w:val="24"/>
          <w:szCs w:val="24"/>
        </w:rPr>
        <w:t>公司或接受</w:t>
      </w:r>
      <w:r>
        <w:rPr>
          <w:rFonts w:hint="eastAsia"/>
          <w:bCs/>
          <w:sz w:val="24"/>
          <w:szCs w:val="24"/>
        </w:rPr>
        <w:t>富</w:t>
      </w:r>
      <w:proofErr w:type="gramStart"/>
      <w:r>
        <w:rPr>
          <w:rFonts w:hint="eastAsia"/>
          <w:bCs/>
          <w:sz w:val="24"/>
          <w:szCs w:val="24"/>
        </w:rPr>
        <w:t>荣</w:t>
      </w:r>
      <w:r w:rsidRPr="007B62D3">
        <w:rPr>
          <w:bCs/>
          <w:sz w:val="24"/>
          <w:szCs w:val="24"/>
        </w:rPr>
        <w:t>基金</w:t>
      </w:r>
      <w:proofErr w:type="gramEnd"/>
      <w:r w:rsidRPr="007B62D3">
        <w:rPr>
          <w:rFonts w:hint="eastAsia"/>
          <w:bCs/>
          <w:sz w:val="24"/>
          <w:szCs w:val="24"/>
        </w:rPr>
        <w:t>管理有限</w:t>
      </w:r>
      <w:r w:rsidRPr="007B62D3">
        <w:rPr>
          <w:bCs/>
          <w:sz w:val="24"/>
          <w:szCs w:val="24"/>
        </w:rPr>
        <w:t>公司委托代为办理登记业务的机构</w:t>
      </w:r>
    </w:p>
    <w:p w14:paraId="18240B33" w14:textId="77777777" w:rsidR="00C72A60" w:rsidRPr="007B62D3" w:rsidRDefault="00C72A60" w:rsidP="00C72A60">
      <w:pPr>
        <w:spacing w:line="360" w:lineRule="auto"/>
        <w:ind w:firstLineChars="200" w:firstLine="480"/>
        <w:rPr>
          <w:bCs/>
          <w:sz w:val="24"/>
          <w:szCs w:val="24"/>
        </w:rPr>
      </w:pPr>
      <w:r w:rsidRPr="007B62D3">
        <w:rPr>
          <w:bCs/>
          <w:sz w:val="24"/>
          <w:szCs w:val="24"/>
        </w:rPr>
        <w:t>2</w:t>
      </w:r>
      <w:r>
        <w:rPr>
          <w:rFonts w:hint="eastAsia"/>
          <w:bCs/>
          <w:sz w:val="24"/>
          <w:szCs w:val="24"/>
        </w:rPr>
        <w:t>9</w:t>
      </w:r>
      <w:r w:rsidRPr="007B62D3">
        <w:rPr>
          <w:rFonts w:hint="eastAsia"/>
          <w:bCs/>
          <w:sz w:val="24"/>
          <w:szCs w:val="24"/>
        </w:rPr>
        <w:t>、</w:t>
      </w:r>
      <w:r w:rsidRPr="007B62D3">
        <w:rPr>
          <w:bCs/>
          <w:sz w:val="24"/>
          <w:szCs w:val="24"/>
        </w:rPr>
        <w:t>基金账户：指登记机构为投资人开立的、记录其持有的、基金管理人所管理的基金份额余额及其变动情况的账户</w:t>
      </w:r>
    </w:p>
    <w:p w14:paraId="39CE6E88" w14:textId="77777777" w:rsidR="00C72A60" w:rsidRPr="007B62D3" w:rsidRDefault="00C72A60" w:rsidP="00C72A60">
      <w:pPr>
        <w:spacing w:line="360" w:lineRule="auto"/>
        <w:ind w:firstLineChars="200" w:firstLine="480"/>
        <w:rPr>
          <w:bCs/>
          <w:sz w:val="24"/>
          <w:szCs w:val="24"/>
        </w:rPr>
      </w:pPr>
      <w:r>
        <w:rPr>
          <w:rFonts w:hint="eastAsia"/>
          <w:bCs/>
          <w:sz w:val="24"/>
          <w:szCs w:val="24"/>
        </w:rPr>
        <w:t>30</w:t>
      </w:r>
      <w:r w:rsidRPr="007B62D3">
        <w:rPr>
          <w:rFonts w:hint="eastAsia"/>
          <w:bCs/>
          <w:sz w:val="24"/>
          <w:szCs w:val="24"/>
        </w:rPr>
        <w:t>、</w:t>
      </w:r>
      <w:r w:rsidRPr="007B62D3">
        <w:rPr>
          <w:bCs/>
          <w:sz w:val="24"/>
          <w:szCs w:val="24"/>
        </w:rPr>
        <w:t>基金交易账户：指销售机构为投资人开立的、记录投资人通过该销售机构</w:t>
      </w:r>
      <w:r w:rsidRPr="00155AA8">
        <w:rPr>
          <w:rFonts w:hint="eastAsia"/>
          <w:bCs/>
          <w:sz w:val="24"/>
          <w:szCs w:val="24"/>
        </w:rPr>
        <w:t>办理认购、申购、赎回、转换、转托管及定期定额投资等业务而引起</w:t>
      </w:r>
      <w:r w:rsidRPr="007B62D3">
        <w:rPr>
          <w:bCs/>
          <w:sz w:val="24"/>
          <w:szCs w:val="24"/>
        </w:rPr>
        <w:t>的基金份额变动及结余情况的账户</w:t>
      </w:r>
    </w:p>
    <w:p w14:paraId="3F732A6D" w14:textId="77777777" w:rsidR="00C72A60" w:rsidRPr="007B62D3" w:rsidRDefault="00C72A60" w:rsidP="00C72A60">
      <w:pPr>
        <w:spacing w:line="360" w:lineRule="auto"/>
        <w:ind w:firstLineChars="200" w:firstLine="480"/>
        <w:rPr>
          <w:sz w:val="24"/>
        </w:rPr>
      </w:pPr>
      <w:r>
        <w:rPr>
          <w:rFonts w:hint="eastAsia"/>
          <w:sz w:val="24"/>
        </w:rPr>
        <w:t>31</w:t>
      </w:r>
      <w:r w:rsidRPr="007B62D3">
        <w:rPr>
          <w:rFonts w:hint="eastAsia"/>
          <w:sz w:val="24"/>
        </w:rPr>
        <w:t>、</w:t>
      </w:r>
      <w:r w:rsidRPr="007B62D3">
        <w:rPr>
          <w:sz w:val="24"/>
        </w:rPr>
        <w:t>基金</w:t>
      </w:r>
      <w:r w:rsidRPr="001C6C41">
        <w:rPr>
          <w:bCs/>
          <w:sz w:val="24"/>
        </w:rPr>
        <w:t>合同生效日</w:t>
      </w:r>
      <w:r w:rsidRPr="007B62D3">
        <w:rPr>
          <w:sz w:val="24"/>
        </w:rPr>
        <w:t>：指基金</w:t>
      </w:r>
      <w:r w:rsidRPr="001C6C41">
        <w:rPr>
          <w:bCs/>
          <w:sz w:val="24"/>
        </w:rPr>
        <w:t>募集达到法律法规规定及</w:t>
      </w:r>
      <w:r w:rsidRPr="007B62D3">
        <w:rPr>
          <w:sz w:val="24"/>
        </w:rPr>
        <w:t>基金</w:t>
      </w:r>
      <w:r w:rsidRPr="001C6C41">
        <w:rPr>
          <w:bCs/>
          <w:sz w:val="24"/>
        </w:rPr>
        <w:t>合同规定的条件，</w:t>
      </w:r>
      <w:r w:rsidRPr="007B62D3">
        <w:rPr>
          <w:sz w:val="24"/>
        </w:rPr>
        <w:t>基金</w:t>
      </w:r>
      <w:r w:rsidRPr="001C6C41">
        <w:rPr>
          <w:bCs/>
          <w:sz w:val="24"/>
        </w:rPr>
        <w:t>管理人向中国证监会办理</w:t>
      </w:r>
      <w:r w:rsidRPr="007B62D3">
        <w:rPr>
          <w:sz w:val="24"/>
        </w:rPr>
        <w:t>基金</w:t>
      </w:r>
      <w:r w:rsidRPr="001C6C41">
        <w:rPr>
          <w:bCs/>
          <w:sz w:val="24"/>
        </w:rPr>
        <w:t>备案手续完毕，并获得中国证监会书面确认</w:t>
      </w:r>
      <w:r w:rsidRPr="007B62D3">
        <w:rPr>
          <w:sz w:val="24"/>
        </w:rPr>
        <w:t>的</w:t>
      </w:r>
      <w:r w:rsidRPr="001C6C41">
        <w:rPr>
          <w:bCs/>
          <w:sz w:val="24"/>
        </w:rPr>
        <w:t>日期</w:t>
      </w:r>
    </w:p>
    <w:p w14:paraId="402F7B54" w14:textId="77777777" w:rsidR="00C72A60" w:rsidRDefault="00C72A60" w:rsidP="00C72A60">
      <w:pPr>
        <w:spacing w:line="360" w:lineRule="auto"/>
        <w:ind w:firstLineChars="200" w:firstLine="480"/>
        <w:rPr>
          <w:bCs/>
          <w:sz w:val="24"/>
          <w:szCs w:val="24"/>
        </w:rPr>
      </w:pPr>
      <w:r>
        <w:rPr>
          <w:bCs/>
          <w:sz w:val="24"/>
          <w:szCs w:val="24"/>
        </w:rPr>
        <w:t>3</w:t>
      </w:r>
      <w:r>
        <w:rPr>
          <w:rFonts w:hint="eastAsia"/>
          <w:bCs/>
          <w:sz w:val="24"/>
          <w:szCs w:val="24"/>
        </w:rPr>
        <w:t>2</w:t>
      </w:r>
      <w:r w:rsidRPr="007B62D3">
        <w:rPr>
          <w:rFonts w:hint="eastAsia"/>
          <w:bCs/>
          <w:sz w:val="24"/>
          <w:szCs w:val="24"/>
        </w:rPr>
        <w:t>、</w:t>
      </w:r>
      <w:r w:rsidRPr="007B62D3">
        <w:rPr>
          <w:bCs/>
          <w:sz w:val="24"/>
          <w:szCs w:val="24"/>
        </w:rPr>
        <w:t>基金合同终止日：指基金合同规定的基金合同终止事由出现后，基金财产清算完毕，清算结果报中国证监会备案并予以公告的日期</w:t>
      </w:r>
    </w:p>
    <w:p w14:paraId="789B1649" w14:textId="77777777" w:rsidR="00C72A60" w:rsidRPr="001C6C41" w:rsidRDefault="00C72A60" w:rsidP="00C72A60">
      <w:pPr>
        <w:spacing w:line="360" w:lineRule="auto"/>
        <w:ind w:firstLineChars="200" w:firstLine="480"/>
        <w:rPr>
          <w:bCs/>
          <w:sz w:val="24"/>
        </w:rPr>
      </w:pPr>
      <w:r>
        <w:rPr>
          <w:bCs/>
          <w:sz w:val="24"/>
        </w:rPr>
        <w:t>3</w:t>
      </w:r>
      <w:r>
        <w:rPr>
          <w:rFonts w:hint="eastAsia"/>
          <w:bCs/>
          <w:sz w:val="24"/>
        </w:rPr>
        <w:t>3</w:t>
      </w:r>
      <w:r w:rsidRPr="001C6C41">
        <w:rPr>
          <w:rFonts w:hint="eastAsia"/>
          <w:bCs/>
          <w:sz w:val="24"/>
        </w:rPr>
        <w:t>、</w:t>
      </w:r>
      <w:r w:rsidRPr="001C6C41">
        <w:rPr>
          <w:bCs/>
          <w:sz w:val="24"/>
        </w:rPr>
        <w:t>基金募集期：指自基金份额发售之日起至发售结束之日止的期间，最长不得超过</w:t>
      </w:r>
      <w:r w:rsidRPr="001C6C41">
        <w:rPr>
          <w:rFonts w:hint="eastAsia"/>
          <w:bCs/>
          <w:sz w:val="24"/>
        </w:rPr>
        <w:t>3</w:t>
      </w:r>
      <w:r w:rsidRPr="001C6C41">
        <w:rPr>
          <w:bCs/>
          <w:sz w:val="24"/>
        </w:rPr>
        <w:t>个月</w:t>
      </w:r>
    </w:p>
    <w:p w14:paraId="70B2E760" w14:textId="77777777" w:rsidR="00C72A60" w:rsidRPr="007B62D3" w:rsidRDefault="00C72A60" w:rsidP="00C72A60">
      <w:pPr>
        <w:spacing w:line="360" w:lineRule="auto"/>
        <w:ind w:firstLineChars="200" w:firstLine="480"/>
        <w:rPr>
          <w:bCs/>
          <w:sz w:val="24"/>
          <w:szCs w:val="24"/>
        </w:rPr>
      </w:pPr>
      <w:r w:rsidRPr="007B62D3">
        <w:rPr>
          <w:rFonts w:hint="eastAsia"/>
          <w:bCs/>
          <w:sz w:val="24"/>
          <w:szCs w:val="24"/>
        </w:rPr>
        <w:t>3</w:t>
      </w:r>
      <w:r>
        <w:rPr>
          <w:rFonts w:hint="eastAsia"/>
          <w:bCs/>
          <w:sz w:val="24"/>
          <w:szCs w:val="24"/>
        </w:rPr>
        <w:t>4</w:t>
      </w:r>
      <w:r w:rsidRPr="007B62D3">
        <w:rPr>
          <w:rFonts w:hint="eastAsia"/>
          <w:bCs/>
          <w:sz w:val="24"/>
          <w:szCs w:val="24"/>
        </w:rPr>
        <w:t>、</w:t>
      </w:r>
      <w:r w:rsidRPr="007B62D3">
        <w:rPr>
          <w:bCs/>
          <w:sz w:val="24"/>
          <w:szCs w:val="24"/>
        </w:rPr>
        <w:t>存续期：指基金合同生效至终止之间的不定期期限</w:t>
      </w:r>
    </w:p>
    <w:p w14:paraId="1A634DA1"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5</w:t>
      </w:r>
      <w:r w:rsidRPr="007B62D3">
        <w:rPr>
          <w:rFonts w:hint="eastAsia"/>
          <w:bCs/>
          <w:sz w:val="24"/>
          <w:szCs w:val="24"/>
        </w:rPr>
        <w:t>、</w:t>
      </w:r>
      <w:r w:rsidRPr="007B62D3">
        <w:rPr>
          <w:bCs/>
          <w:sz w:val="24"/>
          <w:szCs w:val="24"/>
        </w:rPr>
        <w:t>工作日：指上海证券交易所、深圳证券交易所的正常交易日</w:t>
      </w:r>
    </w:p>
    <w:p w14:paraId="6EA5E7C9"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6</w:t>
      </w:r>
      <w:r w:rsidRPr="007B62D3">
        <w:rPr>
          <w:rFonts w:hint="eastAsia"/>
          <w:bCs/>
          <w:sz w:val="24"/>
          <w:szCs w:val="24"/>
        </w:rPr>
        <w:t>、</w:t>
      </w:r>
      <w:r w:rsidRPr="007B62D3">
        <w:rPr>
          <w:bCs/>
          <w:sz w:val="24"/>
          <w:szCs w:val="24"/>
        </w:rPr>
        <w:t>T</w:t>
      </w:r>
      <w:r w:rsidRPr="007B62D3">
        <w:rPr>
          <w:bCs/>
          <w:sz w:val="24"/>
          <w:szCs w:val="24"/>
        </w:rPr>
        <w:t>日：指销售机构在规定时间受理投资人申购、赎回或其他业务申请的开放日</w:t>
      </w:r>
    </w:p>
    <w:p w14:paraId="6DBA031A"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7</w:t>
      </w:r>
      <w:r w:rsidRPr="007B62D3">
        <w:rPr>
          <w:rFonts w:hint="eastAsia"/>
          <w:bCs/>
          <w:sz w:val="24"/>
          <w:szCs w:val="24"/>
        </w:rPr>
        <w:t>、</w:t>
      </w:r>
      <w:r w:rsidRPr="007B62D3">
        <w:rPr>
          <w:bCs/>
          <w:sz w:val="24"/>
          <w:szCs w:val="24"/>
        </w:rPr>
        <w:t>T+n</w:t>
      </w:r>
      <w:r w:rsidRPr="007B62D3">
        <w:rPr>
          <w:bCs/>
          <w:sz w:val="24"/>
          <w:szCs w:val="24"/>
        </w:rPr>
        <w:t>日：指自</w:t>
      </w:r>
      <w:r w:rsidRPr="007B62D3">
        <w:rPr>
          <w:bCs/>
          <w:sz w:val="24"/>
          <w:szCs w:val="24"/>
        </w:rPr>
        <w:t>T</w:t>
      </w:r>
      <w:r w:rsidRPr="007B62D3">
        <w:rPr>
          <w:bCs/>
          <w:sz w:val="24"/>
          <w:szCs w:val="24"/>
        </w:rPr>
        <w:t>日起第</w:t>
      </w:r>
      <w:r w:rsidRPr="007B62D3">
        <w:rPr>
          <w:bCs/>
          <w:sz w:val="24"/>
          <w:szCs w:val="24"/>
        </w:rPr>
        <w:t>n</w:t>
      </w:r>
      <w:proofErr w:type="gramStart"/>
      <w:r w:rsidRPr="007B62D3">
        <w:rPr>
          <w:bCs/>
          <w:sz w:val="24"/>
          <w:szCs w:val="24"/>
        </w:rPr>
        <w:t>个</w:t>
      </w:r>
      <w:proofErr w:type="gramEnd"/>
      <w:r w:rsidRPr="007B62D3">
        <w:rPr>
          <w:bCs/>
          <w:sz w:val="24"/>
          <w:szCs w:val="24"/>
        </w:rPr>
        <w:t>工作日</w:t>
      </w:r>
      <w:r>
        <w:rPr>
          <w:rFonts w:hint="eastAsia"/>
          <w:bCs/>
          <w:sz w:val="24"/>
          <w:szCs w:val="24"/>
        </w:rPr>
        <w:t>（</w:t>
      </w:r>
      <w:r w:rsidRPr="007B62D3">
        <w:rPr>
          <w:bCs/>
          <w:sz w:val="24"/>
          <w:szCs w:val="24"/>
        </w:rPr>
        <w:t>不包含</w:t>
      </w:r>
      <w:r w:rsidRPr="007B62D3">
        <w:rPr>
          <w:bCs/>
          <w:sz w:val="24"/>
          <w:szCs w:val="24"/>
        </w:rPr>
        <w:t>T</w:t>
      </w:r>
      <w:r w:rsidRPr="007B62D3">
        <w:rPr>
          <w:bCs/>
          <w:sz w:val="24"/>
          <w:szCs w:val="24"/>
        </w:rPr>
        <w:t>日</w:t>
      </w:r>
      <w:r>
        <w:rPr>
          <w:rFonts w:hint="eastAsia"/>
          <w:bCs/>
          <w:sz w:val="24"/>
          <w:szCs w:val="24"/>
        </w:rPr>
        <w:t>）</w:t>
      </w:r>
    </w:p>
    <w:p w14:paraId="1415EAAB"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8</w:t>
      </w:r>
      <w:r w:rsidRPr="007B62D3">
        <w:rPr>
          <w:rFonts w:hint="eastAsia"/>
          <w:bCs/>
          <w:sz w:val="24"/>
          <w:szCs w:val="24"/>
        </w:rPr>
        <w:t>、</w:t>
      </w:r>
      <w:r w:rsidRPr="007B62D3">
        <w:rPr>
          <w:bCs/>
          <w:sz w:val="24"/>
          <w:szCs w:val="24"/>
        </w:rPr>
        <w:t>开放日：指为投资人办理基金份额申购、赎回或其他业务的工作日</w:t>
      </w:r>
    </w:p>
    <w:p w14:paraId="27D85D17" w14:textId="77777777" w:rsidR="00C72A60" w:rsidRPr="007B62D3" w:rsidRDefault="00C72A60" w:rsidP="00C72A60">
      <w:pPr>
        <w:spacing w:line="360" w:lineRule="auto"/>
        <w:ind w:firstLineChars="200" w:firstLine="480"/>
        <w:rPr>
          <w:bCs/>
          <w:sz w:val="24"/>
          <w:szCs w:val="24"/>
        </w:rPr>
      </w:pPr>
      <w:r w:rsidRPr="007B62D3">
        <w:rPr>
          <w:bCs/>
          <w:sz w:val="24"/>
          <w:szCs w:val="24"/>
        </w:rPr>
        <w:t>3</w:t>
      </w:r>
      <w:r>
        <w:rPr>
          <w:rFonts w:hint="eastAsia"/>
          <w:bCs/>
          <w:sz w:val="24"/>
          <w:szCs w:val="24"/>
        </w:rPr>
        <w:t>9</w:t>
      </w:r>
      <w:r w:rsidRPr="007B62D3">
        <w:rPr>
          <w:rFonts w:hint="eastAsia"/>
          <w:bCs/>
          <w:sz w:val="24"/>
          <w:szCs w:val="24"/>
        </w:rPr>
        <w:t>、</w:t>
      </w:r>
      <w:r w:rsidRPr="007B62D3">
        <w:rPr>
          <w:bCs/>
          <w:sz w:val="24"/>
          <w:szCs w:val="24"/>
        </w:rPr>
        <w:t>开放时间：指开放日基金接受申购、赎回或其他交易的时间段</w:t>
      </w:r>
    </w:p>
    <w:p w14:paraId="32781353" w14:textId="77777777" w:rsidR="00C72A60" w:rsidRDefault="00C72A60" w:rsidP="00C72A60">
      <w:pPr>
        <w:spacing w:line="360" w:lineRule="auto"/>
        <w:ind w:firstLineChars="200" w:firstLine="480"/>
        <w:rPr>
          <w:bCs/>
          <w:sz w:val="24"/>
          <w:szCs w:val="24"/>
        </w:rPr>
      </w:pPr>
      <w:r>
        <w:rPr>
          <w:rFonts w:hint="eastAsia"/>
          <w:bCs/>
          <w:sz w:val="24"/>
          <w:szCs w:val="24"/>
        </w:rPr>
        <w:t>40</w:t>
      </w:r>
      <w:r>
        <w:rPr>
          <w:rFonts w:hint="eastAsia"/>
          <w:bCs/>
          <w:sz w:val="24"/>
          <w:szCs w:val="24"/>
        </w:rPr>
        <w:t>、</w:t>
      </w:r>
      <w:r w:rsidRPr="007B62D3">
        <w:rPr>
          <w:bCs/>
          <w:sz w:val="24"/>
          <w:szCs w:val="24"/>
        </w:rPr>
        <w:t>《业务规则》：指《</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公司开放式基金业务规则》，是规</w:t>
      </w:r>
      <w:r w:rsidRPr="007B62D3">
        <w:rPr>
          <w:bCs/>
          <w:sz w:val="24"/>
          <w:szCs w:val="24"/>
        </w:rPr>
        <w:lastRenderedPageBreak/>
        <w:t>范基金管理人所管理的开放式证券投资基金登记方面的业务规则，由基金管理人和投资人共同遵守</w:t>
      </w:r>
    </w:p>
    <w:p w14:paraId="438A1412" w14:textId="77777777" w:rsidR="00C72A60" w:rsidRPr="001C6C41" w:rsidRDefault="00C72A60" w:rsidP="00C72A60">
      <w:pPr>
        <w:spacing w:line="360" w:lineRule="auto"/>
        <w:ind w:firstLineChars="200" w:firstLine="480"/>
        <w:rPr>
          <w:bCs/>
          <w:sz w:val="24"/>
        </w:rPr>
      </w:pPr>
      <w:r>
        <w:rPr>
          <w:rFonts w:hint="eastAsia"/>
          <w:bCs/>
          <w:sz w:val="24"/>
        </w:rPr>
        <w:t>41</w:t>
      </w:r>
      <w:r w:rsidRPr="001C6C41">
        <w:rPr>
          <w:rFonts w:hint="eastAsia"/>
          <w:bCs/>
          <w:sz w:val="24"/>
        </w:rPr>
        <w:t>、</w:t>
      </w:r>
      <w:r w:rsidRPr="001C6C41">
        <w:rPr>
          <w:bCs/>
          <w:sz w:val="24"/>
        </w:rPr>
        <w:t>认购：指在基金募集期内，投资人</w:t>
      </w:r>
      <w:r w:rsidRPr="001C6C41">
        <w:rPr>
          <w:rFonts w:hint="eastAsia"/>
          <w:bCs/>
          <w:sz w:val="24"/>
        </w:rPr>
        <w:t>根据基金合同和招募说明书的规定</w:t>
      </w:r>
      <w:r w:rsidRPr="001C6C41">
        <w:rPr>
          <w:bCs/>
          <w:sz w:val="24"/>
        </w:rPr>
        <w:t>申请购买基金份额的行为</w:t>
      </w:r>
    </w:p>
    <w:p w14:paraId="2330C3DE"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2</w:t>
      </w:r>
      <w:r w:rsidRPr="007B62D3">
        <w:rPr>
          <w:rFonts w:hint="eastAsia"/>
          <w:bCs/>
          <w:sz w:val="24"/>
          <w:szCs w:val="24"/>
        </w:rPr>
        <w:t>、</w:t>
      </w:r>
      <w:r w:rsidRPr="007B62D3">
        <w:rPr>
          <w:bCs/>
          <w:sz w:val="24"/>
          <w:szCs w:val="24"/>
        </w:rPr>
        <w:t>申购：指基金合同生效后，投资人根据基金合同和招募说明书的规定申请购买基金份额的行为</w:t>
      </w:r>
    </w:p>
    <w:p w14:paraId="20D6E083"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3</w:t>
      </w:r>
      <w:r w:rsidRPr="007B62D3">
        <w:rPr>
          <w:rFonts w:hint="eastAsia"/>
          <w:bCs/>
          <w:sz w:val="24"/>
          <w:szCs w:val="24"/>
        </w:rPr>
        <w:t>、</w:t>
      </w:r>
      <w:r w:rsidRPr="007B62D3">
        <w:rPr>
          <w:bCs/>
          <w:sz w:val="24"/>
          <w:szCs w:val="24"/>
        </w:rPr>
        <w:t>赎回：指基金合同生效后，基金份额持有人按基金合同和招募说明书规定的条件要求将基金份额兑换为现金的行为</w:t>
      </w:r>
    </w:p>
    <w:p w14:paraId="6E6FB24A"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4</w:t>
      </w:r>
      <w:r w:rsidRPr="007B62D3">
        <w:rPr>
          <w:rFonts w:hint="eastAsia"/>
          <w:bCs/>
          <w:sz w:val="24"/>
          <w:szCs w:val="24"/>
        </w:rPr>
        <w:t>、</w:t>
      </w:r>
      <w:r w:rsidRPr="007B62D3">
        <w:rPr>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sidRPr="007B62D3">
        <w:rPr>
          <w:bCs/>
          <w:sz w:val="24"/>
          <w:szCs w:val="24"/>
        </w:rPr>
        <w:t>基金基金</w:t>
      </w:r>
      <w:proofErr w:type="gramEnd"/>
      <w:r w:rsidRPr="007B62D3">
        <w:rPr>
          <w:bCs/>
          <w:sz w:val="24"/>
          <w:szCs w:val="24"/>
        </w:rPr>
        <w:t>份额的行为</w:t>
      </w:r>
    </w:p>
    <w:p w14:paraId="4E17C3A2" w14:textId="77777777" w:rsidR="00C72A60" w:rsidRDefault="00C72A60" w:rsidP="00C72A60">
      <w:pPr>
        <w:spacing w:line="360" w:lineRule="auto"/>
        <w:ind w:firstLineChars="200" w:firstLine="480"/>
        <w:rPr>
          <w:bCs/>
          <w:sz w:val="24"/>
          <w:szCs w:val="24"/>
        </w:rPr>
      </w:pPr>
      <w:r>
        <w:rPr>
          <w:bCs/>
          <w:sz w:val="24"/>
          <w:szCs w:val="24"/>
        </w:rPr>
        <w:t>4</w:t>
      </w:r>
      <w:r>
        <w:rPr>
          <w:rFonts w:hint="eastAsia"/>
          <w:bCs/>
          <w:sz w:val="24"/>
          <w:szCs w:val="24"/>
        </w:rPr>
        <w:t>5</w:t>
      </w:r>
      <w:r w:rsidRPr="007B62D3">
        <w:rPr>
          <w:rFonts w:hint="eastAsia"/>
          <w:bCs/>
          <w:sz w:val="24"/>
          <w:szCs w:val="24"/>
        </w:rPr>
        <w:t>、</w:t>
      </w:r>
      <w:r w:rsidRPr="007B62D3">
        <w:rPr>
          <w:bCs/>
          <w:sz w:val="24"/>
          <w:szCs w:val="24"/>
        </w:rPr>
        <w:t>转托管：指基金份额持有人在本基金的不同销售机构之间实施的变更所持基金份额销售机构的操作</w:t>
      </w:r>
    </w:p>
    <w:p w14:paraId="00B8F659"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6</w:t>
      </w:r>
      <w:r>
        <w:rPr>
          <w:rFonts w:hint="eastAsia"/>
          <w:bCs/>
          <w:sz w:val="24"/>
          <w:szCs w:val="24"/>
        </w:rPr>
        <w:t>、</w:t>
      </w:r>
      <w:r w:rsidRPr="007B62D3">
        <w:rPr>
          <w:bCs/>
          <w:sz w:val="24"/>
          <w:szCs w:val="24"/>
        </w:rPr>
        <w:t>定期定额投资计划：指投资人通过有关销售机构提出申请，约定每期</w:t>
      </w:r>
      <w:r w:rsidRPr="007B62D3">
        <w:rPr>
          <w:rFonts w:hint="eastAsia"/>
          <w:bCs/>
          <w:sz w:val="24"/>
          <w:szCs w:val="24"/>
        </w:rPr>
        <w:t>申购</w:t>
      </w:r>
      <w:r w:rsidRPr="007B62D3">
        <w:rPr>
          <w:bCs/>
          <w:sz w:val="24"/>
          <w:szCs w:val="24"/>
        </w:rPr>
        <w:t>日、扣款金额及扣款方式，由销售机构于每期约定扣款日在投资人指定银行账户内自动完成扣款及</w:t>
      </w:r>
      <w:r w:rsidRPr="007B62D3">
        <w:rPr>
          <w:rFonts w:hint="eastAsia"/>
          <w:bCs/>
          <w:sz w:val="24"/>
          <w:szCs w:val="24"/>
        </w:rPr>
        <w:t>受理</w:t>
      </w:r>
      <w:r w:rsidRPr="007B62D3">
        <w:rPr>
          <w:bCs/>
          <w:sz w:val="24"/>
          <w:szCs w:val="24"/>
        </w:rPr>
        <w:t>基金申购申请的一种投资方式</w:t>
      </w:r>
    </w:p>
    <w:p w14:paraId="52CF554D"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7</w:t>
      </w:r>
      <w:r w:rsidRPr="007B62D3">
        <w:rPr>
          <w:rFonts w:hint="eastAsia"/>
          <w:bCs/>
          <w:sz w:val="24"/>
          <w:szCs w:val="24"/>
        </w:rPr>
        <w:t>、</w:t>
      </w:r>
      <w:r w:rsidRPr="007B62D3">
        <w:rPr>
          <w:bCs/>
          <w:sz w:val="24"/>
          <w:szCs w:val="24"/>
        </w:rPr>
        <w:t>巨额赎回：指本基金单个开放日，基金净赎回申请</w:t>
      </w:r>
      <w:r>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sidRPr="007B62D3">
        <w:rPr>
          <w:bCs/>
          <w:sz w:val="24"/>
          <w:szCs w:val="24"/>
        </w:rPr>
        <w:t>超过上一开放日基金总份额的</w:t>
      </w:r>
      <w:r w:rsidRPr="007B62D3">
        <w:rPr>
          <w:rFonts w:hint="eastAsia"/>
          <w:bCs/>
          <w:sz w:val="24"/>
          <w:szCs w:val="24"/>
        </w:rPr>
        <w:t>10%</w:t>
      </w:r>
    </w:p>
    <w:p w14:paraId="770841D0"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8</w:t>
      </w:r>
      <w:r w:rsidRPr="007B62D3">
        <w:rPr>
          <w:rFonts w:hint="eastAsia"/>
          <w:bCs/>
          <w:sz w:val="24"/>
          <w:szCs w:val="24"/>
        </w:rPr>
        <w:t>、</w:t>
      </w:r>
      <w:r w:rsidRPr="007B62D3">
        <w:rPr>
          <w:bCs/>
          <w:sz w:val="24"/>
          <w:szCs w:val="24"/>
        </w:rPr>
        <w:t>元：指人民币元</w:t>
      </w:r>
    </w:p>
    <w:p w14:paraId="12D1C1E0" w14:textId="77777777" w:rsidR="00C72A60" w:rsidRPr="007B62D3" w:rsidRDefault="00C72A60" w:rsidP="00C72A60">
      <w:pPr>
        <w:spacing w:line="360" w:lineRule="auto"/>
        <w:ind w:firstLineChars="200" w:firstLine="480"/>
        <w:rPr>
          <w:bCs/>
          <w:sz w:val="24"/>
          <w:szCs w:val="24"/>
        </w:rPr>
      </w:pPr>
      <w:r>
        <w:rPr>
          <w:bCs/>
          <w:sz w:val="24"/>
          <w:szCs w:val="24"/>
        </w:rPr>
        <w:t>4</w:t>
      </w:r>
      <w:r>
        <w:rPr>
          <w:rFonts w:hint="eastAsia"/>
          <w:bCs/>
          <w:sz w:val="24"/>
          <w:szCs w:val="24"/>
        </w:rPr>
        <w:t>9</w:t>
      </w:r>
      <w:r w:rsidRPr="007B62D3">
        <w:rPr>
          <w:rFonts w:hint="eastAsia"/>
          <w:bCs/>
          <w:sz w:val="24"/>
          <w:szCs w:val="24"/>
        </w:rPr>
        <w:t>、</w:t>
      </w:r>
      <w:r w:rsidRPr="007B62D3">
        <w:rPr>
          <w:bCs/>
          <w:sz w:val="24"/>
          <w:szCs w:val="24"/>
        </w:rPr>
        <w:t>基金收益：指基金投资所得红利、股息、债券利息、买卖证券价差、银行存款利息、已实现的其他合法收入及因运用基金财产带来的成本和费用的节约</w:t>
      </w:r>
    </w:p>
    <w:p w14:paraId="140764DA" w14:textId="77777777" w:rsidR="00C72A60" w:rsidRDefault="00C72A60" w:rsidP="00C72A60">
      <w:pPr>
        <w:spacing w:line="360" w:lineRule="auto"/>
        <w:ind w:firstLineChars="200" w:firstLine="480"/>
        <w:rPr>
          <w:bCs/>
          <w:sz w:val="24"/>
          <w:szCs w:val="24"/>
        </w:rPr>
      </w:pPr>
      <w:r>
        <w:rPr>
          <w:rFonts w:hint="eastAsia"/>
          <w:bCs/>
          <w:sz w:val="24"/>
          <w:szCs w:val="24"/>
        </w:rPr>
        <w:t>50</w:t>
      </w:r>
      <w:r w:rsidRPr="007B62D3">
        <w:rPr>
          <w:rFonts w:hint="eastAsia"/>
          <w:bCs/>
          <w:sz w:val="24"/>
          <w:szCs w:val="24"/>
        </w:rPr>
        <w:t>、</w:t>
      </w:r>
      <w:r>
        <w:rPr>
          <w:rFonts w:hint="eastAsia"/>
          <w:bCs/>
          <w:sz w:val="24"/>
          <w:szCs w:val="24"/>
        </w:rPr>
        <w:t>销售服务费：</w:t>
      </w:r>
      <w:r w:rsidRPr="008A42BF">
        <w:rPr>
          <w:rFonts w:hint="eastAsia"/>
          <w:bCs/>
          <w:sz w:val="24"/>
          <w:szCs w:val="24"/>
        </w:rPr>
        <w:t>指本基金用于持续销售和服务基金份额持有人的费用，该笔费用从</w:t>
      </w:r>
      <w:r>
        <w:rPr>
          <w:rFonts w:hint="eastAsia"/>
          <w:bCs/>
          <w:sz w:val="24"/>
          <w:szCs w:val="24"/>
        </w:rPr>
        <w:t>C</w:t>
      </w:r>
      <w:r>
        <w:rPr>
          <w:rFonts w:hint="eastAsia"/>
          <w:bCs/>
          <w:sz w:val="24"/>
          <w:szCs w:val="24"/>
        </w:rPr>
        <w:t>类份额的</w:t>
      </w:r>
      <w:r w:rsidRPr="008A42BF">
        <w:rPr>
          <w:rFonts w:hint="eastAsia"/>
          <w:bCs/>
          <w:sz w:val="24"/>
          <w:szCs w:val="24"/>
        </w:rPr>
        <w:t>基金财产中计提，属于基金的营运费用</w:t>
      </w:r>
    </w:p>
    <w:p w14:paraId="7AB4B4B1" w14:textId="77777777" w:rsidR="00C72A60" w:rsidRPr="007B62D3" w:rsidRDefault="00C72A60" w:rsidP="00C72A60">
      <w:pPr>
        <w:spacing w:line="360" w:lineRule="auto"/>
        <w:ind w:firstLineChars="200" w:firstLine="480"/>
        <w:rPr>
          <w:bCs/>
          <w:sz w:val="24"/>
          <w:szCs w:val="24"/>
        </w:rPr>
      </w:pPr>
      <w:r>
        <w:rPr>
          <w:rFonts w:hint="eastAsia"/>
          <w:bCs/>
          <w:sz w:val="24"/>
          <w:szCs w:val="24"/>
        </w:rPr>
        <w:t>51</w:t>
      </w:r>
      <w:r w:rsidRPr="00454ACD">
        <w:rPr>
          <w:bCs/>
          <w:sz w:val="24"/>
          <w:szCs w:val="24"/>
        </w:rPr>
        <w:t>、基金份额的类别：</w:t>
      </w:r>
      <w:r>
        <w:rPr>
          <w:rFonts w:hint="eastAsia"/>
          <w:bCs/>
          <w:sz w:val="24"/>
          <w:szCs w:val="24"/>
        </w:rPr>
        <w:t>指</w:t>
      </w:r>
      <w:r w:rsidRPr="00454ACD">
        <w:rPr>
          <w:bCs/>
          <w:sz w:val="24"/>
          <w:szCs w:val="24"/>
        </w:rPr>
        <w:t>本基金根据</w:t>
      </w:r>
      <w:r w:rsidRPr="007B62D3">
        <w:rPr>
          <w:bCs/>
          <w:sz w:val="24"/>
          <w:szCs w:val="24"/>
        </w:rPr>
        <w:t>销售服务费收取方式的不同，将基金份额分为不同的类别</w:t>
      </w:r>
    </w:p>
    <w:p w14:paraId="0184DEAB" w14:textId="77777777" w:rsidR="00C72A60" w:rsidRPr="000D4B99" w:rsidRDefault="00C72A60" w:rsidP="00C72A60">
      <w:pPr>
        <w:spacing w:line="360" w:lineRule="auto"/>
        <w:ind w:firstLineChars="200" w:firstLine="480"/>
        <w:rPr>
          <w:bCs/>
          <w:sz w:val="24"/>
          <w:szCs w:val="24"/>
        </w:rPr>
      </w:pPr>
      <w:r>
        <w:rPr>
          <w:bCs/>
          <w:sz w:val="24"/>
          <w:szCs w:val="24"/>
        </w:rPr>
        <w:t>5</w:t>
      </w:r>
      <w:r>
        <w:rPr>
          <w:rFonts w:hint="eastAsia"/>
          <w:bCs/>
          <w:sz w:val="24"/>
          <w:szCs w:val="24"/>
        </w:rPr>
        <w:t>2</w:t>
      </w:r>
      <w:r w:rsidRPr="000D4B99">
        <w:rPr>
          <w:bCs/>
          <w:sz w:val="24"/>
          <w:szCs w:val="24"/>
        </w:rPr>
        <w:t>、</w:t>
      </w:r>
      <w:r w:rsidRPr="000D4B99">
        <w:rPr>
          <w:bCs/>
          <w:sz w:val="24"/>
          <w:szCs w:val="24"/>
        </w:rPr>
        <w:t>A</w:t>
      </w:r>
      <w:r w:rsidRPr="000D4B99">
        <w:rPr>
          <w:bCs/>
          <w:sz w:val="24"/>
          <w:szCs w:val="24"/>
        </w:rPr>
        <w:t>类基金份额：</w:t>
      </w:r>
      <w:r>
        <w:rPr>
          <w:rFonts w:hint="eastAsia"/>
          <w:bCs/>
          <w:sz w:val="24"/>
          <w:szCs w:val="24"/>
        </w:rPr>
        <w:t>指</w:t>
      </w:r>
      <w:r w:rsidRPr="000D4B99">
        <w:rPr>
          <w:rFonts w:hint="eastAsia"/>
          <w:bCs/>
          <w:sz w:val="24"/>
          <w:szCs w:val="24"/>
        </w:rPr>
        <w:t>在投资者认购、申购时收取前端认购、申购费用</w:t>
      </w:r>
      <w:r>
        <w:rPr>
          <w:rFonts w:hint="eastAsia"/>
          <w:bCs/>
          <w:sz w:val="24"/>
          <w:szCs w:val="24"/>
        </w:rPr>
        <w:t>，</w:t>
      </w:r>
      <w:r w:rsidRPr="001E549A">
        <w:rPr>
          <w:rFonts w:hint="eastAsia"/>
          <w:bCs/>
          <w:sz w:val="24"/>
          <w:szCs w:val="24"/>
        </w:rPr>
        <w:t>在赎回时根据持有期限收取赎回费用，</w:t>
      </w:r>
      <w:r>
        <w:rPr>
          <w:rFonts w:hint="eastAsia"/>
          <w:sz w:val="24"/>
        </w:rPr>
        <w:t>而不从本类别基金资产中计</w:t>
      </w:r>
      <w:proofErr w:type="gramStart"/>
      <w:r>
        <w:rPr>
          <w:rFonts w:hint="eastAsia"/>
          <w:sz w:val="24"/>
        </w:rPr>
        <w:t>提销售</w:t>
      </w:r>
      <w:proofErr w:type="gramEnd"/>
      <w:r>
        <w:rPr>
          <w:rFonts w:hint="eastAsia"/>
          <w:sz w:val="24"/>
        </w:rPr>
        <w:t>服务费</w:t>
      </w:r>
      <w:r w:rsidRPr="000D4B99">
        <w:rPr>
          <w:rFonts w:hint="eastAsia"/>
          <w:bCs/>
          <w:sz w:val="24"/>
          <w:szCs w:val="24"/>
        </w:rPr>
        <w:t>的</w:t>
      </w:r>
      <w:r>
        <w:rPr>
          <w:rFonts w:hint="eastAsia"/>
          <w:bCs/>
          <w:sz w:val="24"/>
          <w:szCs w:val="24"/>
        </w:rPr>
        <w:t>基金份额类别</w:t>
      </w:r>
    </w:p>
    <w:p w14:paraId="615EFD0B" w14:textId="77777777" w:rsidR="00C72A60" w:rsidRPr="00735294" w:rsidRDefault="00C72A60" w:rsidP="00C72A60">
      <w:pPr>
        <w:spacing w:line="360" w:lineRule="auto"/>
        <w:ind w:firstLineChars="200" w:firstLine="480"/>
        <w:rPr>
          <w:bCs/>
          <w:sz w:val="24"/>
          <w:szCs w:val="24"/>
        </w:rPr>
      </w:pPr>
      <w:r>
        <w:rPr>
          <w:bCs/>
          <w:sz w:val="24"/>
          <w:szCs w:val="24"/>
        </w:rPr>
        <w:lastRenderedPageBreak/>
        <w:t>5</w:t>
      </w:r>
      <w:r>
        <w:rPr>
          <w:rFonts w:hint="eastAsia"/>
          <w:bCs/>
          <w:sz w:val="24"/>
          <w:szCs w:val="24"/>
        </w:rPr>
        <w:t>3</w:t>
      </w:r>
      <w:r w:rsidRPr="000D4B99">
        <w:rPr>
          <w:bCs/>
          <w:sz w:val="24"/>
          <w:szCs w:val="24"/>
        </w:rPr>
        <w:t>、</w:t>
      </w:r>
      <w:r w:rsidRPr="000D4B99">
        <w:rPr>
          <w:bCs/>
          <w:sz w:val="24"/>
          <w:szCs w:val="24"/>
        </w:rPr>
        <w:t>C</w:t>
      </w:r>
      <w:r w:rsidRPr="000D4B99">
        <w:rPr>
          <w:bCs/>
          <w:sz w:val="24"/>
          <w:szCs w:val="24"/>
        </w:rPr>
        <w:t>类基金份额：</w:t>
      </w:r>
      <w:r>
        <w:rPr>
          <w:rFonts w:hint="eastAsia"/>
          <w:bCs/>
          <w:sz w:val="24"/>
          <w:szCs w:val="24"/>
        </w:rPr>
        <w:t>指不</w:t>
      </w:r>
      <w:r w:rsidRPr="000D4B99">
        <w:rPr>
          <w:rFonts w:hint="eastAsia"/>
          <w:bCs/>
          <w:sz w:val="24"/>
          <w:szCs w:val="24"/>
        </w:rPr>
        <w:t>收取认购、申购费用</w:t>
      </w:r>
      <w:r>
        <w:rPr>
          <w:rFonts w:hint="eastAsia"/>
          <w:bCs/>
          <w:sz w:val="24"/>
          <w:szCs w:val="24"/>
        </w:rPr>
        <w:t>，</w:t>
      </w:r>
      <w:r w:rsidRPr="001E549A">
        <w:rPr>
          <w:rFonts w:hint="eastAsia"/>
          <w:bCs/>
          <w:sz w:val="24"/>
          <w:szCs w:val="24"/>
        </w:rPr>
        <w:t>在赎回时根据持有期限收取赎回费用，</w:t>
      </w:r>
      <w:r>
        <w:rPr>
          <w:rFonts w:hint="eastAsia"/>
          <w:bCs/>
          <w:sz w:val="24"/>
          <w:szCs w:val="24"/>
        </w:rPr>
        <w:t>且</w:t>
      </w:r>
      <w:r w:rsidRPr="000D4B99">
        <w:rPr>
          <w:bCs/>
          <w:sz w:val="24"/>
          <w:szCs w:val="24"/>
        </w:rPr>
        <w:t>从本类别基金资产中计</w:t>
      </w:r>
      <w:proofErr w:type="gramStart"/>
      <w:r w:rsidRPr="000D4B99">
        <w:rPr>
          <w:bCs/>
          <w:sz w:val="24"/>
          <w:szCs w:val="24"/>
        </w:rPr>
        <w:t>提销售</w:t>
      </w:r>
      <w:proofErr w:type="gramEnd"/>
      <w:r w:rsidRPr="000D4B99">
        <w:rPr>
          <w:bCs/>
          <w:sz w:val="24"/>
          <w:szCs w:val="24"/>
        </w:rPr>
        <w:t>服务费的基金份额</w:t>
      </w:r>
      <w:r>
        <w:rPr>
          <w:rFonts w:hint="eastAsia"/>
          <w:bCs/>
          <w:sz w:val="24"/>
          <w:szCs w:val="24"/>
        </w:rPr>
        <w:t>类别</w:t>
      </w:r>
    </w:p>
    <w:p w14:paraId="141E6E4F" w14:textId="77777777" w:rsidR="00C72A60" w:rsidRPr="007B62D3" w:rsidRDefault="00C72A60" w:rsidP="00C72A60">
      <w:pPr>
        <w:spacing w:line="360" w:lineRule="auto"/>
        <w:ind w:firstLineChars="200" w:firstLine="480"/>
        <w:rPr>
          <w:bCs/>
          <w:sz w:val="24"/>
          <w:szCs w:val="24"/>
        </w:rPr>
      </w:pPr>
      <w:r>
        <w:rPr>
          <w:bCs/>
          <w:sz w:val="24"/>
          <w:szCs w:val="24"/>
        </w:rPr>
        <w:t>5</w:t>
      </w:r>
      <w:r>
        <w:rPr>
          <w:rFonts w:hint="eastAsia"/>
          <w:bCs/>
          <w:sz w:val="24"/>
          <w:szCs w:val="24"/>
        </w:rPr>
        <w:t>4</w:t>
      </w:r>
      <w:r>
        <w:rPr>
          <w:rFonts w:hint="eastAsia"/>
          <w:bCs/>
          <w:sz w:val="24"/>
          <w:szCs w:val="24"/>
        </w:rPr>
        <w:t>、</w:t>
      </w:r>
      <w:r w:rsidRPr="007B62D3">
        <w:rPr>
          <w:bCs/>
          <w:sz w:val="24"/>
          <w:szCs w:val="24"/>
        </w:rPr>
        <w:t>基金资产总值：指基金拥有的各类有价证券、银行存款本息、基金应收申购款及其他资产的价值总和</w:t>
      </w:r>
    </w:p>
    <w:p w14:paraId="6E7A8D6F" w14:textId="77777777" w:rsidR="00C72A60" w:rsidRPr="007B62D3" w:rsidRDefault="00C72A60" w:rsidP="00C72A60">
      <w:pPr>
        <w:spacing w:line="360" w:lineRule="auto"/>
        <w:ind w:firstLineChars="200" w:firstLine="480"/>
        <w:rPr>
          <w:bCs/>
          <w:sz w:val="24"/>
          <w:szCs w:val="24"/>
        </w:rPr>
      </w:pPr>
      <w:r>
        <w:rPr>
          <w:bCs/>
          <w:sz w:val="24"/>
          <w:szCs w:val="24"/>
        </w:rPr>
        <w:t>5</w:t>
      </w:r>
      <w:r>
        <w:rPr>
          <w:rFonts w:hint="eastAsia"/>
          <w:bCs/>
          <w:sz w:val="24"/>
          <w:szCs w:val="24"/>
        </w:rPr>
        <w:t>5</w:t>
      </w:r>
      <w:r w:rsidRPr="007B62D3">
        <w:rPr>
          <w:rFonts w:hint="eastAsia"/>
          <w:bCs/>
          <w:sz w:val="24"/>
          <w:szCs w:val="24"/>
        </w:rPr>
        <w:t>、</w:t>
      </w:r>
      <w:r w:rsidRPr="007B62D3">
        <w:rPr>
          <w:bCs/>
          <w:sz w:val="24"/>
          <w:szCs w:val="24"/>
        </w:rPr>
        <w:t>基金资产净值：指基金资产总值减去基金负债后的价值</w:t>
      </w:r>
    </w:p>
    <w:p w14:paraId="6E90D920" w14:textId="77777777" w:rsidR="00C72A60" w:rsidRPr="007B62D3" w:rsidRDefault="00C72A60" w:rsidP="00C72A60">
      <w:pPr>
        <w:spacing w:line="360" w:lineRule="auto"/>
        <w:ind w:firstLineChars="200" w:firstLine="480"/>
        <w:rPr>
          <w:bCs/>
          <w:sz w:val="24"/>
          <w:szCs w:val="24"/>
        </w:rPr>
      </w:pPr>
      <w:r>
        <w:rPr>
          <w:bCs/>
          <w:sz w:val="24"/>
          <w:szCs w:val="24"/>
        </w:rPr>
        <w:t>5</w:t>
      </w:r>
      <w:r>
        <w:rPr>
          <w:rFonts w:hint="eastAsia"/>
          <w:bCs/>
          <w:sz w:val="24"/>
          <w:szCs w:val="24"/>
        </w:rPr>
        <w:t>6</w:t>
      </w:r>
      <w:r w:rsidRPr="007B62D3">
        <w:rPr>
          <w:rFonts w:hint="eastAsia"/>
          <w:bCs/>
          <w:sz w:val="24"/>
          <w:szCs w:val="24"/>
        </w:rPr>
        <w:t>、</w:t>
      </w:r>
      <w:r w:rsidRPr="007B62D3">
        <w:rPr>
          <w:bCs/>
          <w:sz w:val="24"/>
          <w:szCs w:val="24"/>
        </w:rPr>
        <w:t>基金份额净值：指计算日基金资产净值除以计算日基金份额总数</w:t>
      </w:r>
    </w:p>
    <w:p w14:paraId="45E69FEE" w14:textId="77777777" w:rsidR="00C72A60" w:rsidRDefault="00C72A60" w:rsidP="00C72A60">
      <w:pPr>
        <w:spacing w:line="360" w:lineRule="auto"/>
        <w:ind w:firstLineChars="200" w:firstLine="480"/>
        <w:rPr>
          <w:bCs/>
          <w:sz w:val="24"/>
          <w:szCs w:val="24"/>
        </w:rPr>
      </w:pPr>
      <w:r>
        <w:rPr>
          <w:bCs/>
          <w:sz w:val="24"/>
          <w:szCs w:val="24"/>
        </w:rPr>
        <w:t>5</w:t>
      </w:r>
      <w:r>
        <w:rPr>
          <w:rFonts w:hint="eastAsia"/>
          <w:bCs/>
          <w:sz w:val="24"/>
          <w:szCs w:val="24"/>
        </w:rPr>
        <w:t>7</w:t>
      </w:r>
      <w:r w:rsidRPr="007B62D3">
        <w:rPr>
          <w:rFonts w:hint="eastAsia"/>
          <w:bCs/>
          <w:sz w:val="24"/>
          <w:szCs w:val="24"/>
        </w:rPr>
        <w:t>、</w:t>
      </w:r>
      <w:r w:rsidRPr="007B62D3">
        <w:rPr>
          <w:bCs/>
          <w:sz w:val="24"/>
          <w:szCs w:val="24"/>
        </w:rPr>
        <w:t>基金资产估值：指计算评估基金资产和负债的价值，以确定基金资产净值和基金份额净值的过程</w:t>
      </w:r>
    </w:p>
    <w:p w14:paraId="3B923851" w14:textId="77777777" w:rsidR="00C72A60" w:rsidRDefault="00C72A60" w:rsidP="00C72A60">
      <w:pPr>
        <w:spacing w:line="360" w:lineRule="auto"/>
        <w:ind w:firstLineChars="200" w:firstLine="480"/>
        <w:rPr>
          <w:bCs/>
          <w:sz w:val="24"/>
          <w:szCs w:val="24"/>
        </w:rPr>
      </w:pPr>
      <w:r>
        <w:rPr>
          <w:rFonts w:hint="eastAsia"/>
          <w:bCs/>
          <w:sz w:val="24"/>
          <w:szCs w:val="24"/>
        </w:rPr>
        <w:t>58</w:t>
      </w:r>
      <w:r>
        <w:rPr>
          <w:rFonts w:hint="eastAsia"/>
          <w:bCs/>
          <w:sz w:val="24"/>
          <w:szCs w:val="24"/>
        </w:rPr>
        <w:t>、</w:t>
      </w:r>
      <w:r w:rsidRPr="00B95686">
        <w:rPr>
          <w:rFonts w:hint="eastAsia"/>
          <w:bCs/>
          <w:sz w:val="24"/>
          <w:szCs w:val="24"/>
        </w:rPr>
        <w:t>流动性受限资产：是指由于法律法规、监管、合同或操作障碍等原因无法以合理价格予以变现的资产，包括但不限于到期日在</w:t>
      </w:r>
      <w:r w:rsidRPr="00B95686">
        <w:rPr>
          <w:rFonts w:hint="eastAsia"/>
          <w:bCs/>
          <w:sz w:val="24"/>
          <w:szCs w:val="24"/>
        </w:rPr>
        <w:t>10</w:t>
      </w:r>
      <w:r w:rsidRPr="00B95686">
        <w:rPr>
          <w:rFonts w:hint="eastAsia"/>
          <w:bCs/>
          <w:sz w:val="24"/>
          <w:szCs w:val="24"/>
        </w:rPr>
        <w:t>个交易日以上的逆回购与银行定期存款（</w:t>
      </w:r>
      <w:proofErr w:type="gramStart"/>
      <w:r w:rsidRPr="00B95686">
        <w:rPr>
          <w:rFonts w:hint="eastAsia"/>
          <w:bCs/>
          <w:sz w:val="24"/>
          <w:szCs w:val="24"/>
        </w:rPr>
        <w:t>含协议</w:t>
      </w:r>
      <w:proofErr w:type="gramEnd"/>
      <w:r w:rsidRPr="00B95686">
        <w:rPr>
          <w:rFonts w:hint="eastAsia"/>
          <w:bCs/>
          <w:sz w:val="24"/>
          <w:szCs w:val="24"/>
        </w:rPr>
        <w:t>约定有条件提前支取的银行存款）、停牌股票、流通受限的新股及非公开发行股票、资产支持证券、因发行人债务违约无法进行转让或交易的债券等</w:t>
      </w:r>
    </w:p>
    <w:p w14:paraId="73874082" w14:textId="77777777" w:rsidR="00C72A60" w:rsidRPr="007B62D3" w:rsidRDefault="00C72A60" w:rsidP="00C72A60">
      <w:pPr>
        <w:spacing w:line="360" w:lineRule="auto"/>
        <w:ind w:firstLineChars="200" w:firstLine="480"/>
        <w:rPr>
          <w:bCs/>
          <w:sz w:val="24"/>
          <w:szCs w:val="24"/>
        </w:rPr>
      </w:pPr>
      <w:r>
        <w:rPr>
          <w:rFonts w:hint="eastAsia"/>
          <w:bCs/>
          <w:sz w:val="24"/>
          <w:szCs w:val="24"/>
        </w:rPr>
        <w:t>59</w:t>
      </w:r>
      <w:r>
        <w:rPr>
          <w:rFonts w:hint="eastAsia"/>
          <w:bCs/>
          <w:sz w:val="24"/>
          <w:szCs w:val="24"/>
        </w:rPr>
        <w:t>、</w:t>
      </w:r>
      <w:r w:rsidRPr="00B95686">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6C2A733" w14:textId="77777777" w:rsidR="00C72A60" w:rsidRPr="007B62D3" w:rsidRDefault="00C72A60" w:rsidP="00C72A60">
      <w:pPr>
        <w:spacing w:line="360" w:lineRule="auto"/>
        <w:ind w:firstLineChars="200" w:firstLine="460"/>
        <w:rPr>
          <w:bCs/>
          <w:sz w:val="24"/>
          <w:szCs w:val="24"/>
        </w:rPr>
      </w:pPr>
      <w:r>
        <w:rPr>
          <w:rFonts w:hint="eastAsia"/>
          <w:kern w:val="0"/>
          <w:sz w:val="23"/>
          <w:szCs w:val="23"/>
        </w:rPr>
        <w:t>60</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：指中国证监会指定的用以进行信息披露的报刊、互联网网站及其他媒</w:t>
      </w:r>
      <w:r>
        <w:rPr>
          <w:rFonts w:hint="eastAsia"/>
          <w:bCs/>
          <w:sz w:val="24"/>
          <w:szCs w:val="24"/>
        </w:rPr>
        <w:t>介</w:t>
      </w:r>
    </w:p>
    <w:p w14:paraId="14951FA1" w14:textId="77777777" w:rsidR="00C72A60" w:rsidRDefault="00C72A60" w:rsidP="00C72A60">
      <w:pPr>
        <w:spacing w:line="360" w:lineRule="auto"/>
        <w:ind w:firstLineChars="200" w:firstLine="480"/>
        <w:rPr>
          <w:b/>
          <w:bCs/>
        </w:rPr>
        <w:sectPr w:rsidR="00C72A60" w:rsidSect="008E535F">
          <w:footerReference w:type="default" r:id="rId12"/>
          <w:pgSz w:w="11906" w:h="16838"/>
          <w:pgMar w:top="1440" w:right="1800" w:bottom="1440" w:left="1800" w:header="851" w:footer="992" w:gutter="0"/>
          <w:pgNumType w:start="1" w:chapStyle="1"/>
          <w:cols w:space="720"/>
          <w:docGrid w:type="lines" w:linePitch="312"/>
        </w:sectPr>
      </w:pPr>
      <w:r>
        <w:rPr>
          <w:rFonts w:hint="eastAsia"/>
          <w:bCs/>
          <w:sz w:val="24"/>
          <w:szCs w:val="24"/>
        </w:rPr>
        <w:t>61</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14:paraId="474E8D4B" w14:textId="77777777" w:rsidR="001745C9" w:rsidRPr="00886EAA" w:rsidRDefault="001745C9" w:rsidP="00886EAA">
      <w:pPr>
        <w:pStyle w:val="1"/>
        <w:jc w:val="center"/>
        <w:rPr>
          <w:sz w:val="30"/>
          <w:szCs w:val="30"/>
        </w:rPr>
      </w:pPr>
      <w:bookmarkStart w:id="81" w:name="_Toc462063866"/>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3"/>
      <w:bookmarkEnd w:id="64"/>
      <w:bookmarkEnd w:id="81"/>
    </w:p>
    <w:p w14:paraId="2B8F6418"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36FFAB2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w:t>
      </w:r>
      <w:proofErr w:type="gramStart"/>
      <w:r w:rsidR="00487357" w:rsidRPr="0012019B">
        <w:rPr>
          <w:rFonts w:asciiTheme="minorEastAsia" w:hAnsiTheme="minorEastAsia" w:cs="Times New Roman" w:hint="eastAsia"/>
          <w:kern w:val="0"/>
          <w:sz w:val="24"/>
          <w:szCs w:val="24"/>
        </w:rPr>
        <w:t>荣</w:t>
      </w:r>
      <w:r w:rsidRPr="0012019B">
        <w:rPr>
          <w:rFonts w:asciiTheme="minorEastAsia" w:hAnsiTheme="minorEastAsia" w:cs="Times New Roman" w:hint="eastAsia"/>
          <w:kern w:val="0"/>
          <w:sz w:val="24"/>
          <w:szCs w:val="24"/>
        </w:rPr>
        <w:t>基金</w:t>
      </w:r>
      <w:proofErr w:type="gramEnd"/>
      <w:r w:rsidRPr="0012019B">
        <w:rPr>
          <w:rFonts w:asciiTheme="minorEastAsia" w:hAnsiTheme="minorEastAsia" w:cs="Times New Roman" w:hint="eastAsia"/>
          <w:kern w:val="0"/>
          <w:sz w:val="24"/>
          <w:szCs w:val="24"/>
        </w:rPr>
        <w:t>管理有限公司</w:t>
      </w:r>
    </w:p>
    <w:p w14:paraId="09551CF5"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2144A22C"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14:paraId="610E2A2E"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14:paraId="7775096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5FF623A2"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00C1E3A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29485E48" w14:textId="4230F396"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403596">
        <w:rPr>
          <w:rFonts w:asciiTheme="minorEastAsia" w:hAnsiTheme="minorEastAsia" w:cs="Times New Roman" w:hint="eastAsia"/>
          <w:kern w:val="0"/>
          <w:sz w:val="24"/>
          <w:szCs w:val="24"/>
        </w:rPr>
        <w:t>毛志华</w:t>
      </w:r>
      <w:bookmarkStart w:id="82" w:name="_GoBack"/>
      <w:bookmarkEnd w:id="82"/>
    </w:p>
    <w:p w14:paraId="5855C25A"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6633</w:t>
      </w:r>
    </w:p>
    <w:p w14:paraId="6D0DE600"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4912A32A"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493D745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5A57F5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36904F29"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B0A6071"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822B542"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6ABEBCB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939BBD9"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6E8598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0E00D86D"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25ADFA6" w14:textId="77777777"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3429FFF"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517B7875"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08C8F673"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20A35A5E"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1</w:t>
      </w:r>
      <w:r w:rsidRPr="007834A7">
        <w:rPr>
          <w:rFonts w:ascii="Arial Unicode MS" w:hAnsi="Arial Unicode MS" w:cs="Arial" w:hint="eastAsia"/>
          <w:kern w:val="0"/>
          <w:sz w:val="24"/>
          <w:szCs w:val="24"/>
        </w:rPr>
        <w:t>、董事会成员</w:t>
      </w:r>
    </w:p>
    <w:p w14:paraId="35CE91A7" w14:textId="77777777" w:rsidR="007834A7" w:rsidRPr="007834A7" w:rsidRDefault="007834A7" w:rsidP="007834A7">
      <w:pPr>
        <w:adjustRightInd w:val="0"/>
        <w:snapToGrid w:val="0"/>
        <w:spacing w:line="360" w:lineRule="auto"/>
        <w:ind w:firstLineChars="200" w:firstLine="480"/>
        <w:rPr>
          <w:color w:val="000000"/>
          <w:sz w:val="24"/>
          <w:szCs w:val="24"/>
          <w:shd w:val="clear" w:color="auto" w:fill="FFFFFF"/>
        </w:rPr>
      </w:pPr>
      <w:r w:rsidRPr="007834A7">
        <w:rPr>
          <w:rFonts w:ascii="Arial Unicode MS" w:hAnsi="Arial Unicode MS" w:cs="Arial" w:hint="eastAsia"/>
          <w:kern w:val="0"/>
          <w:sz w:val="24"/>
          <w:szCs w:val="24"/>
        </w:rPr>
        <w:t>刘志军先生，董事长。</w:t>
      </w:r>
      <w:r w:rsidRPr="007834A7">
        <w:rPr>
          <w:rFonts w:hint="eastAsia"/>
          <w:color w:val="000000"/>
          <w:sz w:val="24"/>
          <w:szCs w:val="24"/>
          <w:shd w:val="clear" w:color="auto" w:fill="FFFFFF"/>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14:paraId="50B694C6" w14:textId="77777777" w:rsidR="007834A7" w:rsidRPr="007834A7" w:rsidRDefault="007834A7" w:rsidP="007834A7">
      <w:pPr>
        <w:adjustRightInd w:val="0"/>
        <w:snapToGrid w:val="0"/>
        <w:spacing w:line="360" w:lineRule="auto"/>
        <w:ind w:firstLineChars="200" w:firstLine="480"/>
        <w:rPr>
          <w:color w:val="000000"/>
          <w:sz w:val="24"/>
          <w:szCs w:val="24"/>
          <w:shd w:val="clear" w:color="auto" w:fill="FFFFFF"/>
        </w:rPr>
      </w:pPr>
      <w:r w:rsidRPr="007834A7">
        <w:rPr>
          <w:rFonts w:ascii="Arial Unicode MS" w:hAnsi="Arial Unicode MS" w:cs="Arial" w:hint="eastAsia"/>
          <w:kern w:val="0"/>
          <w:sz w:val="24"/>
          <w:szCs w:val="24"/>
        </w:rPr>
        <w:t>郭容辰女士，董事，总经理，</w:t>
      </w:r>
      <w:r w:rsidRPr="007834A7">
        <w:rPr>
          <w:rFonts w:hint="eastAsia"/>
          <w:color w:val="000000"/>
          <w:sz w:val="24"/>
          <w:szCs w:val="24"/>
          <w:shd w:val="clear" w:color="auto" w:fill="FFFFFF"/>
        </w:rPr>
        <w:t>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776595C"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罗劲先生，董事，湖南大学工商管理硕士。曾任广州农村商业银行股份有限</w:t>
      </w:r>
      <w:r w:rsidRPr="007834A7">
        <w:rPr>
          <w:rFonts w:ascii="Arial Unicode MS" w:hAnsi="Arial Unicode MS" w:cs="Arial" w:hint="eastAsia"/>
          <w:kern w:val="0"/>
          <w:sz w:val="24"/>
          <w:szCs w:val="24"/>
        </w:rPr>
        <w:lastRenderedPageBreak/>
        <w:t>公司华夏支行集团客户事业部副总经理。现任广州汇</w:t>
      </w:r>
      <w:proofErr w:type="gramStart"/>
      <w:r w:rsidRPr="007834A7">
        <w:rPr>
          <w:rFonts w:ascii="Arial Unicode MS" w:hAnsi="Arial Unicode MS" w:cs="Arial" w:hint="eastAsia"/>
          <w:kern w:val="0"/>
          <w:sz w:val="24"/>
          <w:szCs w:val="24"/>
        </w:rPr>
        <w:t>垠天粤</w:t>
      </w:r>
      <w:proofErr w:type="gramEnd"/>
      <w:r w:rsidRPr="007834A7">
        <w:rPr>
          <w:rFonts w:ascii="Arial Unicode MS" w:hAnsi="Arial Unicode MS" w:cs="Arial" w:hint="eastAsia"/>
          <w:kern w:val="0"/>
          <w:sz w:val="24"/>
          <w:szCs w:val="24"/>
        </w:rPr>
        <w:t>股权投资基金管理有限公司副总经理、富荣基金管理有限公司董事。</w:t>
      </w:r>
    </w:p>
    <w:p w14:paraId="624EC156"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14:paraId="025BF2D0"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李峰先生，独立董事，芝加哥大学会计学博士。现任职美国密歇根大学</w:t>
      </w:r>
      <w:r w:rsidRPr="007834A7">
        <w:rPr>
          <w:rFonts w:ascii="Arial Unicode MS" w:hAnsi="Arial Unicode MS" w:cs="Arial" w:hint="eastAsia"/>
          <w:kern w:val="0"/>
          <w:sz w:val="24"/>
          <w:szCs w:val="24"/>
        </w:rPr>
        <w:t>Ross</w:t>
      </w:r>
      <w:r w:rsidRPr="007834A7">
        <w:rPr>
          <w:rFonts w:ascii="Arial Unicode MS" w:hAnsi="Arial Unicode MS" w:cs="Arial" w:hint="eastAsia"/>
          <w:kern w:val="0"/>
          <w:sz w:val="24"/>
          <w:szCs w:val="24"/>
        </w:rPr>
        <w:t>商学院终身教授、上海交通大学上海金融学院访问教授、上海宏力达信息技术股份有限公司独立董事、银科投资控股有限公司独立董事、富荣基金管理有限公司独立董事。</w:t>
      </w:r>
    </w:p>
    <w:p w14:paraId="1C7EBEA0"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林斌先生，独立董事，厦门大学经济学博士。现任中山大学管理学院会计学系教授、富荣基金管理有限公司独立董事。</w:t>
      </w:r>
    </w:p>
    <w:p w14:paraId="4563C849"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余</w:t>
      </w:r>
      <w:proofErr w:type="gramStart"/>
      <w:r w:rsidRPr="007834A7">
        <w:rPr>
          <w:rFonts w:ascii="Arial Unicode MS" w:hAnsi="Arial Unicode MS" w:cs="Arial" w:hint="eastAsia"/>
          <w:kern w:val="0"/>
          <w:sz w:val="24"/>
          <w:szCs w:val="24"/>
        </w:rPr>
        <w:t>关健</w:t>
      </w:r>
      <w:proofErr w:type="gramEnd"/>
      <w:r w:rsidRPr="007834A7">
        <w:rPr>
          <w:rFonts w:ascii="Arial Unicode MS" w:hAnsi="Arial Unicode MS"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7834A7">
        <w:rPr>
          <w:rFonts w:ascii="Arial Unicode MS" w:hAnsi="Arial Unicode MS" w:cs="Arial" w:hint="eastAsia"/>
          <w:kern w:val="0"/>
          <w:sz w:val="24"/>
          <w:szCs w:val="24"/>
        </w:rPr>
        <w:t>邦</w:t>
      </w:r>
      <w:proofErr w:type="gramEnd"/>
      <w:r w:rsidRPr="007834A7">
        <w:rPr>
          <w:rFonts w:ascii="Arial Unicode MS" w:hAnsi="Arial Unicode MS"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20075FEE"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2</w:t>
      </w:r>
      <w:r w:rsidRPr="007834A7">
        <w:rPr>
          <w:rFonts w:ascii="Arial Unicode MS" w:hAnsi="Arial Unicode MS" w:cs="Arial" w:hint="eastAsia"/>
          <w:kern w:val="0"/>
          <w:sz w:val="24"/>
          <w:szCs w:val="24"/>
        </w:rPr>
        <w:t>、监事会成员</w:t>
      </w:r>
    </w:p>
    <w:p w14:paraId="55F7E4E8"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基金管理人不设监事会，设监事两名，其中一名为职工监事。</w:t>
      </w:r>
    </w:p>
    <w:p w14:paraId="22158202"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卢伟女士，监事，大专。</w:t>
      </w:r>
      <w:proofErr w:type="gramStart"/>
      <w:r w:rsidRPr="007834A7">
        <w:rPr>
          <w:rFonts w:ascii="Arial Unicode MS" w:hAnsi="Arial Unicode MS" w:cs="Arial" w:hint="eastAsia"/>
          <w:kern w:val="0"/>
          <w:sz w:val="24"/>
          <w:szCs w:val="24"/>
        </w:rPr>
        <w:t>现任盈投控股</w:t>
      </w:r>
      <w:proofErr w:type="gramEnd"/>
      <w:r w:rsidRPr="007834A7">
        <w:rPr>
          <w:rFonts w:ascii="Arial Unicode MS" w:hAnsi="Arial Unicode MS" w:cs="Arial" w:hint="eastAsia"/>
          <w:kern w:val="0"/>
          <w:sz w:val="24"/>
          <w:szCs w:val="24"/>
        </w:rPr>
        <w:t>有限公司总裁助理兼投资运营部部门经理、四川天一科技股份有限公司监事、富荣基金管理有限公司监事。</w:t>
      </w:r>
    </w:p>
    <w:p w14:paraId="2E294585"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毛志华先生，职工监事，本科。现任富荣基金管理有限公司监事。</w:t>
      </w:r>
    </w:p>
    <w:p w14:paraId="005CBB0A"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3</w:t>
      </w:r>
      <w:r w:rsidRPr="007834A7">
        <w:rPr>
          <w:rFonts w:ascii="Arial Unicode MS" w:hAnsi="Arial Unicode MS" w:cs="Arial" w:hint="eastAsia"/>
          <w:kern w:val="0"/>
          <w:sz w:val="24"/>
          <w:szCs w:val="24"/>
        </w:rPr>
        <w:t>、高级管理人员</w:t>
      </w:r>
    </w:p>
    <w:p w14:paraId="00801932"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刘志军先生，董事长。中国科学院博士，现任广州产业投资基金管理有限公司副总经理、广州科技金融创新投资控股有限公司董事长、广州市中小</w:t>
      </w:r>
      <w:proofErr w:type="gramStart"/>
      <w:r w:rsidRPr="007834A7">
        <w:rPr>
          <w:rFonts w:ascii="Arial Unicode MS" w:hAnsi="Arial Unicode MS" w:cs="Arial" w:hint="eastAsia"/>
          <w:kern w:val="0"/>
          <w:sz w:val="24"/>
          <w:szCs w:val="24"/>
        </w:rPr>
        <w:t>微企业</w:t>
      </w:r>
      <w:proofErr w:type="gramEnd"/>
      <w:r w:rsidRPr="007834A7">
        <w:rPr>
          <w:rFonts w:ascii="Arial Unicode MS" w:hAnsi="Arial Unicode MS" w:cs="Arial" w:hint="eastAsia"/>
          <w:kern w:val="0"/>
          <w:sz w:val="24"/>
          <w:szCs w:val="24"/>
        </w:rPr>
        <w:t>金融服务区管理有限公司董事长、富荣基金管理有限公司董事长。</w:t>
      </w:r>
    </w:p>
    <w:p w14:paraId="4D534D3C"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FC6D63F" w14:textId="77777777" w:rsidR="004D4F37" w:rsidRPr="00484FCF" w:rsidRDefault="004D4F37" w:rsidP="004D4F37">
      <w:pPr>
        <w:adjustRightInd w:val="0"/>
        <w:snapToGrid w:val="0"/>
        <w:spacing w:line="360" w:lineRule="auto"/>
        <w:ind w:firstLineChars="200" w:firstLine="480"/>
        <w:rPr>
          <w:rFonts w:asciiTheme="minorEastAsia" w:hAnsiTheme="minorEastAsia" w:cs="宋体"/>
          <w:color w:val="000000"/>
          <w:kern w:val="0"/>
          <w:sz w:val="24"/>
          <w:szCs w:val="24"/>
        </w:rPr>
      </w:pPr>
      <w:r w:rsidRPr="00484FCF">
        <w:rPr>
          <w:rFonts w:asciiTheme="minorEastAsia" w:hAnsiTheme="minorEastAsia" w:cs="宋体" w:hint="eastAsia"/>
          <w:color w:val="000000"/>
          <w:kern w:val="0"/>
          <w:sz w:val="24"/>
          <w:szCs w:val="24"/>
        </w:rPr>
        <w:lastRenderedPageBreak/>
        <w:t>胡长虹，副总经理，北京工商大学经济学学士，北京大学光华管理学院</w:t>
      </w:r>
      <w:r w:rsidRPr="00484FCF">
        <w:rPr>
          <w:rFonts w:asciiTheme="minorEastAsia" w:hAnsiTheme="minorEastAsia" w:cs="宋体"/>
          <w:color w:val="000000"/>
          <w:kern w:val="0"/>
          <w:sz w:val="24"/>
          <w:szCs w:val="24"/>
        </w:rPr>
        <w:t>MBA，曾任湖北省粮食局计划财务处副科长、深圳金丰泰对外发展公司财务经理、深圳市飞亚达（集团）股份有限公司控股公司财务经理、北大高科技股份有限公司控股公司财务总监，北大高科华泰制药有限公司副总经理、太平财产保险有限公司投资管理部总经理，现任富荣基金管理有限公司副总经理。</w:t>
      </w:r>
    </w:p>
    <w:p w14:paraId="154093F6" w14:textId="77777777" w:rsidR="007834A7" w:rsidRPr="007834A7" w:rsidRDefault="007834A7" w:rsidP="007834A7">
      <w:pPr>
        <w:adjustRightInd w:val="0"/>
        <w:snapToGrid w:val="0"/>
        <w:spacing w:line="360" w:lineRule="auto"/>
        <w:ind w:firstLineChars="200" w:firstLine="480"/>
        <w:rPr>
          <w:color w:val="000000"/>
          <w:sz w:val="24"/>
          <w:szCs w:val="24"/>
          <w:shd w:val="clear" w:color="auto" w:fill="FFFFFF"/>
        </w:rPr>
      </w:pPr>
      <w:r w:rsidRPr="007834A7">
        <w:rPr>
          <w:rFonts w:hint="eastAsia"/>
          <w:color w:val="000000"/>
          <w:sz w:val="24"/>
          <w:szCs w:val="24"/>
          <w:shd w:val="clear" w:color="auto" w:fill="FFFFFF"/>
        </w:rPr>
        <w:t>孙万龙，副总经理，重庆邮电大学经济学学士，曾任平安养老保险股份有限公司云南分公司年金部经理、博时基金机构南方客户总监、华安基金华南机构业务负责人、富荣基金管理有限公司资产管理部总经理、富荣基金管理有限公司总经理助理，现任富荣基金管理有限公司副总经理。</w:t>
      </w:r>
    </w:p>
    <w:p w14:paraId="6978EE8D" w14:textId="14DC197D"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hint="eastAsia"/>
          <w:color w:val="000000"/>
          <w:sz w:val="24"/>
          <w:szCs w:val="24"/>
          <w:shd w:val="clear" w:color="auto" w:fill="FFFFFF"/>
        </w:rPr>
        <w:t>于涛，副总经理，中国人民大学财务学博士，曾任中国农业银行山东省分行信贷部高级经理、大公国际资信评估有限公司工商</w:t>
      </w:r>
      <w:proofErr w:type="gramStart"/>
      <w:r w:rsidRPr="007834A7">
        <w:rPr>
          <w:rFonts w:hint="eastAsia"/>
          <w:color w:val="000000"/>
          <w:sz w:val="24"/>
          <w:szCs w:val="24"/>
          <w:shd w:val="clear" w:color="auto" w:fill="FFFFFF"/>
        </w:rPr>
        <w:t>评级部</w:t>
      </w:r>
      <w:proofErr w:type="gramEnd"/>
      <w:r w:rsidRPr="007834A7">
        <w:rPr>
          <w:rFonts w:hint="eastAsia"/>
          <w:color w:val="000000"/>
          <w:sz w:val="24"/>
          <w:szCs w:val="24"/>
          <w:shd w:val="clear" w:color="auto" w:fill="FFFFFF"/>
        </w:rPr>
        <w:t>总经理、中债资信评估有限公司研究部副总经理、银河基金管理有限公司债券高级研究员、融通基金管理有限公司信用债研究员、安信证券股份有限公司高级债券投资经理、嘉</w:t>
      </w:r>
      <w:proofErr w:type="gramStart"/>
      <w:r w:rsidRPr="007834A7">
        <w:rPr>
          <w:rFonts w:hint="eastAsia"/>
          <w:color w:val="000000"/>
          <w:sz w:val="24"/>
          <w:szCs w:val="24"/>
          <w:shd w:val="clear" w:color="auto" w:fill="FFFFFF"/>
        </w:rPr>
        <w:t>实基金</w:t>
      </w:r>
      <w:proofErr w:type="gramEnd"/>
      <w:r w:rsidRPr="007834A7">
        <w:rPr>
          <w:rFonts w:hint="eastAsia"/>
          <w:color w:val="000000"/>
          <w:sz w:val="24"/>
          <w:szCs w:val="24"/>
          <w:shd w:val="clear" w:color="auto" w:fill="FFFFFF"/>
        </w:rPr>
        <w:t>管理有限公司高级债券投资经理</w:t>
      </w:r>
      <w:r w:rsidR="00D96103">
        <w:rPr>
          <w:rFonts w:hint="eastAsia"/>
          <w:color w:val="000000"/>
          <w:sz w:val="24"/>
          <w:szCs w:val="24"/>
          <w:shd w:val="clear" w:color="auto" w:fill="FFFFFF"/>
        </w:rPr>
        <w:t>，</w:t>
      </w:r>
      <w:r w:rsidRPr="007834A7">
        <w:rPr>
          <w:rFonts w:hint="eastAsia"/>
          <w:color w:val="000000"/>
          <w:sz w:val="24"/>
          <w:szCs w:val="24"/>
          <w:shd w:val="clear" w:color="auto" w:fill="FFFFFF"/>
        </w:rPr>
        <w:t>现任富荣基金管理有限公司副总经理。</w:t>
      </w:r>
    </w:p>
    <w:p w14:paraId="5F647B2D"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滕大江先生，督察长，中南大学工学学士，先后供职于平安证券、</w:t>
      </w:r>
      <w:proofErr w:type="gramStart"/>
      <w:r w:rsidRPr="007834A7">
        <w:rPr>
          <w:rFonts w:ascii="Arial Unicode MS" w:hAnsi="Arial Unicode MS" w:cs="Arial" w:hint="eastAsia"/>
          <w:kern w:val="0"/>
          <w:sz w:val="24"/>
          <w:szCs w:val="24"/>
        </w:rPr>
        <w:t>平安大</w:t>
      </w:r>
      <w:proofErr w:type="gramEnd"/>
      <w:r w:rsidRPr="007834A7">
        <w:rPr>
          <w:rFonts w:ascii="Arial Unicode MS" w:hAnsi="Arial Unicode MS" w:cs="Arial" w:hint="eastAsia"/>
          <w:kern w:val="0"/>
          <w:sz w:val="24"/>
          <w:szCs w:val="24"/>
        </w:rPr>
        <w:t>华基金管理有限公司、前海开源基金管理有限公司</w:t>
      </w:r>
      <w:r w:rsidRPr="007834A7">
        <w:rPr>
          <w:rFonts w:ascii="Arial Unicode MS" w:hAnsi="Arial Unicode MS" w:cs="Arial"/>
          <w:kern w:val="0"/>
          <w:sz w:val="24"/>
          <w:szCs w:val="24"/>
        </w:rPr>
        <w:t>监察稽核</w:t>
      </w:r>
      <w:r w:rsidRPr="007834A7">
        <w:rPr>
          <w:rFonts w:ascii="Arial Unicode MS" w:hAnsi="Arial Unicode MS" w:cs="Arial" w:hint="eastAsia"/>
          <w:kern w:val="0"/>
          <w:sz w:val="24"/>
          <w:szCs w:val="24"/>
        </w:rPr>
        <w:t>部门。现任富荣基金管理有限公司督察长。</w:t>
      </w:r>
    </w:p>
    <w:p w14:paraId="2CD65307"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4</w:t>
      </w:r>
      <w:r w:rsidRPr="007834A7">
        <w:rPr>
          <w:rFonts w:ascii="Arial Unicode MS" w:hAnsi="Arial Unicode MS" w:cs="Arial" w:hint="eastAsia"/>
          <w:kern w:val="0"/>
          <w:sz w:val="24"/>
          <w:szCs w:val="24"/>
        </w:rPr>
        <w:t>、本基金拟任基金经理</w:t>
      </w:r>
    </w:p>
    <w:p w14:paraId="353BF9AD" w14:textId="77777777" w:rsidR="004D4F37" w:rsidRPr="00837290" w:rsidRDefault="004D4F37" w:rsidP="004D4F37">
      <w:pPr>
        <w:adjustRightInd w:val="0"/>
        <w:snapToGrid w:val="0"/>
        <w:spacing w:line="360" w:lineRule="auto"/>
        <w:ind w:firstLineChars="200" w:firstLine="480"/>
        <w:rPr>
          <w:rFonts w:asciiTheme="minorEastAsia" w:hAnsiTheme="minorEastAsia" w:cs="宋体"/>
          <w:color w:val="000000"/>
          <w:kern w:val="0"/>
          <w:sz w:val="24"/>
          <w:szCs w:val="24"/>
        </w:rPr>
      </w:pPr>
      <w:r w:rsidRPr="00837290">
        <w:rPr>
          <w:rFonts w:asciiTheme="minorEastAsia" w:hAnsiTheme="minorEastAsia" w:cs="宋体" w:hint="eastAsia"/>
          <w:color w:val="000000"/>
          <w:kern w:val="0"/>
          <w:sz w:val="24"/>
          <w:szCs w:val="24"/>
        </w:rPr>
        <w:t>胡长虹，副总经理，北京工商大学经济学学士，北京大学光华管理学院MBA，曾任湖北省粮食局计划财务处副科长、深圳金丰泰对外发展公司财务经理、深圳市飞亚达（集团）股份有限公司控股公司财务经理、北大高科技股份有限公司控股公司财务总监，北大高科华泰制药有限公司副总经理、太平财产保险有限公司投资管理部总经理，现任富荣基金管理有限公司副总经理。</w:t>
      </w:r>
    </w:p>
    <w:p w14:paraId="13A39F94"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5</w:t>
      </w:r>
      <w:r w:rsidRPr="007834A7">
        <w:rPr>
          <w:rFonts w:ascii="Arial Unicode MS" w:hAnsi="Arial Unicode MS" w:cs="Arial" w:hint="eastAsia"/>
          <w:kern w:val="0"/>
          <w:sz w:val="24"/>
          <w:szCs w:val="24"/>
        </w:rPr>
        <w:t>、投资决策委员会成员的姓名、职务</w:t>
      </w:r>
    </w:p>
    <w:p w14:paraId="072DA931"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郭容辰女士，投资决策委员会召集人，公司董事、总经理。</w:t>
      </w:r>
    </w:p>
    <w:p w14:paraId="7DC067A8"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胡长虹先生，投资决策委员会成员。</w:t>
      </w:r>
    </w:p>
    <w:p w14:paraId="59559456" w14:textId="77777777" w:rsidR="007834A7" w:rsidRPr="007834A7" w:rsidRDefault="007834A7" w:rsidP="007834A7">
      <w:pPr>
        <w:adjustRightInd w:val="0"/>
        <w:snapToGrid w:val="0"/>
        <w:spacing w:line="360" w:lineRule="auto"/>
        <w:ind w:firstLineChars="200" w:firstLine="480"/>
        <w:rPr>
          <w:rFonts w:ascii="宋体" w:hAnsi="宋体" w:cs="Arial"/>
          <w:kern w:val="0"/>
          <w:sz w:val="24"/>
          <w:szCs w:val="24"/>
        </w:rPr>
      </w:pPr>
      <w:r w:rsidRPr="007834A7">
        <w:rPr>
          <w:rFonts w:ascii="宋体" w:hAnsi="宋体" w:cs="Arial" w:hint="eastAsia"/>
          <w:kern w:val="0"/>
          <w:sz w:val="24"/>
          <w:szCs w:val="24"/>
        </w:rPr>
        <w:t>于涛先生，投资决策委员会成员。</w:t>
      </w:r>
    </w:p>
    <w:p w14:paraId="43288E45" w14:textId="77777777" w:rsidR="007834A7" w:rsidRPr="007834A7" w:rsidRDefault="007834A7" w:rsidP="007834A7">
      <w:pPr>
        <w:adjustRightInd w:val="0"/>
        <w:snapToGrid w:val="0"/>
        <w:spacing w:line="360" w:lineRule="auto"/>
        <w:ind w:firstLineChars="200" w:firstLine="480"/>
        <w:rPr>
          <w:rFonts w:ascii="Arial Unicode MS" w:hAnsi="Arial Unicode MS" w:cs="Arial"/>
          <w:kern w:val="0"/>
          <w:sz w:val="24"/>
          <w:szCs w:val="24"/>
        </w:rPr>
      </w:pPr>
      <w:r w:rsidRPr="007834A7">
        <w:rPr>
          <w:rFonts w:ascii="宋体" w:hAnsi="宋体" w:cs="Arial" w:hint="eastAsia"/>
          <w:kern w:val="0"/>
          <w:sz w:val="24"/>
          <w:szCs w:val="24"/>
        </w:rPr>
        <w:t>吕晓蓉女士</w:t>
      </w:r>
      <w:r w:rsidRPr="007834A7">
        <w:rPr>
          <w:rFonts w:ascii="宋体" w:hAnsi="宋体" w:cs="Arial"/>
          <w:kern w:val="0"/>
          <w:sz w:val="24"/>
          <w:szCs w:val="24"/>
        </w:rPr>
        <w:t>，</w:t>
      </w:r>
      <w:r w:rsidRPr="007834A7">
        <w:rPr>
          <w:rFonts w:ascii="宋体" w:hAnsi="宋体" w:cs="Arial" w:hint="eastAsia"/>
          <w:kern w:val="0"/>
          <w:sz w:val="24"/>
          <w:szCs w:val="24"/>
        </w:rPr>
        <w:t>投资决策委员会成员。</w:t>
      </w:r>
    </w:p>
    <w:p w14:paraId="05E6BD8B" w14:textId="77777777" w:rsidR="007834A7" w:rsidRPr="007834A7" w:rsidRDefault="007834A7" w:rsidP="007834A7">
      <w:pPr>
        <w:adjustRightInd w:val="0"/>
        <w:snapToGrid w:val="0"/>
        <w:spacing w:line="360" w:lineRule="auto"/>
        <w:ind w:firstLineChars="200" w:firstLine="480"/>
        <w:rPr>
          <w:rFonts w:ascii="Arial Unicode MS" w:hAnsi="Arial Unicode MS" w:cs="Arial"/>
          <w:sz w:val="24"/>
          <w:szCs w:val="24"/>
        </w:rPr>
      </w:pPr>
      <w:r w:rsidRPr="007834A7">
        <w:rPr>
          <w:rFonts w:ascii="Arial Unicode MS" w:hAnsi="Arial Unicode MS" w:cs="Arial" w:hint="eastAsia"/>
          <w:kern w:val="0"/>
          <w:sz w:val="24"/>
          <w:szCs w:val="24"/>
        </w:rPr>
        <w:t>6</w:t>
      </w:r>
      <w:r w:rsidRPr="007834A7">
        <w:rPr>
          <w:rFonts w:ascii="Arial Unicode MS" w:hAnsi="Arial Unicode MS" w:cs="Arial" w:hint="eastAsia"/>
          <w:kern w:val="0"/>
          <w:sz w:val="24"/>
          <w:szCs w:val="24"/>
        </w:rPr>
        <w:t>、上述人员之间不存在近亲属关系。</w:t>
      </w:r>
    </w:p>
    <w:p w14:paraId="00023420"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lastRenderedPageBreak/>
        <w:t>三、基金管理人的职责</w:t>
      </w:r>
    </w:p>
    <w:p w14:paraId="6F964CB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740934C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203AEED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0FE996A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0F44873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5305067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02D55B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4E138D9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14:paraId="5F2BC1B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2CB3242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14:paraId="6F7EDF7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7150606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339021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3B5EEE6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43EC817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32EA35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16、按规定保存基金财产管理业务活动的会计账册、报表、记录和其他相关资料15年以上；</w:t>
      </w:r>
    </w:p>
    <w:p w14:paraId="0F3D31E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9B0109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3279F22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0B4BDF4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C2164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48DCF64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5FE02DC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3649D38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4945F6B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14:paraId="1C173F5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14:paraId="42E603E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14:paraId="0D2FEB0B"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0258B4B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201A121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w:t>
      </w:r>
      <w:r w:rsidRPr="0012019B">
        <w:rPr>
          <w:rFonts w:asciiTheme="minorEastAsia" w:hAnsiTheme="minorEastAsia" w:cs="Times New Roman" w:hint="eastAsia"/>
          <w:sz w:val="24"/>
          <w:szCs w:val="24"/>
        </w:rPr>
        <w:lastRenderedPageBreak/>
        <w:t>险控制制度，采取有效措施，防止下列行为的发生：</w:t>
      </w:r>
    </w:p>
    <w:p w14:paraId="23350A5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44DACAD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18A4005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66AD842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29B3029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5377267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1D0B3AE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52DFBF6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6CBECC8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EBA19E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480CDA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0C5E103B"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0FA1607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3CFE24B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7CD48E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0174392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62C18760"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3573518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5"/>
      <w:bookmarkEnd w:id="66"/>
      <w:bookmarkEnd w:id="67"/>
      <w:r w:rsidRPr="0012019B">
        <w:rPr>
          <w:rFonts w:asciiTheme="minorEastAsia" w:hAnsiTheme="minorEastAsia" w:cs="Arial" w:hint="eastAsia"/>
          <w:sz w:val="24"/>
          <w:szCs w:val="24"/>
        </w:rPr>
        <w:t>1、风险控制目标</w:t>
      </w:r>
    </w:p>
    <w:p w14:paraId="240BA3A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6D92F27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396BEE0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7C96A0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w:t>
      </w:r>
      <w:r w:rsidRPr="0012019B">
        <w:rPr>
          <w:rFonts w:asciiTheme="minorEastAsia" w:hAnsiTheme="minorEastAsia" w:cs="Arial" w:hint="eastAsia"/>
          <w:sz w:val="24"/>
          <w:szCs w:val="24"/>
        </w:rPr>
        <w:lastRenderedPageBreak/>
        <w:t>面实施，维护基金份额持有人、公司及公司股东的合法权益；</w:t>
      </w:r>
    </w:p>
    <w:p w14:paraId="3996B1A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65290A2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72789CB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18210B0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46B19AD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268EB90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C5DD40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469B119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45FF996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79AD482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07B504E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468A40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40D0B14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12D76D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835CB1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BDCE4E" w14:textId="6917E1D9"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w:t>
      </w:r>
      <w:r w:rsidR="00D96103">
        <w:rPr>
          <w:rFonts w:asciiTheme="minorEastAsia" w:hAnsiTheme="minorEastAsia" w:cs="Arial" w:hint="eastAsia"/>
          <w:sz w:val="24"/>
          <w:szCs w:val="24"/>
        </w:rPr>
        <w:t>管理</w:t>
      </w:r>
      <w:r w:rsidRPr="0012019B">
        <w:rPr>
          <w:rFonts w:asciiTheme="minorEastAsia" w:hAnsiTheme="minorEastAsia" w:cs="Arial" w:hint="eastAsia"/>
          <w:sz w:val="24"/>
          <w:szCs w:val="24"/>
        </w:rPr>
        <w:t>委员会、监察稽核部及各职能部门对经营风险的预防和控制。</w:t>
      </w:r>
    </w:p>
    <w:p w14:paraId="76A07E11"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6115C9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14:paraId="6319136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409F90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1DA3A4F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29FC51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FC6D77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（2）研究业务</w:t>
      </w:r>
    </w:p>
    <w:p w14:paraId="1A443BA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46B07C0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7B942C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E89AC7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02AB3D0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E504A7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6945C82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51C093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0F9B1B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C86CC4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6A58D30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w:t>
      </w:r>
      <w:r w:rsidRPr="0012019B">
        <w:rPr>
          <w:rFonts w:asciiTheme="minorEastAsia" w:hAnsiTheme="minorEastAsia" w:cs="Arial" w:hint="eastAsia"/>
          <w:sz w:val="24"/>
          <w:szCs w:val="24"/>
        </w:rPr>
        <w:lastRenderedPageBreak/>
        <w:t>以列席公司任何相关会议，调阅公司任何相关制度、文件；要求被督察部门对所提出的问题提供有关材料和做出口头或书面说明；行使中国证监会赋予的其他报告权和监督权。</w:t>
      </w:r>
    </w:p>
    <w:p w14:paraId="6CA5B08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B7303B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76624BE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340802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325365C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44742EE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83822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C9C900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D4E502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4065F2C9"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lastRenderedPageBreak/>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7" w:name="_Toc238013745"/>
      <w:bookmarkStart w:id="88" w:name="_Toc238027832"/>
      <w:bookmarkEnd w:id="87"/>
      <w:bookmarkEnd w:id="88"/>
    </w:p>
    <w:p w14:paraId="221FE45C"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0650B0">
          <w:pgSz w:w="11906" w:h="16838"/>
          <w:pgMar w:top="1440" w:right="1800" w:bottom="1440" w:left="1800" w:header="851" w:footer="992" w:gutter="0"/>
          <w:pgNumType w:chapStyle="1"/>
          <w:cols w:space="720"/>
          <w:docGrid w:type="lines" w:linePitch="312"/>
        </w:sectPr>
      </w:pPr>
    </w:p>
    <w:p w14:paraId="3C886102" w14:textId="77777777" w:rsidR="0081243C" w:rsidRPr="00886EAA" w:rsidRDefault="0081243C" w:rsidP="00886EAA">
      <w:pPr>
        <w:pStyle w:val="1"/>
        <w:jc w:val="center"/>
        <w:rPr>
          <w:sz w:val="30"/>
          <w:szCs w:val="30"/>
        </w:rPr>
      </w:pPr>
      <w:bookmarkStart w:id="89" w:name="_Toc462063867"/>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9"/>
    </w:p>
    <w:p w14:paraId="773637EE"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一、基本情况</w:t>
      </w:r>
    </w:p>
    <w:p w14:paraId="760C9494" w14:textId="77777777" w:rsidR="00277C25" w:rsidRDefault="00277C25" w:rsidP="00277C25">
      <w:pPr>
        <w:spacing w:line="360" w:lineRule="auto"/>
        <w:ind w:firstLine="420"/>
        <w:rPr>
          <w:rFonts w:ascii="宋体" w:hAnsi="Calibri" w:cs="宋体"/>
          <w:sz w:val="24"/>
          <w:szCs w:val="24"/>
        </w:rPr>
      </w:pPr>
      <w:r>
        <w:rPr>
          <w:rFonts w:ascii="宋体" w:hAnsi="宋体" w:cs="宋体" w:hint="eastAsia"/>
          <w:sz w:val="24"/>
          <w:szCs w:val="24"/>
        </w:rPr>
        <w:t>名称：中国光大银行股份有限公司</w:t>
      </w:r>
    </w:p>
    <w:p w14:paraId="5BACD9FD"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住所及办公地址：北京市西城区太平桥大街25 号、甲25 号中国光大中心</w:t>
      </w:r>
    </w:p>
    <w:p w14:paraId="1133B23A"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成立日期：1992年6月18日</w:t>
      </w:r>
    </w:p>
    <w:p w14:paraId="07492374"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批准设立机关和批准设立文号：国务院、国函[1992]7号</w:t>
      </w:r>
    </w:p>
    <w:p w14:paraId="1BE1DE74"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组织形式：股份有限公司</w:t>
      </w:r>
    </w:p>
    <w:p w14:paraId="431FBC4A"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注册资本：466.79095亿元人民币</w:t>
      </w:r>
    </w:p>
    <w:p w14:paraId="33874CE8"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法定代表人：李晓鹏</w:t>
      </w:r>
    </w:p>
    <w:p w14:paraId="689E3AF1"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基金托管业务批准文号：中国证监会</w:t>
      </w:r>
      <w:proofErr w:type="gramStart"/>
      <w:r>
        <w:rPr>
          <w:rFonts w:ascii="宋体" w:hAnsi="宋体" w:cs="宋体" w:hint="eastAsia"/>
          <w:sz w:val="24"/>
          <w:szCs w:val="24"/>
        </w:rPr>
        <w:t>证监基字</w:t>
      </w:r>
      <w:proofErr w:type="gramEnd"/>
      <w:r>
        <w:rPr>
          <w:rFonts w:ascii="宋体" w:hAnsi="宋体" w:cs="宋体" w:hint="eastAsia"/>
          <w:sz w:val="24"/>
          <w:szCs w:val="24"/>
        </w:rPr>
        <w:t>【2002】75号</w:t>
      </w:r>
    </w:p>
    <w:p w14:paraId="19482783"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投资与托管业务部总经理：曾闻学</w:t>
      </w:r>
    </w:p>
    <w:p w14:paraId="00209F04"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电话：（010） 63636363</w:t>
      </w:r>
    </w:p>
    <w:p w14:paraId="7E81086F"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传真：（010） 63639132</w:t>
      </w:r>
    </w:p>
    <w:p w14:paraId="372D7C11" w14:textId="77777777" w:rsidR="00277C25" w:rsidRDefault="00277C25" w:rsidP="00277C25">
      <w:pPr>
        <w:spacing w:line="360" w:lineRule="auto"/>
        <w:ind w:firstLine="420"/>
        <w:rPr>
          <w:rFonts w:ascii="宋体" w:cs="宋体"/>
          <w:sz w:val="24"/>
          <w:szCs w:val="24"/>
        </w:rPr>
      </w:pPr>
      <w:r>
        <w:rPr>
          <w:rFonts w:ascii="宋体" w:hAnsi="宋体" w:cs="宋体" w:hint="eastAsia"/>
          <w:sz w:val="24"/>
          <w:szCs w:val="24"/>
        </w:rPr>
        <w:t>网址：www.cebbank.com</w:t>
      </w:r>
    </w:p>
    <w:p w14:paraId="66FD760F" w14:textId="77777777" w:rsidR="00277C25" w:rsidRDefault="00277C25" w:rsidP="00277C25">
      <w:pPr>
        <w:tabs>
          <w:tab w:val="left" w:pos="2160"/>
        </w:tabs>
        <w:adjustRightInd w:val="0"/>
        <w:snapToGrid w:val="0"/>
        <w:spacing w:line="360" w:lineRule="auto"/>
        <w:ind w:firstLineChars="200" w:firstLine="480"/>
        <w:rPr>
          <w:rFonts w:ascii="宋体" w:cs="Times New Roman"/>
          <w:color w:val="000000"/>
          <w:sz w:val="24"/>
          <w:szCs w:val="24"/>
        </w:rPr>
      </w:pPr>
    </w:p>
    <w:p w14:paraId="24A70E25"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二、投资与托管业务部部门及主要人员情况</w:t>
      </w:r>
    </w:p>
    <w:p w14:paraId="37D65C1C" w14:textId="77777777" w:rsidR="00277C25" w:rsidRDefault="00277C25" w:rsidP="00277C25">
      <w:pPr>
        <w:spacing w:line="360" w:lineRule="auto"/>
        <w:ind w:firstLine="420"/>
        <w:rPr>
          <w:rFonts w:ascii="宋体" w:hAnsi="宋体" w:cs="宋体"/>
          <w:sz w:val="24"/>
          <w:szCs w:val="24"/>
        </w:rPr>
      </w:pPr>
      <w:r>
        <w:rPr>
          <w:rFonts w:ascii="宋体" w:hAnsi="宋体" w:cs="宋体" w:hint="eastAsia"/>
          <w:sz w:val="24"/>
          <w:szCs w:val="24"/>
        </w:rPr>
        <w:t>法定代表人李晓鹏先生,曾任中国工商银行河南省分行党组成员、副行长，中国工商银行总行营业部总经理，中国工商银行四川省分行党委书记、行长，中国华融资</w:t>
      </w:r>
      <w:proofErr w:type="gramStart"/>
      <w:r>
        <w:rPr>
          <w:rFonts w:ascii="宋体" w:hAnsi="宋体" w:cs="宋体" w:hint="eastAsia"/>
          <w:sz w:val="24"/>
          <w:szCs w:val="24"/>
        </w:rPr>
        <w:t>产管理</w:t>
      </w:r>
      <w:proofErr w:type="gramEnd"/>
      <w:r>
        <w:rPr>
          <w:rFonts w:ascii="宋体" w:hAnsi="宋体" w:cs="宋体" w:hint="eastAsia"/>
          <w:sz w:val="24"/>
          <w:szCs w:val="24"/>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Pr>
          <w:rFonts w:ascii="宋体" w:hAnsi="宋体" w:cs="宋体" w:hint="eastAsia"/>
          <w:sz w:val="24"/>
          <w:szCs w:val="24"/>
        </w:rPr>
        <w:t>工银瑞信</w:t>
      </w:r>
      <w:proofErr w:type="gramEnd"/>
      <w:r>
        <w:rPr>
          <w:rFonts w:ascii="宋体" w:hAnsi="宋体" w:cs="宋体" w:hint="eastAsia"/>
          <w:sz w:val="24"/>
          <w:szCs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w:t>
      </w:r>
      <w:r>
        <w:rPr>
          <w:rFonts w:ascii="宋体" w:hAnsi="宋体" w:cs="宋体" w:hint="eastAsia"/>
          <w:sz w:val="24"/>
          <w:szCs w:val="24"/>
        </w:rPr>
        <w:lastRenderedPageBreak/>
        <w:t>研究生，经济学博士，高级经济师。</w:t>
      </w:r>
    </w:p>
    <w:p w14:paraId="359880A1" w14:textId="77777777" w:rsidR="00277C25" w:rsidRDefault="00277C25" w:rsidP="00277C25">
      <w:pPr>
        <w:spacing w:line="360" w:lineRule="auto"/>
        <w:ind w:firstLine="420"/>
        <w:rPr>
          <w:rFonts w:ascii="宋体" w:hAnsi="宋体" w:cs="宋体"/>
          <w:sz w:val="24"/>
          <w:szCs w:val="24"/>
        </w:rPr>
      </w:pPr>
      <w:r>
        <w:rPr>
          <w:rFonts w:ascii="宋体" w:hAnsi="宋体" w:cs="宋体" w:hint="eastAsia"/>
          <w:sz w:val="24"/>
          <w:szCs w:val="24"/>
          <w:lang w:val="zh-CN"/>
        </w:rPr>
        <w:t>行长张金良先生，</w:t>
      </w:r>
      <w:r>
        <w:rPr>
          <w:rFonts w:ascii="宋体" w:hAnsi="宋体" w:cs="宋体" w:hint="eastAsia"/>
          <w:sz w:val="24"/>
          <w:szCs w:val="24"/>
        </w:rPr>
        <w:t>曾任中国银行财会部会计制度处副处长、处长、副总经理兼任IT蓝图实施办公室主任、总经理，中国银行北京市分行行长、党委书记，中国银行副行长、党委委员。现任中国光大集团股份公司执行董事、党委委员，兼任中国光大银行执行董事、行长、党委副书记。</w:t>
      </w:r>
    </w:p>
    <w:p w14:paraId="368B6DE4" w14:textId="77777777" w:rsidR="00277C25" w:rsidRDefault="00277C25" w:rsidP="00277C25">
      <w:pPr>
        <w:spacing w:line="360" w:lineRule="auto"/>
        <w:ind w:firstLine="420"/>
        <w:rPr>
          <w:rFonts w:ascii="宋体" w:hAnsi="宋体" w:cs="宋体"/>
          <w:sz w:val="24"/>
          <w:szCs w:val="24"/>
        </w:rPr>
      </w:pPr>
      <w:r>
        <w:rPr>
          <w:rFonts w:ascii="宋体" w:hAnsi="宋体" w:cs="宋体" w:hint="eastAsia"/>
          <w:sz w:val="24"/>
          <w:szCs w:val="24"/>
          <w:lang w:val="zh-CN"/>
        </w:rPr>
        <w:t>曾闻学先生，曾任中国光大银行办公室副总经理，中国光大银行北京分行副行长。现任中国光大银行股份有限公司投资与托管业务部总经理。</w:t>
      </w:r>
    </w:p>
    <w:p w14:paraId="1E038FA8" w14:textId="77777777" w:rsidR="00277C25" w:rsidRDefault="00277C25" w:rsidP="00277C25">
      <w:pPr>
        <w:tabs>
          <w:tab w:val="left" w:pos="2160"/>
        </w:tabs>
        <w:adjustRightInd w:val="0"/>
        <w:snapToGrid w:val="0"/>
        <w:spacing w:line="360" w:lineRule="auto"/>
        <w:ind w:firstLineChars="200" w:firstLine="480"/>
        <w:rPr>
          <w:rFonts w:ascii="宋体" w:hAnsi="Calibri" w:cs="Times New Roman"/>
          <w:color w:val="000000"/>
          <w:sz w:val="24"/>
          <w:szCs w:val="24"/>
        </w:rPr>
      </w:pPr>
    </w:p>
    <w:p w14:paraId="09AAF2FB" w14:textId="77777777" w:rsidR="00277C25" w:rsidRDefault="00277C25" w:rsidP="00277C25">
      <w:pPr>
        <w:tabs>
          <w:tab w:val="left" w:pos="2160"/>
        </w:tabs>
        <w:adjustRightInd w:val="0"/>
        <w:snapToGrid w:val="0"/>
        <w:spacing w:line="360" w:lineRule="auto"/>
        <w:rPr>
          <w:rFonts w:ascii="宋体" w:hAnsi="宋体" w:cs="宋体"/>
          <w:b/>
          <w:bCs/>
          <w:color w:val="000000"/>
          <w:sz w:val="24"/>
          <w:szCs w:val="24"/>
        </w:rPr>
      </w:pPr>
      <w:r>
        <w:rPr>
          <w:rFonts w:ascii="宋体" w:cs="Times New Roman" w:hint="eastAsia"/>
          <w:color w:val="000000"/>
          <w:sz w:val="24"/>
          <w:szCs w:val="24"/>
        </w:rPr>
        <w:t xml:space="preserve">    </w:t>
      </w:r>
      <w:r>
        <w:rPr>
          <w:rFonts w:ascii="宋体" w:hAnsi="宋体" w:cs="宋体" w:hint="eastAsia"/>
          <w:b/>
          <w:bCs/>
          <w:color w:val="000000"/>
          <w:sz w:val="24"/>
          <w:szCs w:val="24"/>
        </w:rPr>
        <w:t>三、证券投资基金托管情况</w:t>
      </w:r>
    </w:p>
    <w:p w14:paraId="7E383D94"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截至2018年</w:t>
      </w:r>
      <w:r>
        <w:rPr>
          <w:rFonts w:ascii="宋体" w:hAnsi="宋体" w:cs="宋体" w:hint="eastAsia"/>
          <w:sz w:val="24"/>
          <w:szCs w:val="24"/>
        </w:rPr>
        <w:t>3</w:t>
      </w:r>
      <w:r>
        <w:rPr>
          <w:rFonts w:ascii="宋体" w:hAnsi="宋体" w:cs="宋体" w:hint="eastAsia"/>
          <w:sz w:val="24"/>
          <w:szCs w:val="24"/>
          <w:lang w:val="zh-CN"/>
        </w:rPr>
        <w:t>月31日，中国光大银行股份有限公司托管华夏</w:t>
      </w:r>
      <w:proofErr w:type="gramStart"/>
      <w:r>
        <w:rPr>
          <w:rFonts w:ascii="宋体" w:hAnsi="宋体" w:cs="宋体" w:hint="eastAsia"/>
          <w:sz w:val="24"/>
          <w:szCs w:val="24"/>
          <w:lang w:val="zh-CN"/>
        </w:rPr>
        <w:t>睿磐</w:t>
      </w:r>
      <w:proofErr w:type="gramEnd"/>
      <w:r>
        <w:rPr>
          <w:rFonts w:ascii="宋体" w:hAnsi="宋体" w:cs="宋体" w:hint="eastAsia"/>
          <w:sz w:val="24"/>
          <w:szCs w:val="24"/>
          <w:lang w:val="zh-CN"/>
        </w:rPr>
        <w:t>泰利六个月定期开放混合型证券投资基金、</w:t>
      </w:r>
      <w:proofErr w:type="gramStart"/>
      <w:r>
        <w:rPr>
          <w:rFonts w:ascii="宋体" w:hAnsi="宋体" w:cs="宋体" w:hint="eastAsia"/>
          <w:sz w:val="24"/>
          <w:szCs w:val="24"/>
          <w:lang w:val="zh-CN"/>
        </w:rPr>
        <w:t>天弘尊享</w:t>
      </w:r>
      <w:proofErr w:type="gramEnd"/>
      <w:r>
        <w:rPr>
          <w:rFonts w:ascii="宋体" w:hAnsi="宋体" w:cs="宋体" w:hint="eastAsia"/>
          <w:sz w:val="24"/>
          <w:szCs w:val="24"/>
          <w:lang w:val="zh-CN"/>
        </w:rPr>
        <w:t>定期开放债券型发起式证券投资基金、汇安多策略灵活配置混合型证券投资基金</w:t>
      </w:r>
      <w:r>
        <w:rPr>
          <w:rFonts w:ascii="宋体" w:hAnsi="宋体" w:cs="Arial" w:hint="eastAsia"/>
          <w:kern w:val="0"/>
          <w:sz w:val="24"/>
          <w:szCs w:val="24"/>
        </w:rPr>
        <w:t>等共98</w:t>
      </w:r>
      <w:r>
        <w:rPr>
          <w:rFonts w:ascii="宋体" w:hAnsi="宋体" w:cs="宋体" w:hint="eastAsia"/>
          <w:sz w:val="24"/>
          <w:szCs w:val="24"/>
          <w:lang w:val="zh-CN"/>
        </w:rPr>
        <w:t>只证券投资基金，托管基金资产规模2733.95亿元。同时，开展了证券公司资产管理计划、专户理财、企业年金基金、QDII、银行理财、保险债权投资计划等资产的托管及信托公司资金信托计划、产业投资基金、股权基金等产品的保管业务。</w:t>
      </w:r>
    </w:p>
    <w:p w14:paraId="4E9F5206" w14:textId="77777777" w:rsidR="00277C25" w:rsidRDefault="00277C25" w:rsidP="00277C25">
      <w:pPr>
        <w:spacing w:line="360" w:lineRule="auto"/>
        <w:ind w:firstLine="420"/>
        <w:rPr>
          <w:rFonts w:ascii="宋体" w:hAnsi="宋体" w:cs="宋体"/>
          <w:sz w:val="24"/>
          <w:szCs w:val="24"/>
          <w:lang w:val="zh-CN"/>
        </w:rPr>
      </w:pPr>
    </w:p>
    <w:p w14:paraId="511A8260"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四、托管业务的内部控制制度</w:t>
      </w:r>
    </w:p>
    <w:p w14:paraId="010880AF"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1、内部控制目标</w:t>
      </w:r>
    </w:p>
    <w:p w14:paraId="3E3D6AF4"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553CE104"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2、内部控制的原则</w:t>
      </w:r>
    </w:p>
    <w:p w14:paraId="1B913B9C"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（1）全面性原则。内部控制必须渗透到基金托管业务的各个操作环节，覆盖所有的岗位，不留任何死角。</w:t>
      </w:r>
    </w:p>
    <w:p w14:paraId="2DA88B64"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35F84C40"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（3）及时性原则。建立健全各项规章制度，采取有效措施加强内部控制。发现问题，及时处理，堵塞漏洞。</w:t>
      </w:r>
    </w:p>
    <w:p w14:paraId="119213B0"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lastRenderedPageBreak/>
        <w:t>（4）独立性原则。基金托管业务内部控制机构独立于基金托管业务执行机构，业务操作人员和内控人员分开，以保证内控机构的工作不受干扰。</w:t>
      </w:r>
    </w:p>
    <w:p w14:paraId="2C09F1A6"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3、内部控制组织结构</w:t>
      </w:r>
    </w:p>
    <w:p w14:paraId="14883550"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14:paraId="487206E5"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4、内部控制制度</w:t>
      </w:r>
    </w:p>
    <w:p w14:paraId="597F47F2"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14:paraId="02F7F712" w14:textId="77777777" w:rsidR="00277C25" w:rsidRDefault="00277C25" w:rsidP="00277C25">
      <w:pPr>
        <w:spacing w:line="360" w:lineRule="auto"/>
        <w:ind w:firstLine="420"/>
        <w:rPr>
          <w:rFonts w:ascii="宋体" w:hAnsi="宋体" w:cs="宋体"/>
          <w:sz w:val="24"/>
          <w:szCs w:val="24"/>
          <w:lang w:val="zh-CN"/>
        </w:rPr>
      </w:pPr>
    </w:p>
    <w:p w14:paraId="7DCE0D15"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五、托管人对管理人运作基金进行监督的方法和程序</w:t>
      </w:r>
    </w:p>
    <w:p w14:paraId="64D8CA87"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Pr>
          <w:rFonts w:ascii="宋体" w:hAnsi="宋体" w:cs="宋体" w:hint="eastAsia"/>
          <w:sz w:val="24"/>
          <w:szCs w:val="24"/>
          <w:lang w:val="zh-CN"/>
        </w:rPr>
        <w:t>规</w:t>
      </w:r>
      <w:proofErr w:type="gramEnd"/>
      <w:r>
        <w:rPr>
          <w:rFonts w:ascii="宋体" w:hAnsi="宋体" w:cs="宋体" w:hint="eastAsia"/>
          <w:sz w:val="24"/>
          <w:szCs w:val="24"/>
          <w:lang w:val="zh-CN"/>
        </w:rPr>
        <w:t>性进行监督和核查。</w:t>
      </w:r>
    </w:p>
    <w:p w14:paraId="6BDE7D06" w14:textId="77777777" w:rsidR="00277C25" w:rsidRDefault="00277C25" w:rsidP="00277C25">
      <w:pPr>
        <w:spacing w:line="360" w:lineRule="auto"/>
        <w:ind w:firstLine="420"/>
        <w:rPr>
          <w:rFonts w:ascii="宋体" w:hAnsi="宋体" w:cs="宋体"/>
          <w:sz w:val="24"/>
          <w:szCs w:val="24"/>
          <w:lang w:val="zh-CN"/>
        </w:rPr>
      </w:pPr>
      <w:r>
        <w:rPr>
          <w:rFonts w:ascii="宋体" w:hAnsi="宋体" w:cs="宋体" w:hint="eastAsia"/>
          <w:sz w:val="24"/>
          <w:szCs w:val="24"/>
          <w:lang w:val="zh-CN"/>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w:t>
      </w:r>
      <w:r>
        <w:rPr>
          <w:rFonts w:ascii="宋体" w:hAnsi="宋体" w:cs="宋体" w:hint="eastAsia"/>
          <w:sz w:val="24"/>
          <w:szCs w:val="24"/>
          <w:lang w:val="zh-CN"/>
        </w:rPr>
        <w:lastRenderedPageBreak/>
        <w:t>事项未能在限期内纠正的，基金托管人应报告中国证监会。</w:t>
      </w:r>
    </w:p>
    <w:p w14:paraId="016C71EE" w14:textId="77777777" w:rsidR="000A69B9" w:rsidRPr="000A69B9" w:rsidRDefault="000A69B9">
      <w:pPr>
        <w:widowControl/>
        <w:jc w:val="left"/>
        <w:rPr>
          <w:rFonts w:asciiTheme="minorEastAsia" w:eastAsia="宋体" w:hAnsiTheme="minorEastAsia" w:cs="Arial"/>
          <w:bCs/>
          <w:color w:val="000000"/>
          <w:kern w:val="0"/>
          <w:sz w:val="24"/>
          <w:szCs w:val="24"/>
        </w:rPr>
      </w:pPr>
      <w:r w:rsidRPr="00484FCF">
        <w:rPr>
          <w:rFonts w:asciiTheme="minorEastAsia" w:hAnsiTheme="minorEastAsia" w:cs="Arial"/>
          <w:b/>
          <w:bCs/>
          <w:sz w:val="24"/>
          <w:szCs w:val="24"/>
        </w:rPr>
        <w:br w:type="page"/>
      </w:r>
    </w:p>
    <w:p w14:paraId="4708DDE7" w14:textId="77777777"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462063868"/>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68"/>
      <w:bookmarkEnd w:id="69"/>
      <w:bookmarkEnd w:id="70"/>
      <w:bookmarkEnd w:id="71"/>
      <w:bookmarkEnd w:id="72"/>
      <w:bookmarkEnd w:id="73"/>
      <w:bookmarkEnd w:id="74"/>
      <w:bookmarkEnd w:id="75"/>
      <w:bookmarkEnd w:id="76"/>
      <w:bookmarkEnd w:id="77"/>
      <w:bookmarkEnd w:id="78"/>
      <w:bookmarkEnd w:id="79"/>
      <w:bookmarkEnd w:id="80"/>
      <w:bookmarkEnd w:id="83"/>
      <w:bookmarkEnd w:id="84"/>
      <w:bookmarkEnd w:id="85"/>
      <w:bookmarkEnd w:id="86"/>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90"/>
      <w:bookmarkEnd w:id="91"/>
      <w:bookmarkEnd w:id="92"/>
      <w:bookmarkEnd w:id="93"/>
    </w:p>
    <w:p w14:paraId="3A35C062"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14:paraId="3B2244CC"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2CB60DBE"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5F39FE6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4EE0863C"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 刘志军</w:t>
      </w:r>
    </w:p>
    <w:p w14:paraId="168A9214"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5D12BA6B" w14:textId="50AC09D0"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w:t>
      </w:r>
      <w:r w:rsidR="0074451C" w:rsidRPr="00D73D18">
        <w:rPr>
          <w:rFonts w:asciiTheme="minorEastAsia" w:hAnsiTheme="minorEastAsia" w:cs="Arial" w:hint="eastAsia"/>
          <w:sz w:val="24"/>
          <w:szCs w:val="24"/>
        </w:rPr>
        <w:t>0755-</w:t>
      </w:r>
      <w:r w:rsidR="0074451C" w:rsidRPr="00EB0899">
        <w:rPr>
          <w:rFonts w:asciiTheme="minorEastAsia" w:hAnsiTheme="minorEastAsia" w:cs="Arial"/>
          <w:sz w:val="24"/>
          <w:szCs w:val="24"/>
        </w:rPr>
        <w:t>83230902</w:t>
      </w:r>
    </w:p>
    <w:p w14:paraId="32867AB5"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6C1E317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5D5BA506"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2、其他销售机构：具体名单详见本基金份额发售公告以及基金管理人届时发布的调整销售机构的相关公告。</w:t>
      </w:r>
    </w:p>
    <w:p w14:paraId="1FD6C374"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0D14FEAD"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797AFBE6"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住所：广东省广州市南沙区海滨路171号南沙金融大厦11楼1101之一J20</w:t>
      </w:r>
      <w:r w:rsidR="00886742">
        <w:rPr>
          <w:rFonts w:asciiTheme="minorEastAsia" w:hAnsiTheme="minorEastAsia" w:cs="Arial" w:hint="eastAsia"/>
          <w:color w:val="000000"/>
          <w:kern w:val="0"/>
          <w:sz w:val="24"/>
          <w:szCs w:val="24"/>
        </w:rPr>
        <w:t>室</w:t>
      </w:r>
      <w:r w:rsidRPr="00D73D18">
        <w:rPr>
          <w:rFonts w:asciiTheme="minorEastAsia" w:hAnsiTheme="minorEastAsia" w:cs="Arial" w:hint="eastAsia"/>
          <w:color w:val="000000"/>
          <w:kern w:val="0"/>
          <w:sz w:val="24"/>
          <w:szCs w:val="24"/>
        </w:rPr>
        <w:t xml:space="preserve"> </w:t>
      </w:r>
    </w:p>
    <w:p w14:paraId="7E1EAA93"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7982CBB3"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14:paraId="29CD8D70"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4DB7BB75"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1C9F5312"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27428BAB"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3EF4E67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5439C6FB"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47937907"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7F96E651"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5B0EBD6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5F848ADB"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7ACFD21D"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经办律师：陆奇</w:t>
      </w:r>
      <w:r w:rsidR="00552750">
        <w:rPr>
          <w:rFonts w:asciiTheme="minorEastAsia" w:hAnsiTheme="minorEastAsia" w:cs="Arial" w:hint="eastAsia"/>
          <w:kern w:val="0"/>
          <w:sz w:val="24"/>
          <w:szCs w:val="24"/>
        </w:rPr>
        <w:t>、安冬</w:t>
      </w:r>
    </w:p>
    <w:p w14:paraId="11BCAB95"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0E0F2F2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77908B3C"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14:paraId="7F3A731B"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w:t>
      </w:r>
      <w:proofErr w:type="gramStart"/>
      <w:r w:rsidRPr="00D73D18">
        <w:rPr>
          <w:rFonts w:asciiTheme="minorEastAsia" w:hAnsiTheme="minorEastAsia" w:cs="Arial" w:hint="eastAsia"/>
          <w:kern w:val="0"/>
          <w:sz w:val="24"/>
          <w:szCs w:val="24"/>
        </w:rPr>
        <w:t>星展银行</w:t>
      </w:r>
      <w:proofErr w:type="gramEnd"/>
      <w:r w:rsidRPr="00D73D18">
        <w:rPr>
          <w:rFonts w:asciiTheme="minorEastAsia" w:hAnsiTheme="minorEastAsia" w:cs="Arial" w:hint="eastAsia"/>
          <w:kern w:val="0"/>
          <w:sz w:val="24"/>
          <w:szCs w:val="24"/>
        </w:rPr>
        <w:t>大厦6楼</w:t>
      </w:r>
    </w:p>
    <w:p w14:paraId="005ECBD2"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14:paraId="4FBDF840"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14:paraId="45E99B99"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14:paraId="2E031779"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14:paraId="47A83D18"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w:t>
      </w:r>
      <w:proofErr w:type="gramStart"/>
      <w:r w:rsidRPr="00D73D18">
        <w:rPr>
          <w:rFonts w:asciiTheme="minorEastAsia" w:hAnsiTheme="minorEastAsia" w:cs="Arial" w:hint="eastAsia"/>
          <w:kern w:val="0"/>
          <w:sz w:val="24"/>
          <w:szCs w:val="24"/>
        </w:rPr>
        <w:t>边晓红</w:t>
      </w:r>
      <w:proofErr w:type="gramEnd"/>
    </w:p>
    <w:p w14:paraId="1C3CAE24"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proofErr w:type="gramStart"/>
      <w:r w:rsidR="00965E53" w:rsidRPr="00D73D18">
        <w:rPr>
          <w:rFonts w:asciiTheme="minorEastAsia" w:hAnsiTheme="minorEastAsia" w:cs="Arial" w:hint="eastAsia"/>
          <w:kern w:val="0"/>
          <w:sz w:val="24"/>
          <w:szCs w:val="24"/>
        </w:rPr>
        <w:t>边晓红</w:t>
      </w:r>
      <w:proofErr w:type="gramEnd"/>
    </w:p>
    <w:p w14:paraId="5EF16E8C"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0650B0">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6F2AD808" w14:textId="77777777" w:rsidR="001745C9" w:rsidRPr="00886EAA" w:rsidRDefault="001745C9" w:rsidP="00886EAA">
      <w:pPr>
        <w:pStyle w:val="1"/>
        <w:jc w:val="center"/>
        <w:rPr>
          <w:sz w:val="30"/>
          <w:szCs w:val="30"/>
        </w:rPr>
      </w:pPr>
      <w:bookmarkStart w:id="135" w:name="_Toc462063869"/>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5"/>
      <w:bookmarkEnd w:id="116"/>
      <w:bookmarkEnd w:id="135"/>
    </w:p>
    <w:p w14:paraId="59AEAFAE" w14:textId="40032FD4" w:rsidR="00DD53A7" w:rsidRPr="00D73D18" w:rsidRDefault="00D9445F"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615CD7">
        <w:rPr>
          <w:rFonts w:asciiTheme="minorEastAsia" w:hAnsiTheme="minorEastAsia" w:cs="Arial"/>
          <w:sz w:val="24"/>
          <w:szCs w:val="24"/>
        </w:rPr>
        <w:t>7</w:t>
      </w:r>
      <w:r w:rsidRPr="00D73D18">
        <w:rPr>
          <w:rFonts w:asciiTheme="minorEastAsia" w:hAnsiTheme="minorEastAsia" w:cs="Arial" w:hint="eastAsia"/>
          <w:sz w:val="24"/>
          <w:szCs w:val="24"/>
        </w:rPr>
        <w:t>年</w:t>
      </w:r>
      <w:r w:rsidR="00106CD5">
        <w:rPr>
          <w:rFonts w:asciiTheme="minorEastAsia" w:hAnsiTheme="minorEastAsia" w:cs="Arial" w:hint="eastAsia"/>
          <w:sz w:val="24"/>
          <w:szCs w:val="24"/>
        </w:rPr>
        <w:t>12</w:t>
      </w:r>
      <w:r w:rsidRPr="00D73D18">
        <w:rPr>
          <w:rFonts w:asciiTheme="minorEastAsia" w:hAnsiTheme="minorEastAsia" w:cs="Arial" w:hint="eastAsia"/>
          <w:sz w:val="24"/>
          <w:szCs w:val="24"/>
        </w:rPr>
        <w:t>月</w:t>
      </w:r>
      <w:r w:rsidR="00106CD5">
        <w:rPr>
          <w:rFonts w:asciiTheme="minorEastAsia" w:hAnsiTheme="minorEastAsia" w:cs="Arial" w:hint="eastAsia"/>
          <w:sz w:val="24"/>
          <w:szCs w:val="24"/>
        </w:rPr>
        <w:t>28</w:t>
      </w:r>
      <w:r w:rsidRPr="00D73D18">
        <w:rPr>
          <w:rFonts w:asciiTheme="minorEastAsia" w:hAnsiTheme="minorEastAsia" w:cs="Arial" w:hint="eastAsia"/>
          <w:sz w:val="24"/>
          <w:szCs w:val="24"/>
        </w:rPr>
        <w:t>日经中国证监会证监许可[201</w:t>
      </w:r>
      <w:r w:rsidR="00615CD7">
        <w:rPr>
          <w:rFonts w:asciiTheme="minorEastAsia" w:hAnsiTheme="minorEastAsia" w:cs="Arial"/>
          <w:sz w:val="24"/>
          <w:szCs w:val="24"/>
        </w:rPr>
        <w:t>7</w:t>
      </w:r>
      <w:r w:rsidRPr="00D73D18">
        <w:rPr>
          <w:rFonts w:asciiTheme="minorEastAsia" w:hAnsiTheme="minorEastAsia" w:cs="Arial" w:hint="eastAsia"/>
          <w:sz w:val="24"/>
          <w:szCs w:val="24"/>
        </w:rPr>
        <w:t>]</w:t>
      </w:r>
      <w:r w:rsidR="00106CD5">
        <w:rPr>
          <w:rFonts w:asciiTheme="minorEastAsia" w:hAnsiTheme="minorEastAsia" w:cs="Arial" w:hint="eastAsia"/>
          <w:sz w:val="24"/>
          <w:szCs w:val="24"/>
        </w:rPr>
        <w:t>2431</w:t>
      </w:r>
      <w:r w:rsidR="00615CD7">
        <w:rPr>
          <w:rFonts w:asciiTheme="minorEastAsia" w:hAnsiTheme="minorEastAsia" w:cs="Arial"/>
          <w:sz w:val="24"/>
          <w:szCs w:val="24"/>
        </w:rPr>
        <w:t xml:space="preserve"> </w:t>
      </w:r>
      <w:r w:rsidRPr="00D73D18">
        <w:rPr>
          <w:rFonts w:asciiTheme="minorEastAsia" w:hAnsiTheme="minorEastAsia" w:cs="Arial" w:hint="eastAsia"/>
          <w:sz w:val="24"/>
          <w:szCs w:val="24"/>
        </w:rPr>
        <w:t xml:space="preserve">  </w:t>
      </w:r>
      <w:r w:rsidR="00615CD7">
        <w:rPr>
          <w:rFonts w:asciiTheme="minorEastAsia" w:hAnsiTheme="minorEastAsia" w:cs="Arial"/>
          <w:sz w:val="24"/>
          <w:szCs w:val="24"/>
        </w:rPr>
        <w:t xml:space="preserve"> </w:t>
      </w:r>
      <w:r w:rsidRPr="00D73D18">
        <w:rPr>
          <w:rFonts w:asciiTheme="minorEastAsia" w:hAnsiTheme="minorEastAsia" w:cs="Arial" w:hint="eastAsia"/>
          <w:sz w:val="24"/>
          <w:szCs w:val="24"/>
        </w:rPr>
        <w:t xml:space="preserve">   </w:t>
      </w:r>
      <w:r w:rsidR="000D3337">
        <w:rPr>
          <w:rFonts w:asciiTheme="minorEastAsia" w:hAnsiTheme="minorEastAsia" w:cs="Arial" w:hint="eastAsia"/>
          <w:sz w:val="24"/>
          <w:szCs w:val="24"/>
        </w:rPr>
        <w:t xml:space="preserve">  </w:t>
      </w:r>
      <w:r w:rsidR="00615CD7">
        <w:rPr>
          <w:rFonts w:asciiTheme="minorEastAsia" w:hAnsiTheme="minorEastAsia" w:cs="Arial"/>
          <w:sz w:val="24"/>
          <w:szCs w:val="24"/>
        </w:rPr>
        <w:t xml:space="preserve">    </w:t>
      </w:r>
      <w:r w:rsidRPr="00D73D18">
        <w:rPr>
          <w:rFonts w:asciiTheme="minorEastAsia" w:hAnsiTheme="minorEastAsia" w:cs="Arial" w:hint="eastAsia"/>
          <w:sz w:val="24"/>
          <w:szCs w:val="24"/>
        </w:rPr>
        <w:t>号文准予注册募集。</w:t>
      </w:r>
    </w:p>
    <w:p w14:paraId="1D967AF5" w14:textId="77777777" w:rsidR="001745C9" w:rsidRPr="00D73D18" w:rsidRDefault="00916A1B" w:rsidP="00D73D18">
      <w:pPr>
        <w:autoSpaceDE w:val="0"/>
        <w:autoSpaceDN w:val="0"/>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w:t>
      </w:r>
      <w:r w:rsidR="001745C9" w:rsidRPr="00D73D18">
        <w:rPr>
          <w:rFonts w:asciiTheme="minorEastAsia" w:hAnsiTheme="minorEastAsia" w:cs="Arial" w:hint="eastAsia"/>
          <w:b/>
          <w:bCs/>
          <w:sz w:val="24"/>
          <w:szCs w:val="24"/>
        </w:rPr>
        <w:t>基金名称</w:t>
      </w:r>
    </w:p>
    <w:p w14:paraId="30F7CD31" w14:textId="77777777" w:rsidR="001745C9" w:rsidRPr="00D73D18" w:rsidRDefault="00487357"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富荣</w:t>
      </w:r>
      <w:r w:rsidR="00615CD7">
        <w:rPr>
          <w:rFonts w:asciiTheme="minorEastAsia" w:hAnsiTheme="minorEastAsia" w:cs="Arial" w:hint="eastAsia"/>
          <w:sz w:val="24"/>
          <w:szCs w:val="24"/>
        </w:rPr>
        <w:t>价值精选</w:t>
      </w:r>
      <w:r w:rsidRPr="00D73D18">
        <w:rPr>
          <w:rFonts w:asciiTheme="minorEastAsia" w:hAnsiTheme="minorEastAsia" w:cs="Arial" w:hint="eastAsia"/>
          <w:sz w:val="24"/>
          <w:szCs w:val="24"/>
        </w:rPr>
        <w:t>灵活配置混合型</w:t>
      </w:r>
      <w:r w:rsidR="00615CD7">
        <w:rPr>
          <w:rFonts w:asciiTheme="minorEastAsia" w:hAnsiTheme="minorEastAsia" w:cs="Arial" w:hint="eastAsia"/>
          <w:sz w:val="24"/>
          <w:szCs w:val="24"/>
        </w:rPr>
        <w:t>发起式</w:t>
      </w:r>
      <w:r w:rsidR="001745C9" w:rsidRPr="00D73D18">
        <w:rPr>
          <w:rFonts w:asciiTheme="minorEastAsia" w:hAnsiTheme="minorEastAsia" w:cs="Arial" w:hint="eastAsia"/>
          <w:sz w:val="24"/>
          <w:szCs w:val="24"/>
        </w:rPr>
        <w:t>证券投资基金</w:t>
      </w:r>
      <w:r w:rsidR="001745C9" w:rsidRPr="00D73D18">
        <w:rPr>
          <w:rFonts w:asciiTheme="minorEastAsia" w:hAnsiTheme="minorEastAsia" w:cs="Arial"/>
          <w:sz w:val="24"/>
          <w:szCs w:val="24"/>
        </w:rPr>
        <w:t xml:space="preserve"> </w:t>
      </w:r>
    </w:p>
    <w:p w14:paraId="2D878F84" w14:textId="77777777"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1745C9" w:rsidRPr="00D73D18">
        <w:rPr>
          <w:rFonts w:asciiTheme="minorEastAsia" w:hAnsiTheme="minorEastAsia" w:cs="Arial" w:hint="eastAsia"/>
          <w:b/>
          <w:bCs/>
          <w:sz w:val="24"/>
          <w:szCs w:val="24"/>
        </w:rPr>
        <w:t>基金类别</w:t>
      </w:r>
    </w:p>
    <w:p w14:paraId="44999611" w14:textId="77777777" w:rsidR="00513F87" w:rsidRPr="007B62D3" w:rsidRDefault="00513F87" w:rsidP="00513F87">
      <w:pPr>
        <w:spacing w:line="360" w:lineRule="auto"/>
        <w:ind w:leftChars="257" w:left="796" w:hanging="256"/>
        <w:rPr>
          <w:bCs/>
          <w:sz w:val="24"/>
        </w:rPr>
      </w:pPr>
      <w:r w:rsidRPr="007B62D3">
        <w:rPr>
          <w:rFonts w:hint="eastAsia"/>
          <w:bCs/>
          <w:sz w:val="24"/>
        </w:rPr>
        <w:t>混合型</w:t>
      </w:r>
      <w:r w:rsidRPr="007B62D3">
        <w:rPr>
          <w:bCs/>
          <w:sz w:val="24"/>
        </w:rPr>
        <w:t>证券投资基金</w:t>
      </w:r>
    </w:p>
    <w:p w14:paraId="531EDF38" w14:textId="77777777"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基金存续期限和运作方式</w:t>
      </w:r>
    </w:p>
    <w:p w14:paraId="62664766" w14:textId="77777777" w:rsidR="00513F87" w:rsidRPr="007B62D3" w:rsidRDefault="00513F87" w:rsidP="00513F87">
      <w:pPr>
        <w:spacing w:line="360" w:lineRule="auto"/>
        <w:ind w:firstLineChars="200" w:firstLine="480"/>
        <w:rPr>
          <w:bCs/>
          <w:sz w:val="24"/>
        </w:rPr>
      </w:pPr>
      <w:r w:rsidRPr="007B62D3">
        <w:rPr>
          <w:bCs/>
          <w:sz w:val="24"/>
        </w:rPr>
        <w:t>不定期</w:t>
      </w:r>
    </w:p>
    <w:p w14:paraId="6422C2B3" w14:textId="77777777" w:rsidR="001745C9"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本基金运作方式为契约型开放式。</w:t>
      </w:r>
    </w:p>
    <w:p w14:paraId="658F42B2" w14:textId="77777777"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募集期限与募集对象</w:t>
      </w:r>
    </w:p>
    <w:p w14:paraId="43FE82C0" w14:textId="77777777"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、募集期限</w:t>
      </w:r>
    </w:p>
    <w:p w14:paraId="15EAE2A9" w14:textId="77777777"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自基金份额发售之日起最长不得超过</w:t>
      </w:r>
      <w:r w:rsidRPr="00D73D18">
        <w:rPr>
          <w:rFonts w:asciiTheme="minorEastAsia" w:hAnsiTheme="minorEastAsia" w:cs="Arial"/>
          <w:sz w:val="24"/>
          <w:szCs w:val="24"/>
        </w:rPr>
        <w:t>3</w:t>
      </w:r>
      <w:r w:rsidRPr="00D73D18">
        <w:rPr>
          <w:rFonts w:asciiTheme="minorEastAsia" w:hAnsiTheme="minorEastAsia" w:cs="Arial" w:hint="eastAsia"/>
          <w:sz w:val="24"/>
          <w:szCs w:val="24"/>
        </w:rPr>
        <w:t>个月，具体发售时间</w:t>
      </w:r>
      <w:proofErr w:type="gramStart"/>
      <w:r w:rsidRPr="00D73D18">
        <w:rPr>
          <w:rFonts w:asciiTheme="minorEastAsia" w:hAnsiTheme="minorEastAsia" w:cs="Arial" w:hint="eastAsia"/>
          <w:sz w:val="24"/>
          <w:szCs w:val="24"/>
        </w:rPr>
        <w:t>见基金</w:t>
      </w:r>
      <w:proofErr w:type="gramEnd"/>
      <w:r w:rsidRPr="00D73D18">
        <w:rPr>
          <w:rFonts w:asciiTheme="minorEastAsia" w:hAnsiTheme="minorEastAsia" w:cs="Arial" w:hint="eastAsia"/>
          <w:sz w:val="24"/>
          <w:szCs w:val="24"/>
        </w:rPr>
        <w:t>份额发售公告。</w:t>
      </w:r>
    </w:p>
    <w:p w14:paraId="6F0617E0" w14:textId="77777777"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、募集对象</w:t>
      </w:r>
    </w:p>
    <w:p w14:paraId="57CEEC34" w14:textId="77777777" w:rsidR="006B6C63" w:rsidRPr="00BF335C" w:rsidRDefault="006B6C63" w:rsidP="006B6C63">
      <w:pPr>
        <w:spacing w:line="360" w:lineRule="auto"/>
        <w:ind w:firstLineChars="200" w:firstLine="480"/>
        <w:rPr>
          <w:bCs/>
          <w:sz w:val="24"/>
        </w:rPr>
      </w:pPr>
      <w:r w:rsidRPr="00BF335C">
        <w:rPr>
          <w:bCs/>
          <w:sz w:val="24"/>
        </w:rPr>
        <w:t>符合法律法规规定的可投资于证券投资基金的个人投资者、机构投资者</w:t>
      </w:r>
      <w:r>
        <w:rPr>
          <w:rFonts w:hint="eastAsia"/>
          <w:bCs/>
          <w:sz w:val="24"/>
        </w:rPr>
        <w:t>、</w:t>
      </w:r>
      <w:r w:rsidRPr="00BF335C">
        <w:rPr>
          <w:bCs/>
          <w:sz w:val="24"/>
        </w:rPr>
        <w:t>合格境外机构投资者</w:t>
      </w:r>
      <w:r>
        <w:rPr>
          <w:rFonts w:hint="eastAsia"/>
          <w:bCs/>
          <w:sz w:val="24"/>
        </w:rPr>
        <w:t>和发起资金提供方</w:t>
      </w:r>
      <w:r w:rsidRPr="00BF335C">
        <w:rPr>
          <w:bCs/>
          <w:sz w:val="24"/>
        </w:rPr>
        <w:t>以及法律法规或中国证监会允许购买证券投资基金的其他投资人</w:t>
      </w:r>
      <w:r w:rsidRPr="00BF335C">
        <w:rPr>
          <w:rFonts w:hint="eastAsia"/>
          <w:bCs/>
          <w:sz w:val="24"/>
        </w:rPr>
        <w:t>。</w:t>
      </w:r>
    </w:p>
    <w:p w14:paraId="38485C3C" w14:textId="77777777"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五、</w:t>
      </w:r>
      <w:r w:rsidR="001745C9" w:rsidRPr="00D73D18">
        <w:rPr>
          <w:rFonts w:asciiTheme="minorEastAsia" w:hAnsiTheme="minorEastAsia" w:cs="Arial" w:hint="eastAsia"/>
          <w:b/>
          <w:bCs/>
          <w:sz w:val="24"/>
          <w:szCs w:val="24"/>
        </w:rPr>
        <w:t>募集方式与募集场所</w:t>
      </w:r>
    </w:p>
    <w:p w14:paraId="4B073F5D" w14:textId="77777777" w:rsidR="001745C9" w:rsidRPr="00E22E20" w:rsidRDefault="006B6C63" w:rsidP="00E22E20">
      <w:pPr>
        <w:spacing w:line="360" w:lineRule="auto"/>
        <w:ind w:firstLineChars="200" w:firstLine="480"/>
        <w:rPr>
          <w:bCs/>
          <w:sz w:val="24"/>
        </w:rPr>
      </w:pPr>
      <w:r w:rsidRPr="00BF335C">
        <w:rPr>
          <w:bCs/>
          <w:sz w:val="24"/>
        </w:rPr>
        <w:t>通过各销售机构的基金销售网</w:t>
      </w:r>
      <w:proofErr w:type="gramStart"/>
      <w:r w:rsidRPr="00BF335C">
        <w:rPr>
          <w:bCs/>
          <w:sz w:val="24"/>
        </w:rPr>
        <w:t>点公开</w:t>
      </w:r>
      <w:proofErr w:type="gramEnd"/>
      <w:r w:rsidRPr="00BF335C">
        <w:rPr>
          <w:bCs/>
          <w:sz w:val="24"/>
        </w:rPr>
        <w:t>发售，各销售机构的具体名单</w:t>
      </w:r>
      <w:proofErr w:type="gramStart"/>
      <w:r w:rsidRPr="00BF335C">
        <w:rPr>
          <w:bCs/>
          <w:sz w:val="24"/>
        </w:rPr>
        <w:t>见基金</w:t>
      </w:r>
      <w:proofErr w:type="gramEnd"/>
      <w:r w:rsidRPr="00BF335C">
        <w:rPr>
          <w:bCs/>
          <w:sz w:val="24"/>
        </w:rPr>
        <w:t>份额发售公告以及基金管理人届时发布的</w:t>
      </w:r>
      <w:r w:rsidRPr="00BF335C">
        <w:rPr>
          <w:rFonts w:hint="eastAsia"/>
          <w:bCs/>
          <w:sz w:val="24"/>
        </w:rPr>
        <w:t>调整</w:t>
      </w:r>
      <w:r w:rsidRPr="00BF335C">
        <w:rPr>
          <w:bCs/>
          <w:sz w:val="24"/>
        </w:rPr>
        <w:t>销售机构的相关公告。</w:t>
      </w:r>
    </w:p>
    <w:p w14:paraId="7016BD41" w14:textId="77777777"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w:t>
      </w:r>
      <w:r w:rsidR="001745C9" w:rsidRPr="00D73D18">
        <w:rPr>
          <w:rFonts w:asciiTheme="minorEastAsia" w:hAnsiTheme="minorEastAsia" w:cs="Arial" w:hint="eastAsia"/>
          <w:b/>
          <w:bCs/>
          <w:sz w:val="24"/>
          <w:szCs w:val="24"/>
        </w:rPr>
        <w:t>基金募集规模</w:t>
      </w:r>
      <w:r w:rsidR="00796CF5">
        <w:rPr>
          <w:rFonts w:asciiTheme="minorEastAsia" w:hAnsiTheme="minorEastAsia" w:cs="Arial" w:hint="eastAsia"/>
          <w:b/>
          <w:bCs/>
          <w:sz w:val="24"/>
          <w:szCs w:val="24"/>
        </w:rPr>
        <w:t>、募集</w:t>
      </w:r>
      <w:r w:rsidR="001745C9" w:rsidRPr="00D73D18">
        <w:rPr>
          <w:rFonts w:asciiTheme="minorEastAsia" w:hAnsiTheme="minorEastAsia" w:cs="Arial" w:hint="eastAsia"/>
          <w:b/>
          <w:bCs/>
          <w:sz w:val="24"/>
          <w:szCs w:val="24"/>
        </w:rPr>
        <w:t>上限</w:t>
      </w:r>
    </w:p>
    <w:p w14:paraId="33676B16" w14:textId="77777777" w:rsidR="00796CF5" w:rsidRDefault="00796CF5" w:rsidP="001745C9">
      <w:pPr>
        <w:autoSpaceDE w:val="0"/>
        <w:autoSpaceDN w:val="0"/>
        <w:adjustRightInd w:val="0"/>
        <w:snapToGrid w:val="0"/>
        <w:spacing w:line="360" w:lineRule="auto"/>
        <w:ind w:firstLine="454"/>
        <w:rPr>
          <w:rFonts w:asciiTheme="minorEastAsia" w:hAnsiTheme="minorEastAsia" w:cs="Arial"/>
          <w:sz w:val="24"/>
          <w:szCs w:val="24"/>
        </w:rPr>
      </w:pPr>
      <w:r w:rsidRPr="00796CF5">
        <w:rPr>
          <w:rFonts w:asciiTheme="minorEastAsia" w:hAnsiTheme="minorEastAsia" w:cs="Arial" w:hint="eastAsia"/>
          <w:sz w:val="24"/>
          <w:szCs w:val="24"/>
        </w:rPr>
        <w:t>本基金为发起式基金，基金的最低募集金额为1000万元人民币。发起资金提供方认购本基金的金额不少于一千万元人民币，且持有期限不少于三年。</w:t>
      </w:r>
    </w:p>
    <w:p w14:paraId="21840A3A" w14:textId="77777777"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本基金可以设募集规模上限，具体详见基金份额发售公告。</w:t>
      </w:r>
    </w:p>
    <w:p w14:paraId="618927BD" w14:textId="77777777"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001745C9" w:rsidRPr="00D73D18">
        <w:rPr>
          <w:rFonts w:asciiTheme="minorEastAsia" w:hAnsiTheme="minorEastAsia" w:cs="Arial" w:hint="eastAsia"/>
          <w:b/>
          <w:bCs/>
          <w:sz w:val="24"/>
          <w:szCs w:val="24"/>
        </w:rPr>
        <w:t>基金份额的类别</w:t>
      </w:r>
      <w:r w:rsidR="001745C9" w:rsidRPr="00D73D18">
        <w:rPr>
          <w:rFonts w:asciiTheme="minorEastAsia" w:hAnsiTheme="minorEastAsia" w:cs="Arial"/>
          <w:b/>
          <w:bCs/>
          <w:sz w:val="24"/>
          <w:szCs w:val="24"/>
        </w:rPr>
        <w:t xml:space="preserve"> </w:t>
      </w:r>
    </w:p>
    <w:p w14:paraId="65C6613D" w14:textId="77777777" w:rsidR="00513F87" w:rsidRPr="00C34389" w:rsidRDefault="00513F87" w:rsidP="00513F87">
      <w:pPr>
        <w:spacing w:line="360" w:lineRule="auto"/>
        <w:ind w:firstLineChars="200" w:firstLine="480"/>
        <w:rPr>
          <w:rFonts w:ascii="宋体" w:hAnsi="宋体"/>
          <w:sz w:val="24"/>
          <w:szCs w:val="24"/>
        </w:rPr>
      </w:pPr>
      <w:r w:rsidRPr="00C34389">
        <w:rPr>
          <w:rFonts w:ascii="宋体" w:hAnsi="宋体"/>
          <w:sz w:val="24"/>
          <w:szCs w:val="24"/>
        </w:rPr>
        <w:t>本基金根据所收取认购/申购费用、赎回费用、销售服务费用</w:t>
      </w:r>
      <w:r>
        <w:rPr>
          <w:rFonts w:ascii="宋体" w:hAnsi="宋体" w:hint="eastAsia"/>
          <w:sz w:val="24"/>
          <w:szCs w:val="24"/>
        </w:rPr>
        <w:t>等</w:t>
      </w:r>
      <w:r w:rsidRPr="00C34389">
        <w:rPr>
          <w:rFonts w:ascii="宋体" w:hAnsi="宋体"/>
          <w:sz w:val="24"/>
          <w:szCs w:val="24"/>
        </w:rPr>
        <w:t xml:space="preserve">方式的差异，将基金份额分为不同的类别。其中： </w:t>
      </w:r>
    </w:p>
    <w:p w14:paraId="068D4A5D" w14:textId="77777777" w:rsidR="00513F87" w:rsidRPr="00C34389" w:rsidRDefault="00513F87" w:rsidP="00513F87">
      <w:pPr>
        <w:spacing w:line="360" w:lineRule="auto"/>
        <w:ind w:firstLineChars="200" w:firstLine="480"/>
        <w:rPr>
          <w:rFonts w:ascii="宋体" w:hAnsi="宋体"/>
          <w:sz w:val="24"/>
          <w:szCs w:val="24"/>
        </w:rPr>
      </w:pPr>
      <w:r w:rsidRPr="00C34389">
        <w:rPr>
          <w:rFonts w:ascii="宋体" w:hAnsi="宋体"/>
          <w:sz w:val="24"/>
          <w:szCs w:val="24"/>
        </w:rPr>
        <w:lastRenderedPageBreak/>
        <w:t>1、在投资人认购/申购时收取认购/申购费用，</w:t>
      </w:r>
      <w:r w:rsidRPr="006750EA">
        <w:rPr>
          <w:rFonts w:ascii="宋体" w:hAnsi="宋体" w:hint="eastAsia"/>
          <w:sz w:val="24"/>
          <w:szCs w:val="24"/>
        </w:rPr>
        <w:t>在赎回时根据持有期限收取赎回费用</w:t>
      </w:r>
      <w:r>
        <w:rPr>
          <w:rFonts w:ascii="宋体" w:hAnsi="宋体" w:hint="eastAsia"/>
          <w:sz w:val="24"/>
          <w:szCs w:val="24"/>
        </w:rPr>
        <w:t>，而</w:t>
      </w:r>
      <w:r w:rsidRPr="00C34389">
        <w:rPr>
          <w:rFonts w:ascii="宋体" w:hAnsi="宋体"/>
          <w:sz w:val="24"/>
          <w:szCs w:val="24"/>
        </w:rPr>
        <w:t>不从本类别基金资产中计</w:t>
      </w:r>
      <w:proofErr w:type="gramStart"/>
      <w:r w:rsidRPr="00C34389">
        <w:rPr>
          <w:rFonts w:ascii="宋体" w:hAnsi="宋体"/>
          <w:sz w:val="24"/>
          <w:szCs w:val="24"/>
        </w:rPr>
        <w:t>提销售</w:t>
      </w:r>
      <w:proofErr w:type="gramEnd"/>
      <w:r w:rsidRPr="00C34389">
        <w:rPr>
          <w:rFonts w:ascii="宋体" w:hAnsi="宋体"/>
          <w:sz w:val="24"/>
          <w:szCs w:val="24"/>
        </w:rPr>
        <w:t>服务费的，称为</w:t>
      </w:r>
      <w:r w:rsidRPr="00C92DED">
        <w:rPr>
          <w:rFonts w:ascii="宋体" w:hAnsi="宋体"/>
          <w:sz w:val="24"/>
          <w:szCs w:val="24"/>
        </w:rPr>
        <w:t>A</w:t>
      </w:r>
      <w:r w:rsidRPr="00C34389">
        <w:rPr>
          <w:rFonts w:ascii="宋体" w:hAnsi="宋体"/>
          <w:sz w:val="24"/>
          <w:szCs w:val="24"/>
        </w:rPr>
        <w:t>类基金份额。</w:t>
      </w:r>
    </w:p>
    <w:p w14:paraId="756A8628" w14:textId="77777777" w:rsidR="00513F87" w:rsidRDefault="00513F87" w:rsidP="00513F87">
      <w:pPr>
        <w:spacing w:line="360" w:lineRule="auto"/>
        <w:ind w:firstLineChars="200" w:firstLine="480"/>
        <w:rPr>
          <w:rFonts w:ascii="宋体" w:hAnsi="宋体"/>
          <w:sz w:val="24"/>
          <w:szCs w:val="24"/>
        </w:rPr>
      </w:pPr>
      <w:r w:rsidRPr="00C34389">
        <w:rPr>
          <w:rFonts w:ascii="宋体" w:hAnsi="宋体"/>
          <w:sz w:val="24"/>
          <w:szCs w:val="24"/>
        </w:rPr>
        <w:t>2、在投资人认购/申购时不收取认购/申购费，</w:t>
      </w:r>
      <w:r w:rsidRPr="006750EA">
        <w:rPr>
          <w:rFonts w:ascii="宋体" w:hAnsi="宋体" w:hint="eastAsia"/>
          <w:sz w:val="24"/>
          <w:szCs w:val="24"/>
        </w:rPr>
        <w:t>在赎回时根据持有期限收取赎回费用</w:t>
      </w:r>
      <w:r>
        <w:rPr>
          <w:rFonts w:ascii="宋体" w:hAnsi="宋体" w:hint="eastAsia"/>
          <w:sz w:val="24"/>
          <w:szCs w:val="24"/>
        </w:rPr>
        <w:t>，且</w:t>
      </w:r>
      <w:r w:rsidRPr="00C34389">
        <w:rPr>
          <w:rFonts w:ascii="宋体" w:hAnsi="宋体"/>
          <w:sz w:val="24"/>
          <w:szCs w:val="24"/>
        </w:rPr>
        <w:t>从本类别基金资产中计</w:t>
      </w:r>
      <w:proofErr w:type="gramStart"/>
      <w:r w:rsidRPr="00C34389">
        <w:rPr>
          <w:rFonts w:ascii="宋体" w:hAnsi="宋体"/>
          <w:sz w:val="24"/>
          <w:szCs w:val="24"/>
        </w:rPr>
        <w:t>提销售</w:t>
      </w:r>
      <w:proofErr w:type="gramEnd"/>
      <w:r w:rsidRPr="00C34389">
        <w:rPr>
          <w:rFonts w:ascii="宋体" w:hAnsi="宋体"/>
          <w:sz w:val="24"/>
          <w:szCs w:val="24"/>
        </w:rPr>
        <w:t>服务费的，称为</w:t>
      </w:r>
      <w:r w:rsidRPr="00C92DED">
        <w:rPr>
          <w:rFonts w:ascii="宋体" w:hAnsi="宋体"/>
          <w:sz w:val="24"/>
          <w:szCs w:val="24"/>
        </w:rPr>
        <w:t>C</w:t>
      </w:r>
      <w:r w:rsidRPr="00C34389">
        <w:rPr>
          <w:rFonts w:ascii="宋体" w:hAnsi="宋体"/>
          <w:sz w:val="24"/>
          <w:szCs w:val="24"/>
        </w:rPr>
        <w:t xml:space="preserve">类基金份额。 </w:t>
      </w:r>
    </w:p>
    <w:p w14:paraId="12A9AB76" w14:textId="77777777" w:rsidR="00513F87" w:rsidRDefault="00513F87" w:rsidP="00513F87">
      <w:pPr>
        <w:spacing w:line="360" w:lineRule="auto"/>
        <w:ind w:firstLineChars="200" w:firstLine="480"/>
        <w:rPr>
          <w:rFonts w:ascii="宋体" w:hAnsi="宋体"/>
          <w:sz w:val="24"/>
          <w:szCs w:val="24"/>
        </w:rPr>
      </w:pPr>
      <w:r w:rsidRPr="00C34389">
        <w:rPr>
          <w:rFonts w:ascii="宋体" w:hAnsi="宋体"/>
          <w:sz w:val="24"/>
          <w:szCs w:val="24"/>
        </w:rPr>
        <w:t>本基金</w:t>
      </w:r>
      <w:r w:rsidRPr="00C92DED">
        <w:rPr>
          <w:rFonts w:ascii="宋体" w:hAnsi="宋体"/>
          <w:sz w:val="24"/>
          <w:szCs w:val="24"/>
        </w:rPr>
        <w:t>A</w:t>
      </w:r>
      <w:r w:rsidRPr="00C34389">
        <w:rPr>
          <w:rFonts w:ascii="宋体" w:hAnsi="宋体"/>
          <w:sz w:val="24"/>
          <w:szCs w:val="24"/>
        </w:rPr>
        <w:t>类和</w:t>
      </w:r>
      <w:r w:rsidRPr="00C92DED">
        <w:rPr>
          <w:rFonts w:ascii="宋体" w:hAnsi="宋体"/>
          <w:sz w:val="24"/>
          <w:szCs w:val="24"/>
        </w:rPr>
        <w:t>C</w:t>
      </w:r>
      <w:r w:rsidRPr="00C34389">
        <w:rPr>
          <w:rFonts w:ascii="宋体" w:hAnsi="宋体"/>
          <w:sz w:val="24"/>
          <w:szCs w:val="24"/>
        </w:rPr>
        <w:t>类基金份额分别设置代码。由于基金费用的不同，本基金</w:t>
      </w:r>
      <w:r w:rsidRPr="00C92DED">
        <w:rPr>
          <w:rFonts w:ascii="宋体" w:hAnsi="宋体"/>
          <w:sz w:val="24"/>
          <w:szCs w:val="24"/>
        </w:rPr>
        <w:t>A</w:t>
      </w:r>
      <w:r w:rsidRPr="00C34389">
        <w:rPr>
          <w:rFonts w:ascii="宋体" w:hAnsi="宋体"/>
          <w:sz w:val="24"/>
          <w:szCs w:val="24"/>
        </w:rPr>
        <w:t xml:space="preserve">类基金份额和C类基金份额将分别计算并公布基金份额净值。 </w:t>
      </w:r>
    </w:p>
    <w:p w14:paraId="12239C52" w14:textId="77777777" w:rsidR="00D83395" w:rsidRPr="00C34389" w:rsidRDefault="00D83395" w:rsidP="00D83395">
      <w:pPr>
        <w:spacing w:line="360" w:lineRule="auto"/>
        <w:ind w:firstLineChars="200" w:firstLine="480"/>
        <w:rPr>
          <w:rFonts w:ascii="宋体" w:hAnsi="宋体"/>
          <w:sz w:val="24"/>
          <w:szCs w:val="24"/>
        </w:rPr>
      </w:pPr>
      <w:r w:rsidRPr="00D83395">
        <w:rPr>
          <w:rFonts w:ascii="宋体" w:hAnsi="宋体" w:hint="eastAsia"/>
          <w:sz w:val="24"/>
          <w:szCs w:val="24"/>
        </w:rPr>
        <w:t>投资人可自行选择认购/申购的基金份额类别。本基金不同基金份额类别之间不得互相转换。</w:t>
      </w:r>
    </w:p>
    <w:p w14:paraId="7B30B014" w14:textId="7C1C3CB3" w:rsidR="009A5C6A" w:rsidRPr="00D73D18" w:rsidRDefault="00D83395" w:rsidP="00D83395">
      <w:pPr>
        <w:adjustRightInd w:val="0"/>
        <w:snapToGrid w:val="0"/>
        <w:spacing w:line="360" w:lineRule="auto"/>
        <w:ind w:firstLineChars="200" w:firstLine="480"/>
        <w:rPr>
          <w:rFonts w:asciiTheme="minorEastAsia" w:hAnsiTheme="minorEastAsia" w:cs="Arial"/>
          <w:sz w:val="24"/>
          <w:szCs w:val="24"/>
        </w:rPr>
      </w:pPr>
      <w:r w:rsidRPr="00D83395">
        <w:rPr>
          <w:rFonts w:asciiTheme="minorEastAsia" w:hAnsiTheme="minorEastAsia" w:cs="Arial" w:hint="eastAsia"/>
          <w:sz w:val="24"/>
          <w:szCs w:val="24"/>
        </w:rPr>
        <w:t>基金管理人可在法律法规和基金合同规定的范围内在不损害基金份额持有人利益的情况下，在履行适当的程序后，增加新的基金份额类别或者停止 现有基金份额类别的销售等，无需召开基金份额持有人大会，但调整实施</w:t>
      </w:r>
      <w:proofErr w:type="gramStart"/>
      <w:r w:rsidRPr="00D83395">
        <w:rPr>
          <w:rFonts w:asciiTheme="minorEastAsia" w:hAnsiTheme="minorEastAsia" w:cs="Arial" w:hint="eastAsia"/>
          <w:sz w:val="24"/>
          <w:szCs w:val="24"/>
        </w:rPr>
        <w:t>前基金</w:t>
      </w:r>
      <w:proofErr w:type="gramEnd"/>
      <w:r w:rsidRPr="00D83395">
        <w:rPr>
          <w:rFonts w:asciiTheme="minorEastAsia" w:hAnsiTheme="minorEastAsia" w:cs="Arial" w:hint="eastAsia"/>
          <w:sz w:val="24"/>
          <w:szCs w:val="24"/>
        </w:rPr>
        <w:t>管理人需及时公告并报中国证监会备案</w:t>
      </w:r>
      <w:r w:rsidR="009A5C6A" w:rsidRPr="00D73D18">
        <w:rPr>
          <w:rFonts w:asciiTheme="minorEastAsia" w:hAnsiTheme="minorEastAsia" w:cs="Arial" w:hint="eastAsia"/>
          <w:sz w:val="24"/>
          <w:szCs w:val="24"/>
        </w:rPr>
        <w:t>。</w:t>
      </w:r>
    </w:p>
    <w:p w14:paraId="15DFFB9C" w14:textId="6251909E" w:rsidR="001745C9" w:rsidRPr="00D73D18" w:rsidRDefault="00916A1B" w:rsidP="009A5C6A">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八、</w:t>
      </w:r>
      <w:r w:rsidR="001745C9" w:rsidRPr="00D73D18">
        <w:rPr>
          <w:rFonts w:asciiTheme="minorEastAsia" w:hAnsiTheme="minorEastAsia" w:cs="Arial" w:hint="eastAsia"/>
          <w:b/>
          <w:bCs/>
          <w:sz w:val="24"/>
          <w:szCs w:val="24"/>
        </w:rPr>
        <w:t>基金份额的</w:t>
      </w:r>
      <w:r w:rsidR="005B1F69">
        <w:rPr>
          <w:rFonts w:asciiTheme="minorEastAsia" w:hAnsiTheme="minorEastAsia" w:cs="Arial" w:hint="eastAsia"/>
          <w:b/>
          <w:bCs/>
          <w:sz w:val="24"/>
          <w:szCs w:val="24"/>
        </w:rPr>
        <w:t>发售</w:t>
      </w:r>
      <w:r w:rsidR="001745C9" w:rsidRPr="00D73D18">
        <w:rPr>
          <w:rFonts w:asciiTheme="minorEastAsia" w:hAnsiTheme="minorEastAsia" w:cs="Arial" w:hint="eastAsia"/>
          <w:b/>
          <w:bCs/>
          <w:sz w:val="24"/>
          <w:szCs w:val="24"/>
        </w:rPr>
        <w:t>面值和认购费用</w:t>
      </w:r>
    </w:p>
    <w:p w14:paraId="4CC44B64" w14:textId="6E25E552"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、基金份额的</w:t>
      </w:r>
      <w:r w:rsidR="005B1F69">
        <w:rPr>
          <w:rFonts w:asciiTheme="minorEastAsia" w:hAnsiTheme="minorEastAsia" w:cs="Arial" w:hint="eastAsia"/>
          <w:sz w:val="24"/>
          <w:szCs w:val="24"/>
        </w:rPr>
        <w:t>发售</w:t>
      </w:r>
      <w:r w:rsidRPr="00D73D18">
        <w:rPr>
          <w:rFonts w:asciiTheme="minorEastAsia" w:hAnsiTheme="minorEastAsia" w:cs="Arial" w:hint="eastAsia"/>
          <w:sz w:val="24"/>
          <w:szCs w:val="24"/>
        </w:rPr>
        <w:t>面值：人民币</w:t>
      </w:r>
      <w:r w:rsidRPr="00D73D18">
        <w:rPr>
          <w:rFonts w:asciiTheme="minorEastAsia" w:hAnsiTheme="minorEastAsia" w:cs="Arial"/>
          <w:sz w:val="24"/>
          <w:szCs w:val="24"/>
        </w:rPr>
        <w:t>1.00</w:t>
      </w:r>
      <w:r w:rsidRPr="00D73D18">
        <w:rPr>
          <w:rFonts w:asciiTheme="minorEastAsia" w:hAnsiTheme="minorEastAsia" w:cs="Arial" w:hint="eastAsia"/>
          <w:sz w:val="24"/>
          <w:szCs w:val="24"/>
        </w:rPr>
        <w:t>元</w:t>
      </w:r>
    </w:p>
    <w:p w14:paraId="218D0C41" w14:textId="77777777"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w:t>
      </w:r>
      <w:r w:rsidR="00656F9A">
        <w:rPr>
          <w:rFonts w:asciiTheme="minorEastAsia" w:hAnsiTheme="minorEastAsia" w:cs="Arial" w:hint="eastAsia"/>
          <w:sz w:val="24"/>
          <w:szCs w:val="24"/>
        </w:rPr>
        <w:t>费用</w:t>
      </w:r>
    </w:p>
    <w:p w14:paraId="3B1BD3AF" w14:textId="77777777" w:rsidR="00571308"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00DD4528" w:rsidRPr="00D73D18">
        <w:rPr>
          <w:rFonts w:asciiTheme="minorEastAsia" w:hAnsiTheme="minorEastAsia" w:cs="Arial" w:hint="eastAsia"/>
          <w:sz w:val="24"/>
          <w:szCs w:val="24"/>
        </w:rPr>
        <w:t>类基金份额</w:t>
      </w:r>
      <w:r w:rsidRPr="00D73D18">
        <w:rPr>
          <w:rFonts w:asciiTheme="minorEastAsia" w:hAnsiTheme="minorEastAsia" w:cs="Arial" w:hint="eastAsia"/>
          <w:sz w:val="24"/>
          <w:szCs w:val="24"/>
        </w:rPr>
        <w:t>的认购费率按认购金额进行分档。投资人在一天之内如果有多笔认购，适用费率按单笔分别计算。</w:t>
      </w:r>
    </w:p>
    <w:p w14:paraId="3594B1A6" w14:textId="77777777" w:rsidR="001745C9" w:rsidRPr="00D73D18" w:rsidRDefault="00DD4528"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E3476" w14:paraId="7622C6E4" w14:textId="77777777" w:rsidTr="00DE3476">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246FF550" w14:textId="77777777" w:rsidR="00DE3476" w:rsidRPr="00D73D18" w:rsidRDefault="00DE3476">
            <w:pPr>
              <w:widowControl/>
              <w:spacing w:line="264" w:lineRule="auto"/>
              <w:jc w:val="center"/>
              <w:rPr>
                <w:rFonts w:ascii="宋体" w:hAnsi="宋体" w:cs="Arial"/>
                <w:bCs/>
                <w:kern w:val="0"/>
                <w:sz w:val="24"/>
                <w:szCs w:val="24"/>
              </w:rPr>
            </w:pPr>
            <w:r w:rsidRPr="00D73D18">
              <w:rPr>
                <w:rFonts w:ascii="宋体" w:hAnsi="宋体" w:cs="Arial" w:hint="eastAsia"/>
                <w:b/>
                <w:bCs/>
                <w:kern w:val="0"/>
                <w:sz w:val="24"/>
                <w:szCs w:val="24"/>
              </w:rPr>
              <w:t>A类基金份额</w:t>
            </w:r>
          </w:p>
        </w:tc>
      </w:tr>
      <w:tr w:rsidR="00DE3476" w14:paraId="3844ACF5" w14:textId="77777777"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F3507F3" w14:textId="77777777" w:rsidR="00DE3476" w:rsidRPr="00D73D18" w:rsidRDefault="001F141D">
            <w:pPr>
              <w:widowControl/>
              <w:spacing w:line="336" w:lineRule="auto"/>
              <w:jc w:val="center"/>
              <w:rPr>
                <w:rFonts w:ascii="宋体" w:hAnsi="宋体" w:cs="Arial"/>
                <w:bCs/>
                <w:kern w:val="0"/>
                <w:sz w:val="24"/>
                <w:szCs w:val="24"/>
              </w:rPr>
            </w:pPr>
            <w:r>
              <w:rPr>
                <w:rFonts w:ascii="宋体" w:hAnsi="宋体" w:cs="Arial" w:hint="eastAsia"/>
                <w:bCs/>
                <w:kern w:val="0"/>
                <w:sz w:val="24"/>
                <w:szCs w:val="24"/>
              </w:rPr>
              <w:t>认购</w:t>
            </w:r>
            <w:r w:rsidR="00DE3476" w:rsidRPr="00D73D18">
              <w:rPr>
                <w:rFonts w:ascii="宋体" w:hAnsi="宋体"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207EB724" w14:textId="77777777" w:rsidR="00DE3476" w:rsidRPr="00D73D18" w:rsidRDefault="00224EE1">
            <w:pPr>
              <w:widowControl/>
              <w:spacing w:line="336" w:lineRule="auto"/>
              <w:jc w:val="center"/>
              <w:rPr>
                <w:rFonts w:ascii="宋体" w:hAnsi="宋体" w:cs="Arial"/>
                <w:bCs/>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bCs/>
                <w:kern w:val="0"/>
                <w:sz w:val="24"/>
                <w:szCs w:val="24"/>
              </w:rPr>
              <w:t>购费率</w:t>
            </w:r>
          </w:p>
        </w:tc>
      </w:tr>
      <w:tr w:rsidR="00DE3476" w14:paraId="26E3421D" w14:textId="77777777"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DABF46B" w14:textId="77777777"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08CC764E" w14:textId="77777777" w:rsidR="00DE3476" w:rsidRPr="00D73D18" w:rsidRDefault="00DE3476" w:rsidP="002F2BD8">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w:t>
            </w:r>
            <w:r w:rsidR="002F2BD8">
              <w:rPr>
                <w:rFonts w:ascii="宋体" w:hAnsi="宋体" w:cs="Arial"/>
                <w:kern w:val="0"/>
                <w:sz w:val="24"/>
                <w:szCs w:val="24"/>
              </w:rPr>
              <w:t>0</w:t>
            </w:r>
            <w:r w:rsidRPr="00D73D18">
              <w:rPr>
                <w:rFonts w:ascii="宋体" w:hAnsi="宋体" w:cs="Arial" w:hint="eastAsia"/>
                <w:kern w:val="0"/>
                <w:sz w:val="24"/>
                <w:szCs w:val="24"/>
              </w:rPr>
              <w:t>0%</w:t>
            </w:r>
          </w:p>
        </w:tc>
      </w:tr>
      <w:tr w:rsidR="00DE3476" w14:paraId="2FA9458D" w14:textId="77777777"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76C19B7" w14:textId="77777777" w:rsidR="00DE3476" w:rsidRPr="00D73D18" w:rsidRDefault="00DE3476" w:rsidP="002F2BD8">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100万元≤M＜</w:t>
            </w:r>
            <w:r w:rsidR="002F2BD8">
              <w:rPr>
                <w:rFonts w:ascii="宋体" w:hAnsi="宋体" w:cs="Arial"/>
                <w:kern w:val="0"/>
                <w:sz w:val="24"/>
                <w:szCs w:val="24"/>
              </w:rPr>
              <w:t>2</w:t>
            </w:r>
            <w:r w:rsidRPr="00D73D18">
              <w:rPr>
                <w:rFonts w:ascii="宋体" w:hAnsi="宋体"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092370C1" w14:textId="77777777" w:rsidR="00DE3476" w:rsidRPr="00D73D18" w:rsidRDefault="00DE3476" w:rsidP="00E22E20">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w:t>
            </w:r>
            <w:r w:rsidR="00E22E20">
              <w:rPr>
                <w:rFonts w:ascii="宋体" w:hAnsi="宋体" w:cs="Arial"/>
                <w:kern w:val="0"/>
                <w:sz w:val="24"/>
                <w:szCs w:val="24"/>
              </w:rPr>
              <w:t>6</w:t>
            </w:r>
            <w:r w:rsidR="00E22E20" w:rsidRPr="00D73D18">
              <w:rPr>
                <w:rFonts w:ascii="宋体" w:hAnsi="宋体" w:cs="Arial" w:hint="eastAsia"/>
                <w:kern w:val="0"/>
                <w:sz w:val="24"/>
                <w:szCs w:val="24"/>
              </w:rPr>
              <w:t>0</w:t>
            </w:r>
            <w:r w:rsidRPr="00D73D18">
              <w:rPr>
                <w:rFonts w:ascii="宋体" w:hAnsi="宋体" w:cs="Arial" w:hint="eastAsia"/>
                <w:kern w:val="0"/>
                <w:sz w:val="24"/>
                <w:szCs w:val="24"/>
              </w:rPr>
              <w:t>%</w:t>
            </w:r>
          </w:p>
        </w:tc>
      </w:tr>
      <w:tr w:rsidR="00DE3476" w14:paraId="7E2CC660" w14:textId="77777777"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BDDF6DC" w14:textId="77777777" w:rsidR="00DE3476" w:rsidRPr="00D73D18" w:rsidRDefault="002F2BD8" w:rsidP="002F2BD8">
            <w:pPr>
              <w:widowControl/>
              <w:spacing w:line="336" w:lineRule="auto"/>
              <w:jc w:val="center"/>
              <w:rPr>
                <w:rFonts w:ascii="宋体" w:hAnsi="宋体" w:cs="Arial"/>
                <w:kern w:val="0"/>
                <w:sz w:val="24"/>
                <w:szCs w:val="24"/>
              </w:rPr>
            </w:pPr>
            <w:r>
              <w:rPr>
                <w:rFonts w:ascii="宋体" w:hAnsi="宋体" w:cs="Arial"/>
                <w:kern w:val="0"/>
                <w:sz w:val="24"/>
                <w:szCs w:val="24"/>
              </w:rPr>
              <w:t>2</w:t>
            </w:r>
            <w:r w:rsidR="00DE3476" w:rsidRPr="00D73D18">
              <w:rPr>
                <w:rFonts w:ascii="宋体" w:hAnsi="宋体" w:cs="Arial" w:hint="eastAsia"/>
                <w:kern w:val="0"/>
                <w:sz w:val="24"/>
                <w:szCs w:val="24"/>
              </w:rPr>
              <w:t>00万元≤M＜</w:t>
            </w:r>
            <w:r>
              <w:rPr>
                <w:rFonts w:ascii="宋体" w:hAnsi="宋体" w:cs="Arial"/>
                <w:kern w:val="0"/>
                <w:sz w:val="24"/>
                <w:szCs w:val="24"/>
              </w:rPr>
              <w:t>5</w:t>
            </w:r>
            <w:r w:rsidR="00DE3476" w:rsidRPr="00D73D18">
              <w:rPr>
                <w:rFonts w:ascii="宋体" w:hAnsi="宋体"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5D541815" w14:textId="77777777" w:rsidR="00DE3476" w:rsidRPr="00D73D18" w:rsidRDefault="00DE3476" w:rsidP="00E22E20">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w:t>
            </w:r>
            <w:r w:rsidR="00E22E20">
              <w:rPr>
                <w:rFonts w:ascii="宋体" w:hAnsi="宋体" w:cs="Arial"/>
                <w:kern w:val="0"/>
                <w:sz w:val="24"/>
                <w:szCs w:val="24"/>
              </w:rPr>
              <w:t>30</w:t>
            </w:r>
            <w:r w:rsidRPr="00D73D18">
              <w:rPr>
                <w:rFonts w:ascii="宋体" w:hAnsi="宋体" w:cs="Arial" w:hint="eastAsia"/>
                <w:kern w:val="0"/>
                <w:sz w:val="24"/>
                <w:szCs w:val="24"/>
              </w:rPr>
              <w:t>%</w:t>
            </w:r>
          </w:p>
        </w:tc>
      </w:tr>
      <w:tr w:rsidR="00DE3476" w14:paraId="249FC92B" w14:textId="77777777"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16C34E88" w14:textId="77777777" w:rsidR="00DE3476" w:rsidRPr="00D73D18" w:rsidRDefault="00DE3476" w:rsidP="002F2BD8">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w:t>
            </w:r>
            <w:r w:rsidR="002F2BD8">
              <w:rPr>
                <w:rFonts w:ascii="宋体" w:hAnsi="宋体" w:cs="Arial"/>
                <w:kern w:val="0"/>
                <w:sz w:val="24"/>
                <w:szCs w:val="24"/>
              </w:rPr>
              <w:t>5</w:t>
            </w:r>
            <w:r w:rsidRPr="00D73D18">
              <w:rPr>
                <w:rFonts w:ascii="宋体" w:hAnsi="宋体"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5DA88268" w14:textId="77777777"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1000元/笔</w:t>
            </w:r>
          </w:p>
        </w:tc>
      </w:tr>
      <w:tr w:rsidR="00DE3476" w14:paraId="79D841AE" w14:textId="77777777"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20F533FD" w14:textId="77777777" w:rsidR="00DE3476" w:rsidRPr="00D73D18" w:rsidRDefault="00DE3476">
            <w:pPr>
              <w:widowControl/>
              <w:spacing w:line="264" w:lineRule="auto"/>
              <w:jc w:val="center"/>
              <w:rPr>
                <w:rFonts w:ascii="宋体" w:hAnsi="宋体" w:cs="Arial"/>
                <w:b/>
                <w:kern w:val="0"/>
                <w:sz w:val="24"/>
                <w:szCs w:val="24"/>
              </w:rPr>
            </w:pPr>
            <w:r w:rsidRPr="00D73D18">
              <w:rPr>
                <w:rFonts w:ascii="宋体" w:hAnsi="宋体" w:cs="Arial" w:hint="eastAsia"/>
                <w:b/>
                <w:bCs/>
                <w:kern w:val="0"/>
                <w:sz w:val="24"/>
                <w:szCs w:val="24"/>
              </w:rPr>
              <w:t>C类基金份额</w:t>
            </w:r>
          </w:p>
        </w:tc>
      </w:tr>
      <w:tr w:rsidR="00DE3476" w14:paraId="15CEF0EE" w14:textId="77777777"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785CA911" w14:textId="77777777" w:rsidR="00DE3476" w:rsidRPr="00D73D18" w:rsidRDefault="008D769B">
            <w:pPr>
              <w:widowControl/>
              <w:spacing w:line="264" w:lineRule="auto"/>
              <w:jc w:val="center"/>
              <w:rPr>
                <w:rFonts w:ascii="宋体" w:hAnsi="宋体" w:cs="Arial"/>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kern w:val="0"/>
                <w:sz w:val="24"/>
                <w:szCs w:val="24"/>
              </w:rPr>
              <w:t>购费率为零</w:t>
            </w:r>
          </w:p>
        </w:tc>
      </w:tr>
    </w:tbl>
    <w:p w14:paraId="3EFDA8C3" w14:textId="77777777" w:rsidR="00DE3476" w:rsidRDefault="00DE3476" w:rsidP="001745C9">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14:paraId="24401390" w14:textId="77777777" w:rsidR="001745C9"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认购费用由认购</w:t>
      </w:r>
      <w:r w:rsidR="00C02B65" w:rsidRPr="00C02B65">
        <w:rPr>
          <w:rFonts w:asciiTheme="minorEastAsia" w:hAnsiTheme="minorEastAsia" w:cs="Arial" w:hint="eastAsia"/>
          <w:sz w:val="24"/>
          <w:szCs w:val="24"/>
        </w:rPr>
        <w:t>基金份额的投资</w:t>
      </w:r>
      <w:r w:rsidRPr="00D73D18">
        <w:rPr>
          <w:rFonts w:asciiTheme="minorEastAsia" w:hAnsiTheme="minorEastAsia" w:cs="Arial" w:hint="eastAsia"/>
          <w:sz w:val="24"/>
          <w:szCs w:val="24"/>
        </w:rPr>
        <w:t>人承担，主要用于本基金募集期间发生的市场推广、销售、登记等各项费用。</w:t>
      </w:r>
    </w:p>
    <w:p w14:paraId="493B432B" w14:textId="77777777"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3、A类基金份额认购份额的计算</w:t>
      </w:r>
    </w:p>
    <w:p w14:paraId="018CA9E2" w14:textId="77777777"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（1）认购费用适用比例费率时，认购份额的计算方法如下：</w:t>
      </w:r>
    </w:p>
    <w:p w14:paraId="0C5DEDBD" w14:textId="77777777"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净认购金额=认购金额/（1＋认购费率）</w:t>
      </w:r>
    </w:p>
    <w:p w14:paraId="0A762CB4" w14:textId="77777777"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认购费用＝认购金额－净认购金额</w:t>
      </w:r>
    </w:p>
    <w:p w14:paraId="729DA77A" w14:textId="3EDB7885"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w:t>
      </w:r>
      <w:r w:rsidR="0019452F">
        <w:rPr>
          <w:rFonts w:asciiTheme="minorEastAsia" w:hAnsiTheme="minorEastAsia" w:cs="Arial" w:hint="eastAsia"/>
          <w:sz w:val="24"/>
          <w:szCs w:val="24"/>
        </w:rPr>
        <w:t>发售</w:t>
      </w:r>
      <w:r>
        <w:rPr>
          <w:rFonts w:asciiTheme="minorEastAsia" w:hAnsiTheme="minorEastAsia" w:cs="Arial" w:hint="eastAsia"/>
          <w:sz w:val="24"/>
          <w:szCs w:val="24"/>
        </w:rPr>
        <w:t>面值</w:t>
      </w:r>
    </w:p>
    <w:p w14:paraId="252EF0B7" w14:textId="77777777"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（2）认购费用为固定金额时，认购份额的计算方法如下：</w:t>
      </w:r>
    </w:p>
    <w:p w14:paraId="14D5623E" w14:textId="77777777"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认购费用＝固定金额</w:t>
      </w:r>
    </w:p>
    <w:p w14:paraId="59269C1E" w14:textId="77777777"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净认购金额=认购金额－认购费用</w:t>
      </w:r>
    </w:p>
    <w:p w14:paraId="3940228F" w14:textId="04AB585E"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w:t>
      </w:r>
      <w:r w:rsidR="0019452F">
        <w:rPr>
          <w:rFonts w:asciiTheme="minorEastAsia" w:hAnsiTheme="minorEastAsia" w:cs="Arial" w:hint="eastAsia"/>
          <w:sz w:val="24"/>
          <w:szCs w:val="24"/>
        </w:rPr>
        <w:t>发售</w:t>
      </w:r>
      <w:r>
        <w:rPr>
          <w:rFonts w:asciiTheme="minorEastAsia" w:hAnsiTheme="minorEastAsia" w:cs="Arial" w:hint="eastAsia"/>
          <w:sz w:val="24"/>
          <w:szCs w:val="24"/>
        </w:rPr>
        <w:t>面值</w:t>
      </w:r>
    </w:p>
    <w:p w14:paraId="6C7AA4DC" w14:textId="77777777" w:rsidR="0089384B" w:rsidRDefault="0089384B">
      <w:pPr>
        <w:autoSpaceDE w:val="0"/>
        <w:autoSpaceDN w:val="0"/>
        <w:adjustRightInd w:val="0"/>
        <w:snapToGrid w:val="0"/>
        <w:spacing w:line="360" w:lineRule="auto"/>
        <w:ind w:firstLineChars="200" w:firstLine="512"/>
        <w:rPr>
          <w:rFonts w:asciiTheme="minorEastAsia" w:hAnsiTheme="minorEastAsia" w:cs="Times New Roman"/>
          <w:spacing w:val="8"/>
          <w:sz w:val="24"/>
          <w:szCs w:val="24"/>
        </w:rPr>
      </w:pPr>
      <w:r>
        <w:rPr>
          <w:rFonts w:asciiTheme="minorEastAsia" w:hAnsiTheme="minorEastAsia" w:cs="Times New Roman" w:hint="eastAsia"/>
          <w:spacing w:val="8"/>
          <w:sz w:val="24"/>
          <w:szCs w:val="24"/>
        </w:rPr>
        <w:t>认购份额的计算保留到小数点后2位，小数点2位以后的部分四舍五入，由此误差产生的收益或损失由基金财产承担。</w:t>
      </w:r>
    </w:p>
    <w:p w14:paraId="38136EC1" w14:textId="77777777" w:rsidR="0089384B" w:rsidRDefault="0089384B" w:rsidP="0089384B">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4、计算举例</w:t>
      </w:r>
    </w:p>
    <w:p w14:paraId="5C8CAC11" w14:textId="77777777"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例：某投资人投资10000元认购本基金A类基金份额，且该认购申请被全额确认，</w:t>
      </w:r>
      <w:r w:rsidR="00FD3125">
        <w:rPr>
          <w:rFonts w:asciiTheme="minorEastAsia" w:hAnsiTheme="minorEastAsia" w:cs="Arial" w:hint="eastAsia"/>
          <w:sz w:val="24"/>
          <w:szCs w:val="24"/>
        </w:rPr>
        <w:t>对应的</w:t>
      </w:r>
      <w:r>
        <w:rPr>
          <w:rFonts w:asciiTheme="minorEastAsia" w:hAnsiTheme="minorEastAsia" w:cs="Arial" w:hint="eastAsia"/>
          <w:sz w:val="24"/>
          <w:szCs w:val="24"/>
        </w:rPr>
        <w:t>认购费率为1.</w:t>
      </w:r>
      <w:r w:rsidR="00BF46E0">
        <w:rPr>
          <w:rFonts w:asciiTheme="minorEastAsia" w:hAnsiTheme="minorEastAsia" w:cs="Arial"/>
          <w:sz w:val="24"/>
          <w:szCs w:val="24"/>
        </w:rPr>
        <w:t>0</w:t>
      </w:r>
      <w:r>
        <w:rPr>
          <w:rFonts w:asciiTheme="minorEastAsia" w:hAnsiTheme="minorEastAsia" w:cs="Arial" w:hint="eastAsia"/>
          <w:sz w:val="24"/>
          <w:szCs w:val="24"/>
        </w:rPr>
        <w:t>%，假设其认购资金的利息为5.2元，则其可得到的认购份额为：</w:t>
      </w:r>
    </w:p>
    <w:p w14:paraId="1BB1ECBB" w14:textId="24462BC5"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净认购金额=10,000/（1＋1.</w:t>
      </w:r>
      <w:r w:rsidR="00BF46E0">
        <w:rPr>
          <w:rFonts w:asciiTheme="minorEastAsia" w:hAnsiTheme="minorEastAsia" w:cs="Arial"/>
          <w:sz w:val="24"/>
          <w:szCs w:val="24"/>
        </w:rPr>
        <w:t>0</w:t>
      </w:r>
      <w:r>
        <w:rPr>
          <w:rFonts w:asciiTheme="minorEastAsia" w:hAnsiTheme="minorEastAsia" w:cs="Arial" w:hint="eastAsia"/>
          <w:sz w:val="24"/>
          <w:szCs w:val="24"/>
        </w:rPr>
        <w:t>%）＝</w:t>
      </w:r>
      <w:r w:rsidR="00724280">
        <w:rPr>
          <w:rFonts w:asciiTheme="minorEastAsia" w:hAnsiTheme="minorEastAsia" w:cs="Arial" w:hint="eastAsia"/>
          <w:sz w:val="24"/>
          <w:szCs w:val="24"/>
        </w:rPr>
        <w:t>9900.99</w:t>
      </w:r>
      <w:r>
        <w:rPr>
          <w:rFonts w:asciiTheme="minorEastAsia" w:hAnsiTheme="minorEastAsia" w:cs="Arial" w:hint="eastAsia"/>
          <w:sz w:val="24"/>
          <w:szCs w:val="24"/>
        </w:rPr>
        <w:t>元</w:t>
      </w:r>
    </w:p>
    <w:p w14:paraId="13D392A2" w14:textId="571EA29B"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认购费用=10,000－</w:t>
      </w:r>
      <w:r w:rsidR="00724280">
        <w:rPr>
          <w:rFonts w:asciiTheme="minorEastAsia" w:hAnsiTheme="minorEastAsia" w:cs="Arial" w:hint="eastAsia"/>
          <w:sz w:val="24"/>
          <w:szCs w:val="24"/>
        </w:rPr>
        <w:t>9900.99</w:t>
      </w:r>
      <w:r>
        <w:rPr>
          <w:rFonts w:asciiTheme="minorEastAsia" w:hAnsiTheme="minorEastAsia" w:cs="Arial" w:hint="eastAsia"/>
          <w:sz w:val="24"/>
          <w:szCs w:val="24"/>
        </w:rPr>
        <w:t>＝</w:t>
      </w:r>
      <w:r w:rsidR="00724280">
        <w:rPr>
          <w:rFonts w:asciiTheme="minorEastAsia" w:hAnsiTheme="minorEastAsia" w:cs="Arial" w:hint="eastAsia"/>
          <w:sz w:val="24"/>
          <w:szCs w:val="24"/>
        </w:rPr>
        <w:t>99.01</w:t>
      </w:r>
      <w:r>
        <w:rPr>
          <w:rFonts w:asciiTheme="minorEastAsia" w:hAnsiTheme="minorEastAsia" w:cs="Arial" w:hint="eastAsia"/>
          <w:sz w:val="24"/>
          <w:szCs w:val="24"/>
        </w:rPr>
        <w:t xml:space="preserve"> 元</w:t>
      </w:r>
    </w:p>
    <w:p w14:paraId="36AD1C61" w14:textId="1F6999AA"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w:t>
      </w:r>
      <w:r w:rsidR="00724280">
        <w:rPr>
          <w:rFonts w:asciiTheme="minorEastAsia" w:hAnsiTheme="minorEastAsia" w:cs="Arial" w:hint="eastAsia"/>
          <w:sz w:val="24"/>
          <w:szCs w:val="24"/>
        </w:rPr>
        <w:t>9900.99</w:t>
      </w:r>
      <w:r>
        <w:rPr>
          <w:rFonts w:asciiTheme="minorEastAsia" w:hAnsiTheme="minorEastAsia" w:cs="Arial" w:hint="eastAsia"/>
          <w:sz w:val="24"/>
          <w:szCs w:val="24"/>
        </w:rPr>
        <w:t>＋5.20）/1.00＝</w:t>
      </w:r>
      <w:r w:rsidR="00724280">
        <w:rPr>
          <w:rFonts w:asciiTheme="minorEastAsia" w:hAnsiTheme="minorEastAsia" w:cs="Arial" w:hint="eastAsia"/>
          <w:sz w:val="24"/>
          <w:szCs w:val="24"/>
        </w:rPr>
        <w:t>9906.19</w:t>
      </w:r>
      <w:r>
        <w:rPr>
          <w:rFonts w:asciiTheme="minorEastAsia" w:hAnsiTheme="minorEastAsia" w:cs="Arial" w:hint="eastAsia"/>
          <w:sz w:val="24"/>
          <w:szCs w:val="24"/>
        </w:rPr>
        <w:t>份</w:t>
      </w:r>
    </w:p>
    <w:p w14:paraId="2A2692AD" w14:textId="0C1C1EAF" w:rsidR="001745C9"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即：投资人投资10000元认购本基金A类基金份额，</w:t>
      </w:r>
      <w:r w:rsidR="00620D69">
        <w:rPr>
          <w:rFonts w:asciiTheme="minorEastAsia" w:hAnsiTheme="minorEastAsia" w:cs="Arial" w:hint="eastAsia"/>
          <w:kern w:val="0"/>
          <w:sz w:val="24"/>
          <w:szCs w:val="24"/>
        </w:rPr>
        <w:t>对应的认购费率为1.0%，</w:t>
      </w:r>
      <w:r>
        <w:rPr>
          <w:rFonts w:asciiTheme="minorEastAsia" w:hAnsiTheme="minorEastAsia" w:cs="Arial" w:hint="eastAsia"/>
          <w:kern w:val="0"/>
          <w:sz w:val="24"/>
          <w:szCs w:val="24"/>
        </w:rPr>
        <w:t>假设其认购资金的利息为5.2元，则其可得到</w:t>
      </w:r>
      <w:r w:rsidR="00724280">
        <w:rPr>
          <w:rFonts w:asciiTheme="minorEastAsia" w:hAnsiTheme="minorEastAsia" w:cs="Arial" w:hint="eastAsia"/>
          <w:kern w:val="0"/>
          <w:sz w:val="24"/>
          <w:szCs w:val="24"/>
        </w:rPr>
        <w:t>9906.19</w:t>
      </w:r>
      <w:r>
        <w:rPr>
          <w:rFonts w:asciiTheme="minorEastAsia" w:hAnsiTheme="minorEastAsia" w:cs="Arial" w:hint="eastAsia"/>
          <w:kern w:val="0"/>
          <w:sz w:val="24"/>
          <w:szCs w:val="24"/>
        </w:rPr>
        <w:t>份A类基金份额。</w:t>
      </w:r>
    </w:p>
    <w:p w14:paraId="24D5BDBB" w14:textId="77777777" w:rsidR="00DD56A4" w:rsidRDefault="00DD56A4"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Pr="00DD56A4">
        <w:rPr>
          <w:rFonts w:asciiTheme="minorEastAsia" w:hAnsiTheme="minorEastAsia" w:cs="Arial" w:hint="eastAsia"/>
          <w:sz w:val="24"/>
          <w:szCs w:val="24"/>
        </w:rPr>
        <w:t>C类基金份额认购份额的计算</w:t>
      </w:r>
    </w:p>
    <w:p w14:paraId="36DC8254" w14:textId="2DD1D513" w:rsidR="00DD56A4" w:rsidRDefault="00DD56A4" w:rsidP="00DD56A4">
      <w:pPr>
        <w:adjustRightInd w:val="0"/>
        <w:snapToGrid w:val="0"/>
        <w:spacing w:line="360" w:lineRule="auto"/>
        <w:ind w:firstLineChars="200" w:firstLine="480"/>
        <w:rPr>
          <w:rFonts w:asciiTheme="minorEastAsia" w:hAnsiTheme="minorEastAsia" w:cs="Arial"/>
          <w:sz w:val="24"/>
          <w:szCs w:val="24"/>
        </w:rPr>
      </w:pPr>
      <w:r w:rsidRPr="00DD56A4">
        <w:rPr>
          <w:rFonts w:asciiTheme="minorEastAsia" w:hAnsiTheme="minorEastAsia" w:cs="Arial" w:hint="eastAsia"/>
          <w:sz w:val="24"/>
          <w:szCs w:val="24"/>
        </w:rPr>
        <w:t>认购份额＝（认购金额＋认购资金利息）/基金份额</w:t>
      </w:r>
      <w:r w:rsidR="00724280">
        <w:rPr>
          <w:rFonts w:asciiTheme="minorEastAsia" w:hAnsiTheme="minorEastAsia" w:cs="Arial" w:hint="eastAsia"/>
          <w:sz w:val="24"/>
          <w:szCs w:val="24"/>
        </w:rPr>
        <w:t>发售</w:t>
      </w:r>
      <w:r w:rsidRPr="00DD56A4">
        <w:rPr>
          <w:rFonts w:asciiTheme="minorEastAsia" w:hAnsiTheme="minorEastAsia" w:cs="Arial" w:hint="eastAsia"/>
          <w:sz w:val="24"/>
          <w:szCs w:val="24"/>
        </w:rPr>
        <w:t>面值</w:t>
      </w:r>
    </w:p>
    <w:p w14:paraId="4480B0B9" w14:textId="77777777" w:rsidR="00DD56A4" w:rsidRDefault="001B598D"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6、计算举例</w:t>
      </w:r>
    </w:p>
    <w:p w14:paraId="18088BBE" w14:textId="77777777" w:rsidR="00DD56A4" w:rsidRDefault="000817BB"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例：</w:t>
      </w:r>
      <w:r w:rsidR="0022597A">
        <w:rPr>
          <w:rFonts w:asciiTheme="minorEastAsia" w:hAnsiTheme="minorEastAsia" w:cs="Times New Roman" w:hint="eastAsia"/>
          <w:sz w:val="24"/>
          <w:szCs w:val="24"/>
        </w:rPr>
        <w:t>某投资人投资5</w:t>
      </w:r>
      <w:r w:rsidR="00207CD5">
        <w:rPr>
          <w:rFonts w:asciiTheme="minorEastAsia" w:hAnsiTheme="minorEastAsia" w:cs="Times New Roman" w:hint="eastAsia"/>
          <w:sz w:val="24"/>
          <w:szCs w:val="24"/>
        </w:rPr>
        <w:t>,000,000</w:t>
      </w:r>
      <w:r w:rsidR="0022597A">
        <w:rPr>
          <w:rFonts w:asciiTheme="minorEastAsia" w:hAnsiTheme="minorEastAsia" w:cs="Times New Roman" w:hint="eastAsia"/>
          <w:sz w:val="24"/>
          <w:szCs w:val="24"/>
        </w:rPr>
        <w:t>元认购本基金C类基金份额，且该认购申请被全额确认，假设</w:t>
      </w:r>
      <w:r w:rsidR="00D076A0">
        <w:rPr>
          <w:rFonts w:asciiTheme="minorEastAsia" w:hAnsiTheme="minorEastAsia" w:cs="Arial" w:hint="eastAsia"/>
          <w:sz w:val="24"/>
          <w:szCs w:val="24"/>
        </w:rPr>
        <w:t>其认购资金</w:t>
      </w:r>
      <w:r w:rsidR="0022597A">
        <w:rPr>
          <w:rFonts w:asciiTheme="minorEastAsia" w:hAnsiTheme="minorEastAsia" w:cs="Times New Roman" w:hint="eastAsia"/>
          <w:sz w:val="24"/>
          <w:szCs w:val="24"/>
        </w:rPr>
        <w:t>的利息为2,300.00元，则其可得到的认购份额为：</w:t>
      </w:r>
    </w:p>
    <w:p w14:paraId="1AE5A608" w14:textId="77777777" w:rsidR="001B598D" w:rsidRDefault="0022597A"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hint="eastAsia"/>
          <w:sz w:val="24"/>
          <w:szCs w:val="24"/>
        </w:rPr>
        <w:t>认购份额＝（</w:t>
      </w:r>
      <w:r>
        <w:rPr>
          <w:rFonts w:asciiTheme="minorEastAsia" w:hAnsiTheme="minorEastAsia" w:cs="Arial" w:hint="eastAsia"/>
          <w:sz w:val="24"/>
          <w:szCs w:val="24"/>
        </w:rPr>
        <w:t>5,000,000.00</w:t>
      </w:r>
      <w:r w:rsidRPr="00D73D18">
        <w:rPr>
          <w:rFonts w:asciiTheme="minorEastAsia" w:hAnsiTheme="minorEastAsia" w:cs="Arial" w:hint="eastAsia"/>
          <w:sz w:val="24"/>
          <w:szCs w:val="24"/>
        </w:rPr>
        <w:t>＋</w:t>
      </w:r>
      <w:r>
        <w:rPr>
          <w:rFonts w:asciiTheme="minorEastAsia" w:hAnsiTheme="minorEastAsia" w:cs="Times New Roman" w:hint="eastAsia"/>
          <w:sz w:val="24"/>
          <w:szCs w:val="24"/>
        </w:rPr>
        <w:t>2,300.00</w:t>
      </w:r>
      <w:r w:rsidRPr="00D73D18">
        <w:rPr>
          <w:rFonts w:asciiTheme="minorEastAsia" w:hAnsiTheme="minorEastAsia" w:cs="Arial" w:hint="eastAsia"/>
          <w:sz w:val="24"/>
          <w:szCs w:val="24"/>
        </w:rPr>
        <w:t>）/1.00＝</w:t>
      </w:r>
      <w:r>
        <w:rPr>
          <w:rFonts w:asciiTheme="minorEastAsia" w:hAnsiTheme="minorEastAsia" w:cs="Arial" w:hint="eastAsia"/>
          <w:sz w:val="24"/>
          <w:szCs w:val="24"/>
        </w:rPr>
        <w:t>5</w:t>
      </w:r>
      <w:r w:rsidRPr="00D73D18">
        <w:rPr>
          <w:rFonts w:asciiTheme="minorEastAsia" w:hAnsiTheme="minorEastAsia" w:cs="Arial" w:hint="eastAsia"/>
          <w:sz w:val="24"/>
          <w:szCs w:val="24"/>
        </w:rPr>
        <w:t>,</w:t>
      </w:r>
      <w:r>
        <w:rPr>
          <w:rFonts w:asciiTheme="minorEastAsia" w:hAnsiTheme="minorEastAsia" w:cs="Arial" w:hint="eastAsia"/>
          <w:sz w:val="24"/>
          <w:szCs w:val="24"/>
        </w:rPr>
        <w:t>002,300</w:t>
      </w:r>
      <w:r w:rsidRPr="00D73D18">
        <w:rPr>
          <w:rFonts w:asciiTheme="minorEastAsia" w:hAnsiTheme="minorEastAsia" w:cs="Arial" w:hint="eastAsia"/>
          <w:sz w:val="24"/>
          <w:szCs w:val="24"/>
        </w:rPr>
        <w:t>.</w:t>
      </w:r>
      <w:r>
        <w:rPr>
          <w:rFonts w:asciiTheme="minorEastAsia" w:hAnsiTheme="minorEastAsia" w:cs="Arial" w:hint="eastAsia"/>
          <w:sz w:val="24"/>
          <w:szCs w:val="24"/>
        </w:rPr>
        <w:t>00</w:t>
      </w:r>
      <w:r w:rsidRPr="00D73D18">
        <w:rPr>
          <w:rFonts w:asciiTheme="minorEastAsia" w:hAnsiTheme="minorEastAsia" w:cs="Arial" w:hint="eastAsia"/>
          <w:sz w:val="24"/>
          <w:szCs w:val="24"/>
        </w:rPr>
        <w:t>份</w:t>
      </w:r>
    </w:p>
    <w:p w14:paraId="771F489C" w14:textId="77777777" w:rsidR="0022597A" w:rsidRPr="00D73D18" w:rsidRDefault="004D73CA"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即：投资者投资5</w:t>
      </w:r>
      <w:r w:rsidR="00207CD5">
        <w:rPr>
          <w:rFonts w:asciiTheme="minorEastAsia" w:hAnsiTheme="minorEastAsia" w:cs="Times New Roman" w:hint="eastAsia"/>
          <w:sz w:val="24"/>
          <w:szCs w:val="24"/>
        </w:rPr>
        <w:t>,000,000</w:t>
      </w:r>
      <w:r>
        <w:rPr>
          <w:rFonts w:asciiTheme="minorEastAsia" w:hAnsiTheme="minorEastAsia" w:cs="Times New Roman" w:hint="eastAsia"/>
          <w:sz w:val="24"/>
          <w:szCs w:val="24"/>
        </w:rPr>
        <w:t>元认购本基金C类基金份额，假设</w:t>
      </w:r>
      <w:r w:rsidRPr="00D73D18">
        <w:rPr>
          <w:rFonts w:asciiTheme="minorEastAsia" w:hAnsiTheme="minorEastAsia" w:cs="Arial" w:hint="eastAsia"/>
          <w:sz w:val="24"/>
          <w:szCs w:val="24"/>
        </w:rPr>
        <w:t>其认购资金的利息为</w:t>
      </w:r>
      <w:r>
        <w:rPr>
          <w:rFonts w:asciiTheme="minorEastAsia" w:hAnsiTheme="minorEastAsia" w:cs="Times New Roman" w:hint="eastAsia"/>
          <w:sz w:val="24"/>
          <w:szCs w:val="24"/>
        </w:rPr>
        <w:t>2,300.00元，则其可得到</w:t>
      </w:r>
      <w:r w:rsidR="00AF666B">
        <w:rPr>
          <w:rFonts w:asciiTheme="minorEastAsia" w:hAnsiTheme="minorEastAsia" w:cs="Arial" w:hint="eastAsia"/>
          <w:sz w:val="24"/>
          <w:szCs w:val="24"/>
        </w:rPr>
        <w:t>5</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002,300</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w:t>
      </w:r>
      <w:r>
        <w:rPr>
          <w:rFonts w:asciiTheme="minorEastAsia" w:hAnsiTheme="minorEastAsia" w:cs="Times New Roman" w:hint="eastAsia"/>
          <w:sz w:val="24"/>
          <w:szCs w:val="24"/>
        </w:rPr>
        <w:t>份C类基金份额。</w:t>
      </w:r>
    </w:p>
    <w:p w14:paraId="0631825C" w14:textId="77777777"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九、</w:t>
      </w:r>
      <w:r w:rsidR="001745C9" w:rsidRPr="00D73D18">
        <w:rPr>
          <w:rFonts w:asciiTheme="minorEastAsia" w:hAnsiTheme="minorEastAsia" w:cs="Arial" w:hint="eastAsia"/>
          <w:b/>
          <w:bCs/>
          <w:sz w:val="24"/>
          <w:szCs w:val="24"/>
        </w:rPr>
        <w:t>投资人对基金份额的认购</w:t>
      </w:r>
    </w:p>
    <w:p w14:paraId="3462B64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、本基金的认购时间安排、投资人认购应提交的文件和办理的手续请详细查阅本基金的基金份额发售公告。</w:t>
      </w:r>
    </w:p>
    <w:p w14:paraId="49F8684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、认购方式</w:t>
      </w:r>
    </w:p>
    <w:p w14:paraId="59C4A65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本基金认购采取金额认购的方式。</w:t>
      </w:r>
    </w:p>
    <w:p w14:paraId="682DFC7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1</w:t>
      </w:r>
      <w:r w:rsidRPr="00D73D18">
        <w:rPr>
          <w:rFonts w:asciiTheme="minorEastAsia" w:hAnsiTheme="minorEastAsia" w:cs="Arial" w:hint="eastAsia"/>
          <w:sz w:val="24"/>
          <w:szCs w:val="24"/>
        </w:rPr>
        <w:t>）投资人认购时，需按销售机构规定的方式全额缴款。</w:t>
      </w:r>
    </w:p>
    <w:p w14:paraId="473B6F85" w14:textId="10EBF855"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2</w:t>
      </w:r>
      <w:r w:rsidRPr="00D73D18">
        <w:rPr>
          <w:rFonts w:asciiTheme="minorEastAsia" w:hAnsiTheme="minorEastAsia" w:cs="Arial" w:hint="eastAsia"/>
          <w:sz w:val="24"/>
          <w:szCs w:val="24"/>
        </w:rPr>
        <w:t>）投资人在募集期内可以多次认购基金份额</w:t>
      </w:r>
      <w:r w:rsidR="000F3B70" w:rsidRPr="000F3B70">
        <w:rPr>
          <w:rFonts w:asciiTheme="minorEastAsia" w:hAnsiTheme="minorEastAsia" w:cs="Arial" w:hint="eastAsia"/>
          <w:sz w:val="24"/>
          <w:szCs w:val="24"/>
        </w:rPr>
        <w:t>，认购费按每笔认购申请单独计算。认购申请一经受理不得撤销。</w:t>
      </w:r>
    </w:p>
    <w:p w14:paraId="4E3218AF" w14:textId="77777777" w:rsidR="001745C9" w:rsidRPr="00D73D18" w:rsidRDefault="001745C9" w:rsidP="00D73D18">
      <w:pPr>
        <w:tabs>
          <w:tab w:val="left" w:pos="993"/>
          <w:tab w:val="left" w:pos="1134"/>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、认购确认</w:t>
      </w:r>
    </w:p>
    <w:p w14:paraId="72E9C37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基金销售机构对认购申请的受理并不代表该申请一定成功，而仅代表销售机构确实接收到认购申请。认购的确认以登记机构的确认结果为准。对于认购申请及认购份额的确认情况，投资人应及时查询</w:t>
      </w:r>
      <w:r w:rsidR="005622B6" w:rsidRPr="005622B6">
        <w:rPr>
          <w:rFonts w:asciiTheme="minorEastAsia" w:hAnsiTheme="minorEastAsia" w:cs="Arial" w:hint="eastAsia"/>
          <w:sz w:val="24"/>
          <w:szCs w:val="24"/>
        </w:rPr>
        <w:t>并妥善行使合法权利</w:t>
      </w:r>
      <w:r w:rsidRPr="00D73D18">
        <w:rPr>
          <w:rFonts w:asciiTheme="minorEastAsia" w:hAnsiTheme="minorEastAsia" w:cs="Arial" w:hint="eastAsia"/>
          <w:sz w:val="24"/>
          <w:szCs w:val="24"/>
        </w:rPr>
        <w:t>。</w:t>
      </w:r>
    </w:p>
    <w:p w14:paraId="0CFCC0E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、认购金额限制</w:t>
      </w:r>
    </w:p>
    <w:p w14:paraId="5780ACB0" w14:textId="626EBD65"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投资人认购</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类基金份额，首次</w:t>
      </w:r>
      <w:r w:rsidR="004D5234">
        <w:rPr>
          <w:rFonts w:asciiTheme="minorEastAsia" w:hAnsiTheme="minorEastAsia" w:cs="Arial" w:hint="eastAsia"/>
          <w:sz w:val="24"/>
          <w:szCs w:val="24"/>
        </w:rPr>
        <w:t>认购</w:t>
      </w:r>
      <w:r w:rsidRPr="00D73D18">
        <w:rPr>
          <w:rFonts w:asciiTheme="minorEastAsia" w:hAnsiTheme="minorEastAsia" w:cs="Arial" w:hint="eastAsia"/>
          <w:sz w:val="24"/>
          <w:szCs w:val="24"/>
        </w:rPr>
        <w:t>最低金额为人民币</w:t>
      </w:r>
      <w:r w:rsidRPr="00D73D18">
        <w:rPr>
          <w:rFonts w:asciiTheme="minorEastAsia" w:hAnsiTheme="minorEastAsia" w:cs="Arial"/>
          <w:sz w:val="24"/>
          <w:szCs w:val="24"/>
        </w:rPr>
        <w:t>100</w:t>
      </w:r>
      <w:r w:rsidRPr="00D73D18">
        <w:rPr>
          <w:rFonts w:asciiTheme="minorEastAsia" w:hAnsiTheme="minorEastAsia" w:cs="Arial" w:hint="eastAsia"/>
          <w:sz w:val="24"/>
          <w:szCs w:val="24"/>
        </w:rPr>
        <w:t>元，追加认购</w:t>
      </w:r>
      <w:r w:rsidR="00943E94">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Pr="00D73D18">
        <w:rPr>
          <w:rFonts w:asciiTheme="minorEastAsia" w:hAnsiTheme="minorEastAsia" w:cs="Arial"/>
          <w:sz w:val="24"/>
          <w:szCs w:val="24"/>
        </w:rPr>
        <w:t>100</w:t>
      </w:r>
      <w:r w:rsidRPr="00D73D18">
        <w:rPr>
          <w:rFonts w:asciiTheme="minorEastAsia" w:hAnsiTheme="minorEastAsia" w:cs="Arial" w:hint="eastAsia"/>
          <w:sz w:val="24"/>
          <w:szCs w:val="24"/>
        </w:rPr>
        <w:t>元。投资人认购</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类基金份额，首次</w:t>
      </w:r>
      <w:r w:rsidR="004D5234">
        <w:rPr>
          <w:rFonts w:asciiTheme="minorEastAsia" w:hAnsiTheme="minorEastAsia" w:cs="Arial" w:hint="eastAsia"/>
          <w:sz w:val="24"/>
          <w:szCs w:val="24"/>
        </w:rPr>
        <w:t>认购</w:t>
      </w:r>
      <w:r w:rsidRPr="00D73D18">
        <w:rPr>
          <w:rFonts w:asciiTheme="minorEastAsia" w:hAnsiTheme="minorEastAsia" w:cs="Arial" w:hint="eastAsia"/>
          <w:sz w:val="24"/>
          <w:szCs w:val="24"/>
        </w:rPr>
        <w:t>最低金额为人民币</w:t>
      </w:r>
      <w:r w:rsidRPr="00D73D18">
        <w:rPr>
          <w:rFonts w:asciiTheme="minorEastAsia" w:hAnsiTheme="minorEastAsia" w:cs="Arial"/>
          <w:sz w:val="24"/>
          <w:szCs w:val="24"/>
        </w:rPr>
        <w:t>5,000,000</w:t>
      </w:r>
      <w:r w:rsidRPr="00D73D18">
        <w:rPr>
          <w:rFonts w:asciiTheme="minorEastAsia" w:hAnsiTheme="minorEastAsia" w:cs="Arial" w:hint="eastAsia"/>
          <w:sz w:val="24"/>
          <w:szCs w:val="24"/>
        </w:rPr>
        <w:t>元，追加认购</w:t>
      </w:r>
      <w:r w:rsidR="005043F9">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Pr="00D73D18">
        <w:rPr>
          <w:rFonts w:asciiTheme="minorEastAsia" w:hAnsiTheme="minorEastAsia" w:cs="Arial"/>
          <w:sz w:val="24"/>
          <w:szCs w:val="24"/>
        </w:rPr>
        <w:t>1,000</w:t>
      </w:r>
      <w:r w:rsidRPr="00D73D18">
        <w:rPr>
          <w:rFonts w:asciiTheme="minorEastAsia" w:hAnsiTheme="minorEastAsia" w:cs="Arial" w:hint="eastAsia"/>
          <w:sz w:val="24"/>
          <w:szCs w:val="24"/>
        </w:rPr>
        <w:t>元。</w:t>
      </w:r>
      <w:r w:rsidR="001A3539">
        <w:rPr>
          <w:rFonts w:asciiTheme="minorEastAsia" w:hAnsiTheme="minorEastAsia" w:cs="Arial" w:hint="eastAsia"/>
          <w:sz w:val="24"/>
          <w:szCs w:val="24"/>
        </w:rPr>
        <w:t>本基金募集期间对单个投资人的累计认购金额不设限制。</w:t>
      </w:r>
    </w:p>
    <w:p w14:paraId="7E6DCF2C" w14:textId="4D64B424"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各销售机构在不低于上述规定的前提下，可根据自己的情况调整首次最低认购金额和追加</w:t>
      </w:r>
      <w:r w:rsidR="004D5234">
        <w:rPr>
          <w:rFonts w:asciiTheme="minorEastAsia" w:hAnsiTheme="minorEastAsia" w:cs="Arial" w:hint="eastAsia"/>
          <w:sz w:val="24"/>
          <w:szCs w:val="24"/>
        </w:rPr>
        <w:t>单笔</w:t>
      </w:r>
      <w:r w:rsidRPr="00D73D18">
        <w:rPr>
          <w:rFonts w:asciiTheme="minorEastAsia" w:hAnsiTheme="minorEastAsia" w:cs="Arial" w:hint="eastAsia"/>
          <w:sz w:val="24"/>
          <w:szCs w:val="24"/>
        </w:rPr>
        <w:t>最低认购金额限制，具体以销售机构公布的为准。</w:t>
      </w:r>
    </w:p>
    <w:p w14:paraId="55B1D91F" w14:textId="77777777" w:rsidR="00A50FB5" w:rsidRPr="00A50FB5" w:rsidRDefault="00A50FB5" w:rsidP="00A50FB5">
      <w:pPr>
        <w:adjustRightInd w:val="0"/>
        <w:snapToGrid w:val="0"/>
        <w:spacing w:line="360" w:lineRule="auto"/>
        <w:ind w:firstLineChars="200" w:firstLine="480"/>
        <w:rPr>
          <w:rFonts w:asciiTheme="minorEastAsia" w:hAnsiTheme="minorEastAsia" w:cs="Arial"/>
          <w:sz w:val="24"/>
          <w:szCs w:val="24"/>
        </w:rPr>
      </w:pPr>
      <w:r w:rsidRPr="00A50FB5">
        <w:rPr>
          <w:rFonts w:asciiTheme="minorEastAsia" w:hAnsiTheme="minorEastAsia" w:cs="Arial" w:hint="eastAsia"/>
          <w:sz w:val="24"/>
          <w:szCs w:val="24"/>
        </w:rPr>
        <w:t>如本基金单个投资人累计认购的基金份额数达到或者超过基金总份额的 50%，基金管理人可以采取比例确认等方式对该投资人的认购申请进行限制。基 金管理人接受某笔或者某些认购申请有可能导致投资者变相规避前50%比例要求的，基金管理人有权拒绝该等全部或者部分认购申请。投资人认购的基金份额数以基金合同生效后登记机构的确认为准。</w:t>
      </w:r>
    </w:p>
    <w:p w14:paraId="22E36A22" w14:textId="77777777"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十、</w:t>
      </w:r>
      <w:r w:rsidR="001745C9" w:rsidRPr="00D73D18">
        <w:rPr>
          <w:rFonts w:asciiTheme="minorEastAsia" w:hAnsiTheme="minorEastAsia" w:cs="Arial" w:hint="eastAsia"/>
          <w:b/>
          <w:bCs/>
          <w:sz w:val="24"/>
          <w:szCs w:val="24"/>
        </w:rPr>
        <w:t>募集期间认购资金利息的处理方式</w:t>
      </w:r>
      <w:r w:rsidR="001745C9" w:rsidRPr="00D73D18">
        <w:rPr>
          <w:rFonts w:asciiTheme="minorEastAsia" w:hAnsiTheme="minorEastAsia" w:cs="Arial"/>
          <w:b/>
          <w:bCs/>
          <w:sz w:val="24"/>
          <w:szCs w:val="24"/>
        </w:rPr>
        <w:tab/>
      </w:r>
    </w:p>
    <w:p w14:paraId="096B551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有效认购款项在募集期间产生的利息将折算为基金份额</w:t>
      </w:r>
      <w:proofErr w:type="gramStart"/>
      <w:r w:rsidRPr="00D73D18">
        <w:rPr>
          <w:rFonts w:asciiTheme="minorEastAsia" w:hAnsiTheme="minorEastAsia" w:cs="Arial" w:hint="eastAsia"/>
          <w:sz w:val="24"/>
          <w:szCs w:val="24"/>
        </w:rPr>
        <w:t>归基金</w:t>
      </w:r>
      <w:proofErr w:type="gramEnd"/>
      <w:r w:rsidRPr="00D73D18">
        <w:rPr>
          <w:rFonts w:asciiTheme="minorEastAsia" w:hAnsiTheme="minorEastAsia" w:cs="Arial" w:hint="eastAsia"/>
          <w:sz w:val="24"/>
          <w:szCs w:val="24"/>
        </w:rPr>
        <w:t>份额持有人所有，其中利息转份额以登记机构的记录为准。</w:t>
      </w:r>
    </w:p>
    <w:p w14:paraId="75AC6324" w14:textId="77777777" w:rsidR="001745C9" w:rsidRPr="00D73D18" w:rsidRDefault="00916A1B"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十一、</w:t>
      </w:r>
      <w:r w:rsidR="001745C9" w:rsidRPr="00D73D18">
        <w:rPr>
          <w:rFonts w:asciiTheme="minorEastAsia" w:hAnsiTheme="minorEastAsia" w:cs="Arial" w:hint="eastAsia"/>
          <w:b/>
          <w:sz w:val="24"/>
          <w:szCs w:val="24"/>
        </w:rPr>
        <w:t>基金募集期间募集的资金存入专门账户，在基金募集行为结束前，任何人不得动用。</w:t>
      </w:r>
    </w:p>
    <w:p w14:paraId="71644BB8" w14:textId="77777777" w:rsidR="006A609D" w:rsidRDefault="006A609D" w:rsidP="001745C9">
      <w:pPr>
        <w:keepNext/>
        <w:keepLines/>
        <w:spacing w:line="360" w:lineRule="auto"/>
        <w:jc w:val="center"/>
        <w:outlineLvl w:val="0"/>
        <w:rPr>
          <w:rFonts w:ascii="Times New Roman" w:eastAsia="宋体" w:hAnsi="Times New Roman" w:cs="Times New Roman"/>
          <w:b/>
          <w:kern w:val="0"/>
          <w:sz w:val="30"/>
          <w:szCs w:val="30"/>
        </w:rPr>
        <w:sectPr w:rsidR="006A609D" w:rsidSect="000650B0">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2FB9C48F" w14:textId="77777777" w:rsidR="001745C9" w:rsidRPr="00886EAA" w:rsidRDefault="001745C9" w:rsidP="00886EAA">
      <w:pPr>
        <w:pStyle w:val="1"/>
        <w:jc w:val="center"/>
        <w:rPr>
          <w:sz w:val="30"/>
          <w:szCs w:val="30"/>
        </w:rPr>
      </w:pPr>
      <w:bookmarkStart w:id="158" w:name="_Toc462063870"/>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6"/>
      <w:bookmarkEnd w:id="137"/>
      <w:r w:rsidRPr="00886EAA">
        <w:rPr>
          <w:rFonts w:hint="eastAsia"/>
          <w:sz w:val="30"/>
          <w:szCs w:val="30"/>
        </w:rPr>
        <w:t>合同的生效</w:t>
      </w:r>
      <w:bookmarkEnd w:id="138"/>
      <w:bookmarkEnd w:id="158"/>
    </w:p>
    <w:p w14:paraId="04B67F64" w14:textId="77777777" w:rsidR="001745C9" w:rsidRPr="001745C9" w:rsidRDefault="001745C9" w:rsidP="001745C9">
      <w:pPr>
        <w:rPr>
          <w:rFonts w:ascii="Times New Roman" w:eastAsia="宋体" w:hAnsi="Times New Roman" w:cs="Times New Roman"/>
          <w:szCs w:val="20"/>
        </w:rPr>
      </w:pPr>
    </w:p>
    <w:p w14:paraId="6841BFD8"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一、基金备案的条件</w:t>
      </w:r>
    </w:p>
    <w:p w14:paraId="3D69BB3A" w14:textId="77777777" w:rsidR="00D10588" w:rsidRDefault="00D10588" w:rsidP="00D10588">
      <w:pPr>
        <w:spacing w:line="360" w:lineRule="auto"/>
        <w:ind w:firstLineChars="200" w:firstLine="480"/>
        <w:rPr>
          <w:rFonts w:ascii="宋体" w:hAnsi="宋体"/>
          <w:sz w:val="24"/>
          <w:szCs w:val="24"/>
        </w:rPr>
      </w:pPr>
      <w:r w:rsidRPr="00C34389">
        <w:rPr>
          <w:rFonts w:ascii="宋体" w:hAnsi="宋体"/>
          <w:sz w:val="24"/>
          <w:szCs w:val="24"/>
        </w:rPr>
        <w:t>本基金自基金份额发售之日起</w:t>
      </w:r>
      <w:r w:rsidRPr="00C92DED">
        <w:rPr>
          <w:rFonts w:ascii="宋体" w:hAnsi="宋体"/>
          <w:sz w:val="24"/>
          <w:szCs w:val="24"/>
        </w:rPr>
        <w:t>3</w:t>
      </w:r>
      <w:r w:rsidRPr="00C34389">
        <w:rPr>
          <w:rFonts w:ascii="宋体" w:hAnsi="宋体"/>
          <w:sz w:val="24"/>
          <w:szCs w:val="24"/>
        </w:rPr>
        <w:t>个月内，发起资金提供方认购本基金</w:t>
      </w:r>
      <w:proofErr w:type="gramStart"/>
      <w:r w:rsidRPr="00C34389">
        <w:rPr>
          <w:rFonts w:ascii="宋体" w:hAnsi="宋体"/>
          <w:sz w:val="24"/>
          <w:szCs w:val="24"/>
        </w:rPr>
        <w:t>的总金</w:t>
      </w:r>
      <w:proofErr w:type="gramEnd"/>
      <w:r w:rsidRPr="00C34389">
        <w:rPr>
          <w:rFonts w:ascii="宋体" w:hAnsi="宋体"/>
          <w:sz w:val="24"/>
          <w:szCs w:val="24"/>
        </w:rPr>
        <w:t xml:space="preserve"> 额不少于</w:t>
      </w:r>
      <w:r w:rsidRPr="00C92DED">
        <w:rPr>
          <w:rFonts w:ascii="宋体" w:hAnsi="宋体"/>
          <w:sz w:val="24"/>
          <w:szCs w:val="24"/>
        </w:rPr>
        <w:t>1000</w:t>
      </w:r>
      <w:r w:rsidRPr="00C34389">
        <w:rPr>
          <w:rFonts w:ascii="宋体" w:hAnsi="宋体"/>
          <w:sz w:val="24"/>
          <w:szCs w:val="24"/>
        </w:rPr>
        <w:t>万元</w:t>
      </w:r>
      <w:r>
        <w:rPr>
          <w:rFonts w:ascii="宋体" w:hAnsi="宋体" w:hint="eastAsia"/>
          <w:sz w:val="24"/>
          <w:szCs w:val="24"/>
        </w:rPr>
        <w:t>且</w:t>
      </w:r>
      <w:r w:rsidRPr="00C34389">
        <w:rPr>
          <w:rFonts w:ascii="宋体" w:hAnsi="宋体"/>
          <w:sz w:val="24"/>
          <w:szCs w:val="24"/>
        </w:rPr>
        <w:t>发起资金的提供方承诺持有期限不少于三年的条件下，基 金管理人依据法律法规及招募说明书可以决定停止基金发售，并在</w:t>
      </w:r>
      <w:r w:rsidRPr="00C92DED">
        <w:rPr>
          <w:rFonts w:ascii="宋体" w:hAnsi="宋体"/>
          <w:sz w:val="24"/>
          <w:szCs w:val="24"/>
        </w:rPr>
        <w:t>10</w:t>
      </w:r>
      <w:r w:rsidRPr="00C34389">
        <w:rPr>
          <w:rFonts w:ascii="宋体" w:hAnsi="宋体"/>
          <w:sz w:val="24"/>
          <w:szCs w:val="24"/>
        </w:rPr>
        <w:t>日内聘请 法定验资机构验资，自收到验资报告之日起</w:t>
      </w:r>
      <w:r w:rsidRPr="00C92DED">
        <w:rPr>
          <w:rFonts w:ascii="宋体" w:hAnsi="宋体"/>
          <w:sz w:val="24"/>
          <w:szCs w:val="24"/>
        </w:rPr>
        <w:t>10</w:t>
      </w:r>
      <w:r w:rsidRPr="00C34389">
        <w:rPr>
          <w:rFonts w:ascii="宋体" w:hAnsi="宋体"/>
          <w:sz w:val="24"/>
          <w:szCs w:val="24"/>
        </w:rPr>
        <w:t>日内，向中国证监会办理基金备 案手续。</w:t>
      </w:r>
    </w:p>
    <w:p w14:paraId="1C408048" w14:textId="77777777" w:rsidR="00D10588" w:rsidRPr="00C34389" w:rsidRDefault="00D10588" w:rsidP="00D10588">
      <w:pPr>
        <w:spacing w:line="360" w:lineRule="auto"/>
        <w:ind w:firstLineChars="200" w:firstLine="480"/>
        <w:rPr>
          <w:rFonts w:ascii="宋体" w:hAnsi="宋体"/>
          <w:sz w:val="24"/>
          <w:szCs w:val="24"/>
        </w:rPr>
      </w:pPr>
      <w:r w:rsidRPr="00C34389">
        <w:rPr>
          <w:rFonts w:ascii="宋体" w:hAnsi="宋体"/>
          <w:sz w:val="24"/>
          <w:szCs w:val="24"/>
        </w:rPr>
        <w:t>基金募集达到基金备案条件的，自基金管理人办理完毕基金备案手续并取得 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1860652"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二、基金合同不能生效时募集资金的处理方式</w:t>
      </w:r>
    </w:p>
    <w:p w14:paraId="3DAD7286" w14:textId="77777777" w:rsidR="00D10588" w:rsidRPr="00C92DED" w:rsidRDefault="00D10588" w:rsidP="00D10588">
      <w:pPr>
        <w:spacing w:line="360" w:lineRule="auto"/>
        <w:ind w:leftChars="200" w:left="420"/>
        <w:rPr>
          <w:rFonts w:ascii="宋体" w:hAnsi="宋体"/>
          <w:sz w:val="24"/>
          <w:szCs w:val="24"/>
        </w:rPr>
      </w:pPr>
      <w:r w:rsidRPr="00C34389">
        <w:rPr>
          <w:rFonts w:ascii="宋体" w:hAnsi="宋体"/>
          <w:sz w:val="24"/>
          <w:szCs w:val="24"/>
        </w:rPr>
        <w:t>如果募集期限届满，未满足基金备案条件，基金管理人应当承担下列责任</w:t>
      </w:r>
      <w:r w:rsidRPr="00A358A0">
        <w:rPr>
          <w:rFonts w:ascii="宋体" w:hAnsi="宋体" w:hint="eastAsia"/>
          <w:sz w:val="24"/>
          <w:szCs w:val="24"/>
        </w:rPr>
        <w:t>：</w:t>
      </w:r>
    </w:p>
    <w:p w14:paraId="420F4689" w14:textId="77777777" w:rsidR="00D10588" w:rsidRPr="00A358A0" w:rsidRDefault="00D10588" w:rsidP="00D10588">
      <w:pPr>
        <w:spacing w:line="360" w:lineRule="auto"/>
        <w:ind w:leftChars="200" w:left="420" w:firstLineChars="50" w:firstLine="120"/>
        <w:rPr>
          <w:rFonts w:ascii="宋体" w:hAnsi="宋体"/>
          <w:sz w:val="24"/>
          <w:szCs w:val="24"/>
        </w:rPr>
      </w:pPr>
      <w:r w:rsidRPr="00C34389">
        <w:rPr>
          <w:rFonts w:ascii="宋体" w:hAnsi="宋体"/>
          <w:sz w:val="24"/>
          <w:szCs w:val="24"/>
        </w:rPr>
        <w:t xml:space="preserve">1、以其固有财产承担因募集行为而产生的债务和费用； </w:t>
      </w:r>
    </w:p>
    <w:p w14:paraId="5F11D706" w14:textId="77777777" w:rsidR="00D10588" w:rsidRPr="00A358A0" w:rsidRDefault="00D10588" w:rsidP="00D10588">
      <w:pPr>
        <w:spacing w:line="360" w:lineRule="auto"/>
        <w:ind w:firstLineChars="200" w:firstLine="480"/>
        <w:rPr>
          <w:rFonts w:ascii="宋体" w:hAnsi="宋体"/>
          <w:sz w:val="24"/>
          <w:szCs w:val="24"/>
        </w:rPr>
      </w:pPr>
      <w:r w:rsidRPr="00C34389">
        <w:rPr>
          <w:rFonts w:ascii="宋体" w:hAnsi="宋体"/>
          <w:sz w:val="24"/>
          <w:szCs w:val="24"/>
        </w:rPr>
        <w:t xml:space="preserve">2、在基金募集期限届满后30日内返还投资者已交纳的款项，并加计银行同 期活期存款利息； </w:t>
      </w:r>
    </w:p>
    <w:p w14:paraId="4A72F88A" w14:textId="77777777" w:rsidR="00D10588" w:rsidRPr="00C34389" w:rsidRDefault="00D10588" w:rsidP="00D10588">
      <w:pPr>
        <w:spacing w:line="360" w:lineRule="auto"/>
        <w:ind w:firstLineChars="200" w:firstLine="480"/>
        <w:rPr>
          <w:rFonts w:ascii="宋体" w:hAnsi="宋体"/>
          <w:sz w:val="24"/>
          <w:szCs w:val="24"/>
        </w:rPr>
      </w:pPr>
      <w:r w:rsidRPr="00C34389">
        <w:rPr>
          <w:rFonts w:ascii="宋体" w:hAnsi="宋体"/>
          <w:sz w:val="24"/>
          <w:szCs w:val="24"/>
        </w:rPr>
        <w:t>3、如基金募集失败，基金管理人、基金托管人及销售机构不得请求报酬。 基金管理人、基金托管人和销售机构为基金募集支付之一切费用应由各方各自承担。</w:t>
      </w:r>
    </w:p>
    <w:p w14:paraId="37B5AD8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三、基金存续期内的基金份额持有人数量和资产规模</w:t>
      </w:r>
    </w:p>
    <w:p w14:paraId="4FCF2DB8" w14:textId="2B5FAADC" w:rsidR="00D10588" w:rsidRDefault="00D10588" w:rsidP="00D10588">
      <w:pPr>
        <w:spacing w:line="360" w:lineRule="auto"/>
        <w:ind w:firstLineChars="200" w:firstLine="480"/>
        <w:rPr>
          <w:rFonts w:ascii="宋体" w:hAnsi="宋体"/>
          <w:sz w:val="24"/>
          <w:szCs w:val="24"/>
        </w:rPr>
      </w:pPr>
      <w:r w:rsidRPr="00C34389">
        <w:rPr>
          <w:rFonts w:ascii="宋体" w:hAnsi="宋体"/>
          <w:sz w:val="24"/>
          <w:szCs w:val="24"/>
        </w:rPr>
        <w:t>基金合同生效满三年之日（指自然日），</w:t>
      </w:r>
      <w:proofErr w:type="gramStart"/>
      <w:r w:rsidRPr="00C34389">
        <w:rPr>
          <w:rFonts w:ascii="宋体" w:hAnsi="宋体"/>
          <w:sz w:val="24"/>
          <w:szCs w:val="24"/>
        </w:rPr>
        <w:t>若基金</w:t>
      </w:r>
      <w:proofErr w:type="gramEnd"/>
      <w:r w:rsidRPr="00C34389">
        <w:rPr>
          <w:rFonts w:ascii="宋体" w:hAnsi="宋体"/>
          <w:sz w:val="24"/>
          <w:szCs w:val="24"/>
        </w:rPr>
        <w:t>规模低于2亿元的，基金合同应当终止，并不得通过召开基金份额持有人大会延续基金合同期限。</w:t>
      </w:r>
    </w:p>
    <w:p w14:paraId="5A19DA96" w14:textId="102A9556" w:rsidR="00D10588" w:rsidRPr="00C34389" w:rsidRDefault="00D10588" w:rsidP="00D10588">
      <w:pPr>
        <w:spacing w:line="360" w:lineRule="auto"/>
        <w:ind w:firstLineChars="200" w:firstLine="480"/>
        <w:rPr>
          <w:rFonts w:ascii="宋体" w:hAnsi="宋体"/>
          <w:sz w:val="24"/>
          <w:szCs w:val="24"/>
        </w:rPr>
      </w:pPr>
      <w:r w:rsidRPr="00C34389">
        <w:rPr>
          <w:rFonts w:ascii="宋体" w:hAnsi="宋体"/>
          <w:sz w:val="24"/>
          <w:szCs w:val="24"/>
        </w:rPr>
        <w:t xml:space="preserve"> 《基金合同》生效三年后继续存续的，连续二十个工作日出现基金份额持有人数量</w:t>
      </w:r>
      <w:proofErr w:type="gramStart"/>
      <w:r w:rsidRPr="00C34389">
        <w:rPr>
          <w:rFonts w:ascii="宋体" w:hAnsi="宋体"/>
          <w:sz w:val="24"/>
          <w:szCs w:val="24"/>
        </w:rPr>
        <w:t>不满二百</w:t>
      </w:r>
      <w:proofErr w:type="gramEnd"/>
      <w:r w:rsidRPr="00C34389">
        <w:rPr>
          <w:rFonts w:ascii="宋体" w:hAnsi="宋体"/>
          <w:sz w:val="24"/>
          <w:szCs w:val="24"/>
        </w:rPr>
        <w:t>人或者基金资产净值低于五千万元情形的，基金管理人应当在定期报告中予以披露；连续六十个工作日出现前述情形的，本基金应当按照基金合同的约定程序进行清算</w:t>
      </w:r>
      <w:r>
        <w:rPr>
          <w:rFonts w:ascii="宋体" w:hAnsi="宋体" w:hint="eastAsia"/>
          <w:sz w:val="24"/>
          <w:szCs w:val="24"/>
        </w:rPr>
        <w:t>后</w:t>
      </w:r>
      <w:r w:rsidRPr="00046BEB">
        <w:rPr>
          <w:rFonts w:ascii="宋体" w:hAnsi="宋体"/>
          <w:sz w:val="24"/>
          <w:szCs w:val="24"/>
        </w:rPr>
        <w:t>终止，</w:t>
      </w:r>
      <w:r w:rsidRPr="00C34389">
        <w:rPr>
          <w:rFonts w:ascii="宋体" w:hAnsi="宋体"/>
          <w:sz w:val="24"/>
          <w:szCs w:val="24"/>
        </w:rPr>
        <w:t>且无需召开基金份额持有人大会。</w:t>
      </w:r>
    </w:p>
    <w:p w14:paraId="2CE3982A" w14:textId="77777777" w:rsidR="00D10588" w:rsidRPr="00C34389" w:rsidRDefault="00D10588" w:rsidP="00D10588">
      <w:pPr>
        <w:spacing w:line="360" w:lineRule="auto"/>
        <w:ind w:firstLineChars="200" w:firstLine="480"/>
        <w:rPr>
          <w:rFonts w:ascii="宋体" w:hAnsi="宋体"/>
          <w:b/>
          <w:bCs/>
          <w:kern w:val="44"/>
          <w:sz w:val="24"/>
          <w:szCs w:val="24"/>
        </w:rPr>
        <w:sectPr w:rsidR="00D10588" w:rsidRPr="00C34389" w:rsidSect="00217833">
          <w:pgSz w:w="11906" w:h="16838"/>
          <w:pgMar w:top="1440" w:right="1800" w:bottom="1440" w:left="1800" w:header="851" w:footer="992" w:gutter="0"/>
          <w:pgNumType w:chapStyle="1"/>
          <w:cols w:space="720"/>
          <w:docGrid w:type="lines" w:linePitch="312"/>
        </w:sectPr>
      </w:pPr>
      <w:r w:rsidRPr="00C34389">
        <w:rPr>
          <w:rFonts w:ascii="宋体" w:hAnsi="宋体"/>
          <w:bCs/>
          <w:sz w:val="24"/>
          <w:szCs w:val="24"/>
        </w:rPr>
        <w:t>法律法规另有规定时，从其规定</w:t>
      </w:r>
      <w:r w:rsidRPr="00A358A0">
        <w:rPr>
          <w:rFonts w:ascii="宋体" w:hAnsi="宋体" w:hint="eastAsia"/>
          <w:bCs/>
          <w:sz w:val="24"/>
          <w:szCs w:val="24"/>
        </w:rPr>
        <w:t>。</w:t>
      </w:r>
    </w:p>
    <w:p w14:paraId="32515DC6" w14:textId="77777777" w:rsidR="001745C9" w:rsidRPr="00886EAA" w:rsidRDefault="001745C9" w:rsidP="00886EAA">
      <w:pPr>
        <w:pStyle w:val="1"/>
        <w:jc w:val="center"/>
        <w:rPr>
          <w:rFonts w:ascii="Arial" w:hAnsi="Arial" w:cs="Arial"/>
          <w:bCs/>
          <w:sz w:val="30"/>
          <w:szCs w:val="30"/>
        </w:rPr>
      </w:pPr>
      <w:bookmarkStart w:id="159" w:name="_Toc416264544"/>
      <w:bookmarkStart w:id="160" w:name="_Toc263092316"/>
      <w:bookmarkStart w:id="161" w:name="_Toc214873597"/>
      <w:bookmarkStart w:id="162" w:name="_Toc147463118"/>
      <w:bookmarkStart w:id="163" w:name="_Toc21073391"/>
      <w:bookmarkStart w:id="164" w:name="_Toc12357171"/>
      <w:bookmarkStart w:id="165" w:name="_Toc462063871"/>
      <w:bookmarkStart w:id="166" w:name="_Toc18206"/>
      <w:bookmarkStart w:id="167" w:name="_Toc352229755"/>
      <w:bookmarkStart w:id="168" w:name="_Toc123051455"/>
      <w:bookmarkStart w:id="169" w:name="_Toc725"/>
      <w:bookmarkStart w:id="170" w:name="_Toc141703889"/>
      <w:bookmarkStart w:id="171" w:name="_Toc3080"/>
      <w:bookmarkStart w:id="172" w:name="_Toc98560355"/>
      <w:bookmarkStart w:id="173" w:name="_Toc16164"/>
      <w:bookmarkStart w:id="174" w:name="_Toc123102456"/>
      <w:bookmarkStart w:id="175" w:name="_Toc10398"/>
      <w:bookmarkStart w:id="176" w:name="_Toc123112237"/>
      <w:bookmarkStart w:id="177" w:name="_Toc21735"/>
      <w:bookmarkStart w:id="178" w:name="_Toc139991739"/>
      <w:bookmarkStart w:id="179" w:name="_Toc3572"/>
      <w:bookmarkStart w:id="180" w:name="_Toc31821"/>
      <w:bookmarkStart w:id="181" w:name="_Toc1745"/>
      <w:bookmarkStart w:id="182" w:name="_Toc18769"/>
      <w:bookmarkStart w:id="183"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9"/>
      <w:bookmarkEnd w:id="160"/>
      <w:bookmarkEnd w:id="161"/>
      <w:bookmarkEnd w:id="162"/>
      <w:bookmarkEnd w:id="163"/>
      <w:bookmarkEnd w:id="164"/>
      <w:bookmarkEnd w:id="165"/>
    </w:p>
    <w:p w14:paraId="7687389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3C92D385" w14:textId="4CAFCECC" w:rsidR="00F86C81" w:rsidRPr="007B62D3" w:rsidRDefault="00F86C81" w:rsidP="00F86C81">
      <w:pPr>
        <w:spacing w:line="360" w:lineRule="auto"/>
        <w:ind w:firstLineChars="200" w:firstLine="480"/>
        <w:rPr>
          <w:bCs/>
          <w:sz w:val="24"/>
          <w:szCs w:val="24"/>
        </w:rPr>
      </w:pPr>
      <w:r w:rsidRPr="007B62D3">
        <w:rPr>
          <w:bCs/>
          <w:sz w:val="24"/>
          <w:szCs w:val="24"/>
        </w:rPr>
        <w:t>本基金的申购与赎回将通过销售机构进行。具体的销售网点将由基金管理人在其他相关公告中列明。基金管理人可根据情况变更或增减销售机构，并予以公告。基金投资者应当</w:t>
      </w:r>
      <w:r w:rsidRPr="007B62D3">
        <w:rPr>
          <w:rFonts w:hint="eastAsia"/>
          <w:bCs/>
          <w:sz w:val="24"/>
          <w:szCs w:val="24"/>
        </w:rPr>
        <w:t>在</w:t>
      </w:r>
      <w:r w:rsidRPr="007B62D3">
        <w:rPr>
          <w:bCs/>
          <w:sz w:val="24"/>
          <w:szCs w:val="24"/>
        </w:rPr>
        <w:t>销售机构办理基金销售业务的营业场所或按销售机构提供的其他方式办理基金份额的申购与赎回。</w:t>
      </w:r>
    </w:p>
    <w:p w14:paraId="67C96710"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3483B12C"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开放日及开放时间</w:t>
      </w:r>
    </w:p>
    <w:p w14:paraId="3B30AF17" w14:textId="0F9D37B0" w:rsidR="00F86C81" w:rsidRPr="007B62D3" w:rsidRDefault="00F86C81" w:rsidP="00F86C81">
      <w:pPr>
        <w:spacing w:line="360" w:lineRule="auto"/>
        <w:ind w:firstLineChars="200" w:firstLine="480"/>
        <w:rPr>
          <w:bCs/>
          <w:sz w:val="24"/>
          <w:szCs w:val="24"/>
        </w:rPr>
      </w:pPr>
      <w:r w:rsidRPr="007B62D3">
        <w:rPr>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5B9D17B" w14:textId="77777777" w:rsidR="00F86C81" w:rsidRPr="007B62D3" w:rsidRDefault="00F86C81" w:rsidP="00F86C81">
      <w:pPr>
        <w:spacing w:line="360" w:lineRule="auto"/>
        <w:ind w:firstLineChars="200" w:firstLine="480"/>
        <w:rPr>
          <w:bCs/>
          <w:sz w:val="24"/>
          <w:szCs w:val="24"/>
        </w:rPr>
      </w:pPr>
      <w:r w:rsidRPr="007B62D3">
        <w:rPr>
          <w:bCs/>
          <w:sz w:val="24"/>
          <w:szCs w:val="24"/>
        </w:rPr>
        <w:t>基金合同生效后，若出现新的证券</w:t>
      </w:r>
      <w:r w:rsidRPr="007B62D3">
        <w:rPr>
          <w:rFonts w:hint="eastAsia"/>
          <w:bCs/>
          <w:sz w:val="24"/>
          <w:szCs w:val="24"/>
        </w:rPr>
        <w:t>/</w:t>
      </w:r>
      <w:r w:rsidRPr="007B62D3">
        <w:rPr>
          <w:rFonts w:hint="eastAsia"/>
          <w:bCs/>
          <w:sz w:val="24"/>
          <w:szCs w:val="24"/>
        </w:rPr>
        <w:t>期货</w:t>
      </w:r>
      <w:r w:rsidRPr="007B62D3">
        <w:rPr>
          <w:bCs/>
          <w:sz w:val="24"/>
          <w:szCs w:val="24"/>
        </w:rPr>
        <w:t>交易市场、证券</w:t>
      </w:r>
      <w:r w:rsidRPr="007B62D3">
        <w:rPr>
          <w:rFonts w:hint="eastAsia"/>
          <w:bCs/>
          <w:sz w:val="24"/>
          <w:szCs w:val="24"/>
        </w:rPr>
        <w:t>/</w:t>
      </w:r>
      <w:r w:rsidRPr="007B62D3">
        <w:rPr>
          <w:rFonts w:hint="eastAsia"/>
          <w:bCs/>
          <w:sz w:val="24"/>
          <w:szCs w:val="24"/>
        </w:rPr>
        <w:t>期货</w:t>
      </w:r>
      <w:r w:rsidRPr="007B62D3">
        <w:rPr>
          <w:bCs/>
          <w:sz w:val="24"/>
          <w:szCs w:val="24"/>
        </w:rPr>
        <w:t>交易所交易时间变更或其他特殊情况，基金管理人将视情况对前述开放日及开放时间进行相应的调整，但应在实施日前依照《信息披露办法》的有关规定在指定媒</w:t>
      </w:r>
      <w:r w:rsidRPr="007B62D3">
        <w:rPr>
          <w:rFonts w:hint="eastAsia"/>
          <w:bCs/>
          <w:sz w:val="24"/>
          <w:szCs w:val="24"/>
        </w:rPr>
        <w:t>介</w:t>
      </w:r>
      <w:r w:rsidRPr="007B62D3">
        <w:rPr>
          <w:bCs/>
          <w:sz w:val="24"/>
          <w:szCs w:val="24"/>
        </w:rPr>
        <w:t>上公告。</w:t>
      </w:r>
    </w:p>
    <w:p w14:paraId="54A64A80" w14:textId="77777777" w:rsidR="00F86C81" w:rsidRPr="007B62D3"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申购、赎回开始日及业务办理时间</w:t>
      </w:r>
    </w:p>
    <w:p w14:paraId="0A850325" w14:textId="77777777" w:rsidR="00F86C81" w:rsidRPr="00077B56" w:rsidRDefault="00F86C81" w:rsidP="00F86C81">
      <w:pPr>
        <w:spacing w:line="360" w:lineRule="auto"/>
        <w:ind w:firstLineChars="200" w:firstLine="480"/>
        <w:rPr>
          <w:bCs/>
          <w:sz w:val="24"/>
          <w:szCs w:val="24"/>
        </w:rPr>
      </w:pPr>
      <w:r w:rsidRPr="007B62D3">
        <w:rPr>
          <w:sz w:val="24"/>
          <w:szCs w:val="24"/>
        </w:rPr>
        <w:t>基金</w:t>
      </w:r>
      <w:r w:rsidRPr="00A06F7F">
        <w:rPr>
          <w:bCs/>
          <w:sz w:val="24"/>
          <w:szCs w:val="24"/>
        </w:rPr>
        <w:t>管理人自</w:t>
      </w:r>
      <w:r w:rsidRPr="007B62D3">
        <w:rPr>
          <w:sz w:val="24"/>
          <w:szCs w:val="24"/>
        </w:rPr>
        <w:t>基金合同生效</w:t>
      </w:r>
      <w:r w:rsidRPr="00A06F7F">
        <w:rPr>
          <w:bCs/>
          <w:sz w:val="24"/>
          <w:szCs w:val="24"/>
        </w:rPr>
        <w:t>之日起不超过</w:t>
      </w:r>
      <w:r w:rsidRPr="00077B56">
        <w:rPr>
          <w:rFonts w:hint="eastAsia"/>
          <w:bCs/>
          <w:sz w:val="24"/>
          <w:szCs w:val="24"/>
        </w:rPr>
        <w:t>3</w:t>
      </w:r>
      <w:r w:rsidRPr="00077B56">
        <w:rPr>
          <w:rFonts w:hint="eastAsia"/>
          <w:bCs/>
          <w:sz w:val="24"/>
          <w:szCs w:val="24"/>
        </w:rPr>
        <w:t>个月</w:t>
      </w:r>
      <w:r w:rsidRPr="007B62D3">
        <w:rPr>
          <w:sz w:val="24"/>
          <w:szCs w:val="24"/>
        </w:rPr>
        <w:t>开始办理申购</w:t>
      </w:r>
      <w:r w:rsidRPr="00A06F7F">
        <w:rPr>
          <w:bCs/>
          <w:sz w:val="24"/>
          <w:szCs w:val="24"/>
        </w:rPr>
        <w:t>，具体业务办理时间在</w:t>
      </w:r>
      <w:r w:rsidRPr="007B62D3">
        <w:rPr>
          <w:sz w:val="24"/>
          <w:szCs w:val="24"/>
        </w:rPr>
        <w:t>申购</w:t>
      </w:r>
      <w:r w:rsidRPr="00A06F7F">
        <w:rPr>
          <w:bCs/>
          <w:sz w:val="24"/>
          <w:szCs w:val="24"/>
        </w:rPr>
        <w:t>开始公告中规定。</w:t>
      </w:r>
    </w:p>
    <w:p w14:paraId="2BD65279" w14:textId="77777777" w:rsidR="00F86C81" w:rsidRPr="007B62D3" w:rsidRDefault="00F86C81" w:rsidP="00F86C81">
      <w:pPr>
        <w:spacing w:line="360" w:lineRule="auto"/>
        <w:ind w:firstLineChars="200" w:firstLine="480"/>
        <w:rPr>
          <w:sz w:val="24"/>
          <w:szCs w:val="24"/>
        </w:rPr>
      </w:pPr>
      <w:r w:rsidRPr="00077B56">
        <w:rPr>
          <w:bCs/>
          <w:sz w:val="24"/>
          <w:szCs w:val="24"/>
        </w:rPr>
        <w:t>基金管理人自基金合同生效之日起不超过</w:t>
      </w:r>
      <w:r w:rsidRPr="00077B56">
        <w:rPr>
          <w:rFonts w:hint="eastAsia"/>
          <w:bCs/>
          <w:sz w:val="24"/>
          <w:szCs w:val="24"/>
        </w:rPr>
        <w:t>3</w:t>
      </w:r>
      <w:r w:rsidRPr="00077B56">
        <w:rPr>
          <w:rFonts w:hint="eastAsia"/>
          <w:bCs/>
          <w:sz w:val="24"/>
          <w:szCs w:val="24"/>
        </w:rPr>
        <w:t>个月</w:t>
      </w:r>
      <w:r w:rsidRPr="00077B56">
        <w:rPr>
          <w:bCs/>
          <w:sz w:val="24"/>
          <w:szCs w:val="24"/>
        </w:rPr>
        <w:t>开始办理</w:t>
      </w:r>
      <w:r w:rsidRPr="007B62D3">
        <w:rPr>
          <w:sz w:val="24"/>
          <w:szCs w:val="24"/>
        </w:rPr>
        <w:t>赎回，</w:t>
      </w:r>
      <w:r w:rsidRPr="00A06F7F">
        <w:rPr>
          <w:bCs/>
          <w:sz w:val="24"/>
          <w:szCs w:val="24"/>
        </w:rPr>
        <w:t>具体业务办理时间在</w:t>
      </w:r>
      <w:r w:rsidRPr="007B62D3">
        <w:rPr>
          <w:sz w:val="24"/>
          <w:szCs w:val="24"/>
        </w:rPr>
        <w:t>赎回</w:t>
      </w:r>
      <w:r w:rsidRPr="00A06F7F">
        <w:rPr>
          <w:bCs/>
          <w:sz w:val="24"/>
          <w:szCs w:val="24"/>
        </w:rPr>
        <w:t>开始公告中规定</w:t>
      </w:r>
      <w:r w:rsidRPr="007B62D3">
        <w:rPr>
          <w:sz w:val="24"/>
          <w:szCs w:val="24"/>
        </w:rPr>
        <w:t>。</w:t>
      </w:r>
    </w:p>
    <w:p w14:paraId="5826AFFE" w14:textId="77777777" w:rsidR="00F86C81" w:rsidRPr="007B62D3" w:rsidRDefault="00F86C81" w:rsidP="00F86C81">
      <w:pPr>
        <w:spacing w:line="360" w:lineRule="auto"/>
        <w:ind w:firstLineChars="200" w:firstLine="480"/>
        <w:rPr>
          <w:bCs/>
          <w:sz w:val="24"/>
          <w:szCs w:val="24"/>
        </w:rPr>
      </w:pPr>
      <w:r w:rsidRPr="007B62D3">
        <w:rPr>
          <w:bCs/>
          <w:sz w:val="24"/>
          <w:szCs w:val="24"/>
        </w:rPr>
        <w:t>在确定申购开始与赎回开始时间后，基金管理人应在申购、赎回开放日前依照《信息披露办法》的有关规定在指定媒</w:t>
      </w:r>
      <w:r w:rsidRPr="007B62D3">
        <w:rPr>
          <w:rFonts w:hint="eastAsia"/>
          <w:bCs/>
          <w:sz w:val="24"/>
          <w:szCs w:val="24"/>
        </w:rPr>
        <w:t>介</w:t>
      </w:r>
      <w:r w:rsidRPr="007B62D3">
        <w:rPr>
          <w:bCs/>
          <w:sz w:val="24"/>
          <w:szCs w:val="24"/>
        </w:rPr>
        <w:t>上公告申购与赎回的开始时间。</w:t>
      </w:r>
    </w:p>
    <w:p w14:paraId="5F3A7A6A"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基金管理人不得在基金合同约定之外的日期或者时间办理基金份额的申购</w:t>
      </w:r>
      <w:r w:rsidRPr="007B62D3">
        <w:rPr>
          <w:rFonts w:hint="eastAsia"/>
          <w:bCs/>
          <w:sz w:val="24"/>
          <w:szCs w:val="24"/>
        </w:rPr>
        <w:t>、</w:t>
      </w:r>
      <w:r w:rsidRPr="007B62D3">
        <w:rPr>
          <w:bCs/>
          <w:sz w:val="24"/>
          <w:szCs w:val="24"/>
        </w:rPr>
        <w:t>赎回或者转换。投资人在基金合同约定之外的日期和时间提出申购、赎回或转换申请</w:t>
      </w:r>
      <w:proofErr w:type="gramStart"/>
      <w:r w:rsidRPr="007B62D3">
        <w:rPr>
          <w:rFonts w:hint="eastAsia"/>
          <w:bCs/>
          <w:sz w:val="24"/>
          <w:szCs w:val="24"/>
        </w:rPr>
        <w:t>且登记</w:t>
      </w:r>
      <w:proofErr w:type="gramEnd"/>
      <w:r w:rsidRPr="007B62D3">
        <w:rPr>
          <w:rFonts w:hint="eastAsia"/>
          <w:bCs/>
          <w:sz w:val="24"/>
          <w:szCs w:val="24"/>
        </w:rPr>
        <w:t>机构确认接受</w:t>
      </w:r>
      <w:r w:rsidRPr="007B62D3">
        <w:rPr>
          <w:bCs/>
          <w:sz w:val="24"/>
          <w:szCs w:val="24"/>
        </w:rPr>
        <w:t>的，其基金份额申购、赎回价格为下一开放日</w:t>
      </w:r>
      <w:r>
        <w:rPr>
          <w:rFonts w:hint="eastAsia"/>
          <w:bCs/>
          <w:sz w:val="24"/>
          <w:szCs w:val="24"/>
        </w:rPr>
        <w:t>该类别</w:t>
      </w:r>
      <w:r w:rsidRPr="007B62D3">
        <w:rPr>
          <w:bCs/>
          <w:sz w:val="24"/>
          <w:szCs w:val="24"/>
        </w:rPr>
        <w:t>基金份额申购、赎回的价格。</w:t>
      </w:r>
    </w:p>
    <w:p w14:paraId="617717DC"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30DB4D95"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未知价</w:t>
      </w:r>
      <w:r w:rsidRPr="007B62D3">
        <w:rPr>
          <w:rFonts w:hint="eastAsia"/>
          <w:bCs/>
          <w:sz w:val="24"/>
          <w:szCs w:val="24"/>
        </w:rPr>
        <w:t>”</w:t>
      </w:r>
      <w:r w:rsidRPr="007B62D3">
        <w:rPr>
          <w:bCs/>
          <w:sz w:val="24"/>
          <w:szCs w:val="24"/>
        </w:rPr>
        <w:t>原则，即申购、赎回价格以申请当日收市后计算的</w:t>
      </w:r>
      <w:r>
        <w:rPr>
          <w:rFonts w:hint="eastAsia"/>
          <w:bCs/>
          <w:sz w:val="24"/>
          <w:szCs w:val="24"/>
        </w:rPr>
        <w:t>某一类别</w:t>
      </w:r>
      <w:r w:rsidRPr="007B62D3">
        <w:rPr>
          <w:bCs/>
          <w:sz w:val="24"/>
          <w:szCs w:val="24"/>
        </w:rPr>
        <w:t>基金份额净值为基准进行计算；</w:t>
      </w:r>
    </w:p>
    <w:p w14:paraId="683C0DDD" w14:textId="77777777" w:rsidR="00F86C81" w:rsidRPr="007B62D3"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金额申购、份额赎回</w:t>
      </w:r>
      <w:r w:rsidRPr="007B62D3">
        <w:rPr>
          <w:rFonts w:hint="eastAsia"/>
          <w:bCs/>
          <w:sz w:val="24"/>
          <w:szCs w:val="24"/>
        </w:rPr>
        <w:t>”</w:t>
      </w:r>
      <w:r w:rsidRPr="007B62D3">
        <w:rPr>
          <w:bCs/>
          <w:sz w:val="24"/>
          <w:szCs w:val="24"/>
        </w:rPr>
        <w:t>原则，即申购以金额申请，赎回以份额申请；</w:t>
      </w:r>
    </w:p>
    <w:p w14:paraId="62ECD517" w14:textId="77777777" w:rsidR="00F86C81" w:rsidRPr="007B62D3" w:rsidRDefault="00F86C81" w:rsidP="00F86C81">
      <w:pPr>
        <w:spacing w:line="360" w:lineRule="auto"/>
        <w:ind w:firstLineChars="200" w:firstLine="480"/>
        <w:rPr>
          <w:bCs/>
          <w:sz w:val="24"/>
          <w:szCs w:val="24"/>
        </w:rPr>
      </w:pPr>
      <w:r w:rsidRPr="007B62D3">
        <w:rPr>
          <w:bCs/>
          <w:sz w:val="24"/>
          <w:szCs w:val="24"/>
        </w:rPr>
        <w:lastRenderedPageBreak/>
        <w:t>3</w:t>
      </w:r>
      <w:r w:rsidRPr="007B62D3">
        <w:rPr>
          <w:rFonts w:hint="eastAsia"/>
          <w:bCs/>
          <w:sz w:val="24"/>
          <w:szCs w:val="24"/>
        </w:rPr>
        <w:t>、</w:t>
      </w:r>
      <w:r w:rsidRPr="007B62D3">
        <w:rPr>
          <w:bCs/>
          <w:sz w:val="24"/>
          <w:szCs w:val="24"/>
        </w:rPr>
        <w:t>当日的申购与赎回申请可以在基金管理人规定的时间以内撤销；</w:t>
      </w:r>
    </w:p>
    <w:p w14:paraId="32B7AC39" w14:textId="77777777" w:rsidR="00F86C81" w:rsidRPr="007B62D3" w:rsidRDefault="00F86C81" w:rsidP="00F86C81">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赎回遵循</w:t>
      </w:r>
      <w:r w:rsidRPr="007B62D3">
        <w:rPr>
          <w:rFonts w:hint="eastAsia"/>
          <w:bCs/>
          <w:sz w:val="24"/>
          <w:szCs w:val="24"/>
        </w:rPr>
        <w:t>“</w:t>
      </w:r>
      <w:r w:rsidRPr="007B62D3">
        <w:rPr>
          <w:bCs/>
          <w:sz w:val="24"/>
          <w:szCs w:val="24"/>
        </w:rPr>
        <w:t>先进先出</w:t>
      </w:r>
      <w:r w:rsidRPr="007B62D3">
        <w:rPr>
          <w:rFonts w:hint="eastAsia"/>
          <w:bCs/>
          <w:sz w:val="24"/>
          <w:szCs w:val="24"/>
        </w:rPr>
        <w:t>”</w:t>
      </w:r>
      <w:r w:rsidRPr="007B62D3">
        <w:rPr>
          <w:bCs/>
          <w:sz w:val="24"/>
          <w:szCs w:val="24"/>
        </w:rPr>
        <w:t>原则，即按照投资人</w:t>
      </w:r>
      <w:r w:rsidRPr="007B62D3">
        <w:rPr>
          <w:rFonts w:hint="eastAsia"/>
          <w:bCs/>
          <w:sz w:val="24"/>
          <w:szCs w:val="24"/>
        </w:rPr>
        <w:t>认购、</w:t>
      </w:r>
      <w:r w:rsidRPr="007B62D3">
        <w:rPr>
          <w:bCs/>
          <w:sz w:val="24"/>
          <w:szCs w:val="24"/>
        </w:rPr>
        <w:t>申购的先后次序进行顺序赎回</w:t>
      </w:r>
      <w:r>
        <w:rPr>
          <w:rFonts w:hint="eastAsia"/>
          <w:bCs/>
          <w:sz w:val="24"/>
          <w:szCs w:val="24"/>
        </w:rPr>
        <w:t>；</w:t>
      </w:r>
    </w:p>
    <w:p w14:paraId="4B56CA84" w14:textId="77777777" w:rsidR="00F86C81" w:rsidRDefault="00F86C81" w:rsidP="00F86C81">
      <w:pPr>
        <w:spacing w:line="360" w:lineRule="auto"/>
        <w:ind w:firstLineChars="200" w:firstLine="480"/>
        <w:rPr>
          <w:bCs/>
          <w:sz w:val="24"/>
        </w:rPr>
      </w:pPr>
      <w:r>
        <w:rPr>
          <w:rFonts w:hint="eastAsia"/>
          <w:bCs/>
          <w:sz w:val="24"/>
          <w:szCs w:val="24"/>
        </w:rPr>
        <w:t>5</w:t>
      </w:r>
      <w:r>
        <w:rPr>
          <w:rFonts w:hint="eastAsia"/>
          <w:bCs/>
          <w:sz w:val="24"/>
          <w:szCs w:val="24"/>
        </w:rPr>
        <w:t>、</w:t>
      </w:r>
      <w:r w:rsidRPr="00551BF9">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14:paraId="5BA4128D"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基金管理人可在法律法规允许的情况下，对上述原则进行调整。基金管理人必须在新规则开始实施前依照《信息披露办法》的有关规定在指定媒</w:t>
      </w:r>
      <w:r w:rsidRPr="007B62D3">
        <w:rPr>
          <w:rFonts w:hint="eastAsia"/>
          <w:bCs/>
          <w:sz w:val="24"/>
          <w:szCs w:val="24"/>
        </w:rPr>
        <w:t>介</w:t>
      </w:r>
      <w:r w:rsidRPr="007B62D3">
        <w:rPr>
          <w:bCs/>
          <w:sz w:val="24"/>
          <w:szCs w:val="24"/>
        </w:rPr>
        <w:t>上公告。</w:t>
      </w:r>
    </w:p>
    <w:p w14:paraId="40689AF1"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080CE2BA"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申购和赎回的申请方式</w:t>
      </w:r>
    </w:p>
    <w:p w14:paraId="71629E82" w14:textId="77777777" w:rsidR="00F86C81" w:rsidRPr="007B62D3" w:rsidRDefault="00F86C81" w:rsidP="00F86C81">
      <w:pPr>
        <w:spacing w:line="360" w:lineRule="auto"/>
        <w:ind w:firstLineChars="200" w:firstLine="480"/>
        <w:rPr>
          <w:bCs/>
          <w:sz w:val="24"/>
          <w:szCs w:val="24"/>
        </w:rPr>
      </w:pPr>
      <w:r w:rsidRPr="007B62D3">
        <w:rPr>
          <w:bCs/>
          <w:sz w:val="24"/>
          <w:szCs w:val="24"/>
        </w:rPr>
        <w:t>投资人必须根据销售机构规定的程序，在开放日的具体业务办理时间内提出申购或赎回的申请。</w:t>
      </w:r>
    </w:p>
    <w:p w14:paraId="6F67D01E" w14:textId="77777777" w:rsidR="00F86C81" w:rsidRPr="007B62D3"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申购和赎回的款项支付</w:t>
      </w:r>
    </w:p>
    <w:p w14:paraId="7CA80881" w14:textId="77777777" w:rsidR="00A760F9" w:rsidRPr="007B62D3" w:rsidRDefault="00A760F9" w:rsidP="00A760F9">
      <w:pPr>
        <w:spacing w:line="360" w:lineRule="auto"/>
        <w:ind w:firstLineChars="200" w:firstLine="480"/>
        <w:rPr>
          <w:bCs/>
          <w:sz w:val="24"/>
          <w:szCs w:val="24"/>
        </w:rPr>
      </w:pPr>
      <w:r w:rsidRPr="007B62D3">
        <w:rPr>
          <w:bCs/>
          <w:sz w:val="24"/>
          <w:szCs w:val="24"/>
          <w:lang w:val="zh-CN"/>
        </w:rPr>
        <w:t>投资人申购基金份额时，必须全额交付申购款项，投资人</w:t>
      </w:r>
      <w:r w:rsidRPr="007B62D3">
        <w:rPr>
          <w:rFonts w:hint="eastAsia"/>
          <w:bCs/>
          <w:sz w:val="24"/>
          <w:szCs w:val="24"/>
          <w:lang w:val="zh-CN"/>
        </w:rPr>
        <w:t>在规定时间前全额</w:t>
      </w:r>
      <w:r w:rsidRPr="007B62D3">
        <w:rPr>
          <w:bCs/>
          <w:sz w:val="24"/>
          <w:szCs w:val="24"/>
          <w:lang w:val="zh-CN"/>
        </w:rPr>
        <w:t>交付申购款项，申购</w:t>
      </w:r>
      <w:r w:rsidRPr="007B62D3">
        <w:rPr>
          <w:rFonts w:hint="eastAsia"/>
          <w:bCs/>
          <w:sz w:val="24"/>
          <w:szCs w:val="24"/>
          <w:lang w:val="zh-CN"/>
        </w:rPr>
        <w:t>成立；登记机构确认基金份额时，申购生效</w:t>
      </w:r>
      <w:r w:rsidRPr="007B62D3">
        <w:rPr>
          <w:bCs/>
          <w:sz w:val="24"/>
          <w:szCs w:val="24"/>
          <w:lang w:val="zh-CN"/>
        </w:rPr>
        <w:t>。</w:t>
      </w:r>
    </w:p>
    <w:p w14:paraId="5854B0D0" w14:textId="77777777" w:rsidR="0042516E" w:rsidRPr="00D86813" w:rsidRDefault="0042516E" w:rsidP="0042516E">
      <w:pPr>
        <w:spacing w:line="360" w:lineRule="auto"/>
        <w:ind w:firstLineChars="200" w:firstLine="480"/>
        <w:rPr>
          <w:rFonts w:ascii="宋体" w:hAnsi="宋体"/>
          <w:bCs/>
          <w:sz w:val="24"/>
          <w:szCs w:val="24"/>
        </w:rPr>
      </w:pPr>
      <w:r w:rsidRPr="00D86813">
        <w:rPr>
          <w:rFonts w:ascii="宋体" w:hAnsi="宋体" w:hint="eastAsia"/>
          <w:bCs/>
          <w:sz w:val="24"/>
          <w:szCs w:val="24"/>
        </w:rPr>
        <w:t>基金份额持有人递交赎回申请，赎回成立；登记机构确认赎回时，赎回生效。</w:t>
      </w:r>
      <w:r w:rsidRPr="00D86813">
        <w:rPr>
          <w:rFonts w:ascii="宋体" w:hAnsi="宋体"/>
          <w:bCs/>
          <w:sz w:val="24"/>
          <w:szCs w:val="24"/>
        </w:rPr>
        <w:t>投资人赎回申请成功后，基金管理人将在T＋</w:t>
      </w:r>
      <w:r w:rsidRPr="00D86813">
        <w:rPr>
          <w:rFonts w:ascii="宋体" w:hAnsi="宋体" w:hint="eastAsia"/>
          <w:bCs/>
          <w:sz w:val="24"/>
          <w:szCs w:val="24"/>
        </w:rPr>
        <w:t>7</w:t>
      </w:r>
      <w:r w:rsidRPr="00D86813">
        <w:rPr>
          <w:rFonts w:ascii="宋体" w:hAnsi="宋体"/>
          <w:bCs/>
          <w:sz w:val="24"/>
          <w:szCs w:val="24"/>
        </w:rPr>
        <w:t>日</w:t>
      </w:r>
      <w:r w:rsidRPr="00D86813">
        <w:rPr>
          <w:rFonts w:ascii="宋体" w:hAnsi="宋体" w:hint="eastAsia"/>
          <w:bCs/>
          <w:sz w:val="24"/>
          <w:szCs w:val="24"/>
        </w:rPr>
        <w:t>（</w:t>
      </w:r>
      <w:r w:rsidRPr="00D86813">
        <w:rPr>
          <w:rFonts w:ascii="宋体" w:hAnsi="宋体"/>
          <w:bCs/>
          <w:sz w:val="24"/>
          <w:szCs w:val="24"/>
        </w:rPr>
        <w:t>包括该日</w:t>
      </w:r>
      <w:r w:rsidRPr="00D86813">
        <w:rPr>
          <w:rFonts w:ascii="宋体" w:hAnsi="宋体" w:hint="eastAsia"/>
          <w:bCs/>
          <w:sz w:val="24"/>
          <w:szCs w:val="24"/>
        </w:rPr>
        <w:t>）</w:t>
      </w:r>
      <w:r w:rsidRPr="00D86813">
        <w:rPr>
          <w:rFonts w:ascii="宋体" w:hAnsi="宋体"/>
          <w:bCs/>
          <w:sz w:val="24"/>
          <w:szCs w:val="24"/>
        </w:rPr>
        <w:t>内支付赎回款项。</w:t>
      </w:r>
      <w:r w:rsidRPr="00D86813">
        <w:rPr>
          <w:rFonts w:ascii="宋体" w:hAnsi="宋体"/>
          <w:sz w:val="24"/>
          <w:szCs w:val="24"/>
        </w:rPr>
        <w:t>遇交易所或交易市场数据传输延迟、通讯系统故障、银行数据交换系统故障或其它</w:t>
      </w:r>
      <w:proofErr w:type="gramStart"/>
      <w:r w:rsidRPr="00D86813">
        <w:rPr>
          <w:rFonts w:ascii="宋体" w:hAnsi="宋体"/>
          <w:sz w:val="24"/>
          <w:szCs w:val="24"/>
        </w:rPr>
        <w:t>非基金</w:t>
      </w:r>
      <w:proofErr w:type="gramEnd"/>
      <w:r w:rsidRPr="00D86813">
        <w:rPr>
          <w:rFonts w:ascii="宋体" w:hAnsi="宋体"/>
          <w:sz w:val="24"/>
          <w:szCs w:val="24"/>
        </w:rPr>
        <w:t>管理人及基金托管人所能控制的因素影响业务处理流程，则</w:t>
      </w:r>
      <w:proofErr w:type="gramStart"/>
      <w:r w:rsidRPr="00D86813">
        <w:rPr>
          <w:rFonts w:ascii="宋体" w:hAnsi="宋体"/>
          <w:sz w:val="24"/>
          <w:szCs w:val="24"/>
        </w:rPr>
        <w:t>赎回款</w:t>
      </w:r>
      <w:proofErr w:type="gramEnd"/>
      <w:r w:rsidRPr="00D86813">
        <w:rPr>
          <w:rFonts w:ascii="宋体" w:hAnsi="宋体"/>
          <w:sz w:val="24"/>
          <w:szCs w:val="24"/>
        </w:rPr>
        <w:t>顺延至上述因素消除后的下一个工作日划出。</w:t>
      </w:r>
      <w:r w:rsidRPr="00D86813">
        <w:rPr>
          <w:rFonts w:ascii="宋体" w:hAnsi="宋体"/>
          <w:bCs/>
          <w:sz w:val="24"/>
          <w:szCs w:val="24"/>
        </w:rPr>
        <w:t>在发生巨额赎回</w:t>
      </w:r>
      <w:r>
        <w:rPr>
          <w:rFonts w:ascii="宋体" w:hAnsi="宋体" w:hint="eastAsia"/>
          <w:bCs/>
          <w:sz w:val="24"/>
          <w:szCs w:val="24"/>
        </w:rPr>
        <w:t>或</w:t>
      </w:r>
      <w:r w:rsidRPr="00B22859">
        <w:rPr>
          <w:rFonts w:ascii="宋体" w:hAnsi="宋体" w:hint="eastAsia"/>
          <w:bCs/>
          <w:sz w:val="24"/>
          <w:szCs w:val="24"/>
        </w:rPr>
        <w:t>延缓支付赎回款项的情形</w:t>
      </w:r>
      <w:r w:rsidRPr="00D86813">
        <w:rPr>
          <w:rFonts w:ascii="宋体" w:hAnsi="宋体"/>
          <w:bCs/>
          <w:sz w:val="24"/>
          <w:szCs w:val="24"/>
        </w:rPr>
        <w:t>时，款项的支付办法参照本基金合同有关条款处理。</w:t>
      </w:r>
    </w:p>
    <w:p w14:paraId="272313DB" w14:textId="77777777" w:rsidR="00F86C81" w:rsidRPr="007B62D3" w:rsidRDefault="00F86C81" w:rsidP="00F86C81">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申购和赎回申请的确认</w:t>
      </w:r>
    </w:p>
    <w:p w14:paraId="07BD8F08"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基金管理人应以交易时间结束前受理</w:t>
      </w:r>
      <w:r w:rsidRPr="007B62D3">
        <w:rPr>
          <w:rFonts w:hint="eastAsia"/>
          <w:bCs/>
          <w:sz w:val="24"/>
          <w:szCs w:val="24"/>
        </w:rPr>
        <w:t>有效</w:t>
      </w:r>
      <w:r w:rsidRPr="007B62D3">
        <w:rPr>
          <w:bCs/>
          <w:sz w:val="24"/>
          <w:szCs w:val="24"/>
        </w:rPr>
        <w:t>申购和赎回申请的当天作为申购或赎回申请日</w:t>
      </w:r>
      <w:r>
        <w:rPr>
          <w:rFonts w:hint="eastAsia"/>
          <w:bCs/>
          <w:sz w:val="24"/>
          <w:szCs w:val="24"/>
        </w:rPr>
        <w:t>（</w:t>
      </w:r>
      <w:r w:rsidRPr="007B62D3">
        <w:rPr>
          <w:bCs/>
          <w:sz w:val="24"/>
          <w:szCs w:val="24"/>
        </w:rPr>
        <w:t>T</w:t>
      </w:r>
      <w:r w:rsidRPr="007B62D3">
        <w:rPr>
          <w:bCs/>
          <w:sz w:val="24"/>
          <w:szCs w:val="24"/>
        </w:rPr>
        <w:t>日</w:t>
      </w:r>
      <w:r>
        <w:rPr>
          <w:rFonts w:hint="eastAsia"/>
          <w:bCs/>
          <w:sz w:val="24"/>
          <w:szCs w:val="24"/>
        </w:rPr>
        <w:t>）</w:t>
      </w:r>
      <w:r w:rsidRPr="007B62D3">
        <w:rPr>
          <w:bCs/>
          <w:sz w:val="24"/>
          <w:szCs w:val="24"/>
        </w:rPr>
        <w:t>，在正常情况下，本基金登记机构在</w:t>
      </w:r>
      <w:r w:rsidRPr="007B62D3">
        <w:rPr>
          <w:bCs/>
          <w:sz w:val="24"/>
          <w:szCs w:val="24"/>
        </w:rPr>
        <w:t>T+</w:t>
      </w:r>
      <w:r w:rsidRPr="007B62D3">
        <w:rPr>
          <w:rFonts w:hint="eastAsia"/>
          <w:bCs/>
          <w:sz w:val="24"/>
          <w:szCs w:val="24"/>
        </w:rPr>
        <w:t>1</w:t>
      </w:r>
      <w:r w:rsidRPr="007B62D3">
        <w:rPr>
          <w:bCs/>
          <w:sz w:val="24"/>
          <w:szCs w:val="24"/>
        </w:rPr>
        <w:t>日内对该交易的有效性进行确认。</w:t>
      </w:r>
      <w:r w:rsidRPr="007B62D3">
        <w:rPr>
          <w:bCs/>
          <w:sz w:val="24"/>
          <w:szCs w:val="24"/>
        </w:rPr>
        <w:t>T</w:t>
      </w:r>
      <w:r w:rsidRPr="007B62D3">
        <w:rPr>
          <w:bCs/>
          <w:sz w:val="24"/>
          <w:szCs w:val="24"/>
        </w:rPr>
        <w:t>日提交的有效申请，投资人</w:t>
      </w:r>
      <w:r w:rsidRPr="007B62D3">
        <w:rPr>
          <w:rFonts w:hint="eastAsia"/>
          <w:bCs/>
          <w:sz w:val="24"/>
          <w:szCs w:val="24"/>
        </w:rPr>
        <w:t>应</w:t>
      </w:r>
      <w:r w:rsidRPr="007B62D3">
        <w:rPr>
          <w:bCs/>
          <w:sz w:val="24"/>
          <w:szCs w:val="24"/>
        </w:rPr>
        <w:t>在</w:t>
      </w:r>
      <w:r w:rsidRPr="007B62D3">
        <w:rPr>
          <w:bCs/>
          <w:sz w:val="24"/>
          <w:szCs w:val="24"/>
        </w:rPr>
        <w:t>T+</w:t>
      </w:r>
      <w:r w:rsidRPr="007B62D3">
        <w:rPr>
          <w:rFonts w:hint="eastAsia"/>
          <w:bCs/>
          <w:sz w:val="24"/>
          <w:szCs w:val="24"/>
        </w:rPr>
        <w:t>2</w:t>
      </w:r>
      <w:r w:rsidRPr="007B62D3">
        <w:rPr>
          <w:bCs/>
          <w:sz w:val="24"/>
          <w:szCs w:val="24"/>
        </w:rPr>
        <w:t>日后</w:t>
      </w:r>
      <w:r>
        <w:rPr>
          <w:rFonts w:hint="eastAsia"/>
          <w:bCs/>
          <w:sz w:val="24"/>
          <w:szCs w:val="24"/>
        </w:rPr>
        <w:t>（</w:t>
      </w:r>
      <w:r w:rsidRPr="007B62D3">
        <w:rPr>
          <w:bCs/>
          <w:sz w:val="24"/>
          <w:szCs w:val="24"/>
        </w:rPr>
        <w:t>包括该日</w:t>
      </w:r>
      <w:r>
        <w:rPr>
          <w:rFonts w:hint="eastAsia"/>
          <w:bCs/>
          <w:sz w:val="24"/>
          <w:szCs w:val="24"/>
        </w:rPr>
        <w:t>）</w:t>
      </w:r>
      <w:r w:rsidRPr="007B62D3">
        <w:rPr>
          <w:rFonts w:hint="eastAsia"/>
          <w:bCs/>
          <w:sz w:val="24"/>
          <w:szCs w:val="24"/>
        </w:rPr>
        <w:t>及时</w:t>
      </w:r>
      <w:r w:rsidRPr="007B62D3">
        <w:rPr>
          <w:bCs/>
          <w:sz w:val="24"/>
          <w:szCs w:val="24"/>
        </w:rPr>
        <w:t>到销售网点柜台或以销售机构规定的其他方式查询申请的确认情况。若申购不成功，则申购款项退还给投资人。</w:t>
      </w:r>
    </w:p>
    <w:p w14:paraId="0E24CA8D" w14:textId="77777777" w:rsidR="00F86C81" w:rsidRDefault="00F86C81" w:rsidP="00F86C81">
      <w:pPr>
        <w:spacing w:line="360" w:lineRule="auto"/>
        <w:ind w:firstLineChars="200" w:firstLine="480"/>
        <w:rPr>
          <w:sz w:val="24"/>
          <w:szCs w:val="24"/>
        </w:rPr>
      </w:pPr>
      <w:r w:rsidRPr="007B62D3">
        <w:rPr>
          <w:rFonts w:hint="eastAsia"/>
          <w:bCs/>
          <w:sz w:val="24"/>
          <w:szCs w:val="24"/>
        </w:rPr>
        <w:t>基金销售机构对申购、赎回申请的受理并不代表申请一定成功，而仅代表销售机构确实接收到申请。申购、赎回申请的确认以登记机构的确认结果为准。</w:t>
      </w:r>
      <w:r w:rsidRPr="00A06F7F">
        <w:rPr>
          <w:rFonts w:hint="eastAsia"/>
          <w:bCs/>
          <w:sz w:val="24"/>
          <w:szCs w:val="24"/>
        </w:rPr>
        <w:t>对</w:t>
      </w:r>
      <w:r w:rsidRPr="00A06F7F">
        <w:rPr>
          <w:rFonts w:hint="eastAsia"/>
          <w:bCs/>
          <w:sz w:val="24"/>
          <w:szCs w:val="24"/>
        </w:rPr>
        <w:lastRenderedPageBreak/>
        <w:t>于</w:t>
      </w:r>
      <w:r w:rsidRPr="007B62D3">
        <w:rPr>
          <w:rFonts w:hint="eastAsia"/>
          <w:sz w:val="24"/>
          <w:szCs w:val="24"/>
        </w:rPr>
        <w:t>申请</w:t>
      </w:r>
      <w:r w:rsidRPr="00A06F7F">
        <w:rPr>
          <w:rFonts w:hint="eastAsia"/>
          <w:bCs/>
          <w:sz w:val="24"/>
          <w:szCs w:val="24"/>
        </w:rPr>
        <w:t>的</w:t>
      </w:r>
      <w:r w:rsidRPr="007B62D3">
        <w:rPr>
          <w:rFonts w:hint="eastAsia"/>
          <w:sz w:val="24"/>
          <w:szCs w:val="24"/>
        </w:rPr>
        <w:t>确认</w:t>
      </w:r>
      <w:r w:rsidRPr="00A06F7F">
        <w:rPr>
          <w:rFonts w:hint="eastAsia"/>
          <w:bCs/>
          <w:sz w:val="24"/>
          <w:szCs w:val="24"/>
        </w:rPr>
        <w:t>情况，投资者应及时查询</w:t>
      </w:r>
      <w:r w:rsidRPr="007B62D3">
        <w:rPr>
          <w:rFonts w:hint="eastAsia"/>
          <w:sz w:val="24"/>
          <w:szCs w:val="24"/>
        </w:rPr>
        <w:t>。</w:t>
      </w:r>
    </w:p>
    <w:p w14:paraId="347B2FE2" w14:textId="77777777" w:rsidR="00F86C81" w:rsidRPr="007B62D3" w:rsidRDefault="00F86C81" w:rsidP="00F86C81">
      <w:pPr>
        <w:spacing w:line="360" w:lineRule="auto"/>
        <w:ind w:firstLineChars="200" w:firstLine="480"/>
        <w:rPr>
          <w:bCs/>
          <w:sz w:val="24"/>
          <w:szCs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74E8AE77"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76746F22" w14:textId="0AE4C8A4" w:rsidR="00BE3AA4"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5,000,000元，追加申购单笔最低金额为人民币 1,000 元。各销售机构在不低于上述规定的前提下，可根据自己的情况调整首次最低申购金额和追加最低申购金额和追加最低申购金额限制，具体以销售机构公布的为准。</w:t>
      </w:r>
    </w:p>
    <w:p w14:paraId="6BD85573" w14:textId="77777777" w:rsidR="00BE3AA4"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6552FE68" w14:textId="77777777" w:rsidR="00BE3AA4" w:rsidRDefault="00BE3AA4" w:rsidP="00BE3AA4">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F33B010" w14:textId="77777777" w:rsidR="0042516E" w:rsidRPr="007B62D3" w:rsidRDefault="0042516E" w:rsidP="0042516E">
      <w:pPr>
        <w:spacing w:line="360" w:lineRule="auto"/>
        <w:ind w:firstLineChars="200" w:firstLine="480"/>
        <w:rPr>
          <w:bCs/>
          <w:sz w:val="24"/>
          <w:szCs w:val="24"/>
        </w:rPr>
      </w:pPr>
      <w:r>
        <w:rPr>
          <w:rFonts w:hint="eastAsia"/>
          <w:bCs/>
          <w:sz w:val="24"/>
          <w:szCs w:val="24"/>
        </w:rPr>
        <w:t>4</w:t>
      </w:r>
      <w:r>
        <w:rPr>
          <w:rFonts w:hint="eastAsia"/>
          <w:bCs/>
          <w:sz w:val="24"/>
          <w:szCs w:val="24"/>
        </w:rPr>
        <w:t>、</w:t>
      </w:r>
      <w:r w:rsidRPr="00C32C60">
        <w:rPr>
          <w:rFonts w:hint="eastAsia"/>
          <w:bCs/>
          <w:sz w:val="24"/>
          <w:szCs w:val="24"/>
        </w:rPr>
        <w:t>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r>
        <w:rPr>
          <w:rFonts w:hint="eastAsia"/>
          <w:bCs/>
          <w:sz w:val="24"/>
          <w:szCs w:val="24"/>
        </w:rPr>
        <w:t>。</w:t>
      </w:r>
    </w:p>
    <w:p w14:paraId="2CF63DBD" w14:textId="77777777" w:rsidR="0042516E" w:rsidRDefault="0042516E" w:rsidP="0042516E">
      <w:pPr>
        <w:spacing w:line="360" w:lineRule="auto"/>
        <w:ind w:firstLineChars="200" w:firstLine="480"/>
        <w:rPr>
          <w:bCs/>
          <w:sz w:val="24"/>
          <w:szCs w:val="24"/>
        </w:rPr>
      </w:pPr>
      <w:r>
        <w:rPr>
          <w:rFonts w:hint="eastAsia"/>
          <w:bCs/>
          <w:sz w:val="24"/>
          <w:szCs w:val="24"/>
        </w:rPr>
        <w:t>5</w:t>
      </w:r>
      <w:r w:rsidRPr="007B62D3">
        <w:rPr>
          <w:rFonts w:hint="eastAsia"/>
          <w:bCs/>
          <w:sz w:val="24"/>
          <w:szCs w:val="24"/>
        </w:rPr>
        <w:t>、</w:t>
      </w:r>
      <w:r w:rsidRPr="007B62D3">
        <w:rPr>
          <w:bCs/>
          <w:sz w:val="24"/>
          <w:szCs w:val="24"/>
        </w:rPr>
        <w:t>基金管理人可在法律法规允许的情况下，调整上述规定申购金额和赎回份额</w:t>
      </w:r>
      <w:r w:rsidRPr="007B62D3">
        <w:rPr>
          <w:rFonts w:hint="eastAsia"/>
          <w:bCs/>
          <w:sz w:val="24"/>
          <w:szCs w:val="24"/>
        </w:rPr>
        <w:t>等</w:t>
      </w:r>
      <w:r w:rsidRPr="007B62D3">
        <w:rPr>
          <w:bCs/>
          <w:sz w:val="24"/>
          <w:szCs w:val="24"/>
        </w:rPr>
        <w:t>数量限制。基金管理人必须在调整</w:t>
      </w:r>
      <w:r w:rsidRPr="007B62D3">
        <w:rPr>
          <w:rFonts w:hint="eastAsia"/>
          <w:bCs/>
          <w:sz w:val="24"/>
          <w:szCs w:val="24"/>
        </w:rPr>
        <w:t>实施</w:t>
      </w:r>
      <w:r w:rsidRPr="007B62D3">
        <w:rPr>
          <w:bCs/>
          <w:sz w:val="24"/>
          <w:szCs w:val="24"/>
        </w:rPr>
        <w:t>前依照《信息披露办法》的有关规定在指定</w:t>
      </w:r>
      <w:r w:rsidRPr="007B62D3">
        <w:rPr>
          <w:rFonts w:hint="eastAsia"/>
          <w:bCs/>
          <w:sz w:val="24"/>
          <w:szCs w:val="24"/>
        </w:rPr>
        <w:t>媒介</w:t>
      </w:r>
      <w:r w:rsidRPr="007B62D3">
        <w:rPr>
          <w:bCs/>
          <w:sz w:val="24"/>
          <w:szCs w:val="24"/>
        </w:rPr>
        <w:t>上公告并报中国证监会备案。</w:t>
      </w:r>
    </w:p>
    <w:p w14:paraId="7DAB5319" w14:textId="77777777" w:rsidR="0042516E" w:rsidRPr="007B62D3" w:rsidRDefault="0042516E" w:rsidP="0042516E">
      <w:pPr>
        <w:spacing w:line="360" w:lineRule="auto"/>
        <w:ind w:firstLineChars="200" w:firstLine="480"/>
        <w:rPr>
          <w:bCs/>
          <w:sz w:val="24"/>
          <w:szCs w:val="24"/>
        </w:rPr>
      </w:pPr>
      <w:r>
        <w:rPr>
          <w:rFonts w:hint="eastAsia"/>
          <w:bCs/>
          <w:sz w:val="24"/>
          <w:szCs w:val="24"/>
        </w:rPr>
        <w:t>6</w:t>
      </w:r>
      <w:r>
        <w:rPr>
          <w:rFonts w:hint="eastAsia"/>
          <w:bCs/>
          <w:sz w:val="24"/>
          <w:szCs w:val="24"/>
        </w:rPr>
        <w:t>、</w:t>
      </w:r>
      <w:r w:rsidRPr="00C32C60">
        <w:rPr>
          <w:rFonts w:hint="eastAsia"/>
          <w:bCs/>
          <w:sz w:val="24"/>
          <w:szCs w:val="24"/>
        </w:rPr>
        <w:t>基金管理人有权决定基金份额持有人持有本基金的最高限额和本基金的总规模限额，但最迟应在新的限额实施前依照《信息披露办法》的有关规定在指定媒介上公告</w:t>
      </w:r>
      <w:r>
        <w:rPr>
          <w:rFonts w:hint="eastAsia"/>
          <w:bCs/>
          <w:sz w:val="24"/>
          <w:szCs w:val="24"/>
        </w:rPr>
        <w:t>。</w:t>
      </w:r>
    </w:p>
    <w:p w14:paraId="3D89E1D1"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6DA8F19B"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0549A99E" w14:textId="77777777" w:rsidR="00B230AC" w:rsidRPr="00D73D18" w:rsidRDefault="001745C9" w:rsidP="00F86C8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7F0BDF5A"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75FCD1DC"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54654943"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5847869"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lastRenderedPageBreak/>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460BF93C"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59F5F9A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CB880B5"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5D2E72C6"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w:t>
            </w:r>
            <w:r w:rsidR="00F86C81">
              <w:rPr>
                <w:rFonts w:asciiTheme="minorEastAsia" w:hAnsiTheme="minorEastAsia" w:cs="Arial"/>
                <w:kern w:val="0"/>
                <w:sz w:val="24"/>
                <w:szCs w:val="24"/>
              </w:rPr>
              <w:t>0</w:t>
            </w:r>
            <w:r w:rsidRPr="00D73D18">
              <w:rPr>
                <w:rFonts w:asciiTheme="minorEastAsia" w:hAnsiTheme="minorEastAsia" w:cs="Arial" w:hint="eastAsia"/>
                <w:kern w:val="0"/>
                <w:sz w:val="24"/>
                <w:szCs w:val="24"/>
              </w:rPr>
              <w:t>0%</w:t>
            </w:r>
          </w:p>
        </w:tc>
      </w:tr>
      <w:tr w:rsidR="00B230AC" w:rsidRPr="00D73D18" w14:paraId="4A052D36"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C77992B"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w:t>
            </w:r>
            <w:r w:rsidR="00F86C81">
              <w:rPr>
                <w:rFonts w:asciiTheme="minorEastAsia" w:hAnsiTheme="minorEastAsia" w:cs="Arial"/>
                <w:kern w:val="0"/>
                <w:sz w:val="24"/>
                <w:szCs w:val="24"/>
              </w:rPr>
              <w:t>2</w:t>
            </w:r>
            <w:r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233BD91F" w14:textId="77777777" w:rsidR="00B230AC" w:rsidRPr="00D73D18" w:rsidRDefault="00F86C81" w:rsidP="008262A6">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w:t>
            </w:r>
            <w:r w:rsidR="008262A6">
              <w:rPr>
                <w:rFonts w:asciiTheme="minorEastAsia" w:hAnsiTheme="minorEastAsia" w:cs="Arial"/>
                <w:kern w:val="0"/>
                <w:sz w:val="24"/>
                <w:szCs w:val="24"/>
              </w:rPr>
              <w:t>8</w:t>
            </w:r>
            <w:r w:rsidR="00B230AC" w:rsidRPr="00D73D18">
              <w:rPr>
                <w:rFonts w:asciiTheme="minorEastAsia" w:hAnsiTheme="minorEastAsia" w:cs="Arial" w:hint="eastAsia"/>
                <w:kern w:val="0"/>
                <w:sz w:val="24"/>
                <w:szCs w:val="24"/>
              </w:rPr>
              <w:t>0%</w:t>
            </w:r>
          </w:p>
        </w:tc>
      </w:tr>
      <w:tr w:rsidR="00B230AC" w:rsidRPr="00D73D18" w14:paraId="4BB396DF"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3A45E3D" w14:textId="77777777" w:rsidR="00B230AC" w:rsidRPr="00D73D18" w:rsidRDefault="00F86C81" w:rsidP="00F86C81">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2</w:t>
            </w:r>
            <w:r w:rsidR="00B230AC" w:rsidRPr="00D73D18">
              <w:rPr>
                <w:rFonts w:asciiTheme="minorEastAsia" w:hAnsiTheme="minorEastAsia" w:cs="Arial" w:hint="eastAsia"/>
                <w:kern w:val="0"/>
                <w:sz w:val="24"/>
                <w:szCs w:val="24"/>
              </w:rPr>
              <w:t>00万元≤M＜</w:t>
            </w:r>
            <w:r>
              <w:rPr>
                <w:rFonts w:asciiTheme="minorEastAsia" w:hAnsiTheme="minorEastAsia" w:cs="Arial"/>
                <w:kern w:val="0"/>
                <w:sz w:val="24"/>
                <w:szCs w:val="24"/>
              </w:rPr>
              <w:t>5</w:t>
            </w:r>
            <w:r w:rsidR="00B230AC"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13C01A09" w14:textId="77777777" w:rsidR="00B230AC" w:rsidRPr="00D73D18" w:rsidRDefault="00B230AC" w:rsidP="008262A6">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w:t>
            </w:r>
            <w:r w:rsidR="008262A6">
              <w:rPr>
                <w:rFonts w:asciiTheme="minorEastAsia" w:hAnsiTheme="minorEastAsia" w:cs="Arial"/>
                <w:kern w:val="0"/>
                <w:sz w:val="24"/>
                <w:szCs w:val="24"/>
              </w:rPr>
              <w:t>4</w:t>
            </w:r>
            <w:r w:rsidRPr="00D73D18">
              <w:rPr>
                <w:rFonts w:asciiTheme="minorEastAsia" w:hAnsiTheme="minorEastAsia" w:cs="Arial" w:hint="eastAsia"/>
                <w:kern w:val="0"/>
                <w:sz w:val="24"/>
                <w:szCs w:val="24"/>
              </w:rPr>
              <w:t>0%</w:t>
            </w:r>
          </w:p>
        </w:tc>
      </w:tr>
      <w:tr w:rsidR="00B230AC" w:rsidRPr="00D73D18" w14:paraId="1D1DCEA0"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3AFCD6A"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w:t>
            </w:r>
            <w:r w:rsidR="00F86C81">
              <w:rPr>
                <w:rFonts w:asciiTheme="minorEastAsia" w:hAnsiTheme="minorEastAsia" w:cs="Arial"/>
                <w:kern w:val="0"/>
                <w:sz w:val="24"/>
                <w:szCs w:val="24"/>
              </w:rPr>
              <w:t>5</w:t>
            </w:r>
            <w:r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4A6844A2"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790EB7B3"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B8C8673"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53FE0563"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4AA4AA2"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53218D51"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9373AE9"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66DBD85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1B08017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5EA91E77"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D2DD781"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02B12118"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604F5628"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141ED55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902953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132364F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4FE4B5CA" w14:textId="590F5213" w:rsidR="007A57BE" w:rsidRPr="00D73D18" w:rsidRDefault="0042516E" w:rsidP="0057704C">
            <w:pPr>
              <w:jc w:val="center"/>
              <w:rPr>
                <w:rFonts w:asciiTheme="minorEastAsia" w:hAnsiTheme="minorEastAsia" w:cs="Arial"/>
                <w:bCs/>
                <w:kern w:val="0"/>
                <w:sz w:val="24"/>
                <w:szCs w:val="24"/>
              </w:rPr>
            </w:pPr>
            <w:r>
              <w:rPr>
                <w:rFonts w:asciiTheme="minorEastAsia" w:hAnsiTheme="minorEastAsia" w:cs="Arial"/>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34464FBB"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7DEBEF21"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5F41B47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76B5B74F"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37715811"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86D807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6BE72728"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1DD60B04"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6FE857C7"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24C662F"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17F8E308"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422A6819"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3F7C5F2F"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215C6B83"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7195477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06E3C05B" w14:textId="66EBBE1A" w:rsidR="001745C9" w:rsidRPr="00D73D18" w:rsidRDefault="00B725B9" w:rsidP="00A36D05">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对持续持有期少于30日的</w:t>
      </w:r>
      <w:r w:rsidR="00B46638" w:rsidRPr="00B46638">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投资人收取的赎回费全额计入基金财产；对持续持有期不少于30日但少于3个月的</w:t>
      </w:r>
      <w:r w:rsidR="00B46638" w:rsidRPr="00A36D05">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投资人收取的赎回费总额的75%计入基金财产；对持续持有期不少于3个月但少于6个月的</w:t>
      </w:r>
      <w:r w:rsidR="00B46638" w:rsidRPr="00A36D05">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投资人收取的赎回费总额的50%计入基金财产；</w:t>
      </w:r>
      <w:r w:rsidR="00B46638">
        <w:rPr>
          <w:rFonts w:asciiTheme="minorEastAsia" w:hAnsiTheme="minorEastAsia" w:cs="Arial" w:hint="eastAsia"/>
          <w:sz w:val="24"/>
          <w:szCs w:val="24"/>
        </w:rPr>
        <w:t>对</w:t>
      </w:r>
      <w:r w:rsidR="001E05E8" w:rsidRPr="001E05E8">
        <w:rPr>
          <w:rFonts w:asciiTheme="minorEastAsia" w:hAnsiTheme="minorEastAsia" w:cs="Arial" w:hint="eastAsia"/>
          <w:sz w:val="24"/>
          <w:szCs w:val="24"/>
        </w:rPr>
        <w:t>C类基金份额</w:t>
      </w:r>
      <w:r w:rsidR="00B46638">
        <w:rPr>
          <w:rFonts w:asciiTheme="minorEastAsia" w:hAnsiTheme="minorEastAsia" w:cs="Arial" w:hint="eastAsia"/>
          <w:sz w:val="24"/>
          <w:szCs w:val="24"/>
        </w:rPr>
        <w:t>投资人</w:t>
      </w:r>
      <w:r w:rsidR="001E05E8" w:rsidRPr="001E05E8">
        <w:rPr>
          <w:rFonts w:asciiTheme="minorEastAsia" w:hAnsiTheme="minorEastAsia" w:cs="Arial" w:hint="eastAsia"/>
          <w:sz w:val="24"/>
          <w:szCs w:val="24"/>
        </w:rPr>
        <w:t>收取的赎回费全额计入基金财产</w:t>
      </w:r>
      <w:r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6A571CF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2AFF8C52" w14:textId="77777777"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lastRenderedPageBreak/>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w:t>
      </w:r>
      <w:r w:rsidR="00C12E32">
        <w:rPr>
          <w:rFonts w:asciiTheme="minorEastAsia" w:hAnsiTheme="minorEastAsia" w:cs="Times New Roman" w:hint="eastAsia"/>
          <w:sz w:val="24"/>
          <w:szCs w:val="24"/>
        </w:rPr>
        <w:t>费率</w:t>
      </w:r>
      <w:r w:rsidRPr="00D73D18">
        <w:rPr>
          <w:rFonts w:asciiTheme="minorEastAsia" w:hAnsiTheme="minorEastAsia" w:cs="Times New Roman" w:hint="eastAsia"/>
          <w:sz w:val="24"/>
          <w:szCs w:val="24"/>
        </w:rPr>
        <w:t>。</w:t>
      </w:r>
    </w:p>
    <w:p w14:paraId="28B6F60A"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0E09A5B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23272D4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3100E7CB"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0AC918E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5FCD650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65A9BB32"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B7F5E7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0577A8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705816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09437617"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7C160002"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8262A6">
        <w:rPr>
          <w:rFonts w:asciiTheme="minorEastAsia" w:hAnsiTheme="minorEastAsia" w:cs="Arial"/>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730B3AA5" w14:textId="7CE8E414"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8262A6">
        <w:rPr>
          <w:rFonts w:asciiTheme="minorEastAsia" w:hAnsiTheme="minorEastAsia" w:cs="Arial"/>
          <w:sz w:val="24"/>
          <w:szCs w:val="24"/>
        </w:rPr>
        <w:t>0</w:t>
      </w:r>
      <w:r>
        <w:rPr>
          <w:rFonts w:asciiTheme="minorEastAsia" w:hAnsiTheme="minorEastAsia" w:cs="Arial" w:hint="eastAsia"/>
          <w:sz w:val="24"/>
          <w:szCs w:val="24"/>
        </w:rPr>
        <w:t>%)＝</w:t>
      </w:r>
      <w:r w:rsidR="00914B27">
        <w:rPr>
          <w:rFonts w:asciiTheme="minorEastAsia" w:hAnsiTheme="minorEastAsia" w:cs="Arial" w:hint="eastAsia"/>
          <w:sz w:val="24"/>
          <w:szCs w:val="24"/>
        </w:rPr>
        <w:t>49504.95</w:t>
      </w:r>
      <w:r>
        <w:rPr>
          <w:rFonts w:asciiTheme="minorEastAsia" w:hAnsiTheme="minorEastAsia" w:cs="Arial" w:hint="eastAsia"/>
          <w:sz w:val="24"/>
          <w:szCs w:val="24"/>
        </w:rPr>
        <w:t>元</w:t>
      </w:r>
    </w:p>
    <w:p w14:paraId="10D5B7C4" w14:textId="6BC15953"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w:t>
      </w:r>
      <w:r w:rsidR="00914B27" w:rsidRPr="00914B27">
        <w:rPr>
          <w:rFonts w:asciiTheme="minorEastAsia" w:hAnsiTheme="minorEastAsia" w:cs="Arial"/>
          <w:sz w:val="24"/>
          <w:szCs w:val="24"/>
        </w:rPr>
        <w:t>49504.95</w:t>
      </w:r>
      <w:r>
        <w:rPr>
          <w:rFonts w:asciiTheme="minorEastAsia" w:hAnsiTheme="minorEastAsia" w:cs="Arial" w:hint="eastAsia"/>
          <w:sz w:val="24"/>
          <w:szCs w:val="24"/>
        </w:rPr>
        <w:t>＝</w:t>
      </w:r>
      <w:r w:rsidR="00914B27">
        <w:rPr>
          <w:rFonts w:asciiTheme="minorEastAsia" w:hAnsiTheme="minorEastAsia" w:cs="Arial" w:hint="eastAsia"/>
          <w:sz w:val="24"/>
          <w:szCs w:val="24"/>
        </w:rPr>
        <w:t>495.05</w:t>
      </w:r>
      <w:r>
        <w:rPr>
          <w:rFonts w:asciiTheme="minorEastAsia" w:hAnsiTheme="minorEastAsia" w:cs="Arial" w:hint="eastAsia"/>
          <w:sz w:val="24"/>
          <w:szCs w:val="24"/>
        </w:rPr>
        <w:t>元</w:t>
      </w:r>
    </w:p>
    <w:p w14:paraId="71F79C5D" w14:textId="0669893F"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sidR="007D3505" w:rsidRPr="007D3505">
        <w:rPr>
          <w:rFonts w:asciiTheme="minorEastAsia" w:hAnsiTheme="minorEastAsia" w:cs="Arial"/>
          <w:sz w:val="24"/>
          <w:szCs w:val="24"/>
        </w:rPr>
        <w:t>49504.95</w:t>
      </w:r>
      <w:r>
        <w:rPr>
          <w:rFonts w:asciiTheme="minorEastAsia" w:hAnsiTheme="minorEastAsia" w:cs="Arial" w:hint="eastAsia"/>
          <w:sz w:val="24"/>
          <w:szCs w:val="24"/>
        </w:rPr>
        <w:t>/1.0500＝</w:t>
      </w:r>
      <w:r w:rsidR="007D3505">
        <w:rPr>
          <w:rFonts w:asciiTheme="minorEastAsia" w:hAnsiTheme="minorEastAsia" w:cs="Arial" w:hint="eastAsia"/>
          <w:sz w:val="24"/>
          <w:szCs w:val="24"/>
        </w:rPr>
        <w:t>47147.57</w:t>
      </w:r>
      <w:r>
        <w:rPr>
          <w:rFonts w:asciiTheme="minorEastAsia" w:hAnsiTheme="minorEastAsia" w:cs="Arial" w:hint="eastAsia"/>
          <w:sz w:val="24"/>
          <w:szCs w:val="24"/>
        </w:rPr>
        <w:t>份</w:t>
      </w:r>
    </w:p>
    <w:p w14:paraId="43368489" w14:textId="0BF5E12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w:t>
      </w:r>
      <w:r w:rsidR="007D3505">
        <w:rPr>
          <w:rFonts w:asciiTheme="minorEastAsia" w:hAnsiTheme="minorEastAsia" w:cs="Arial" w:hint="eastAsia"/>
          <w:kern w:val="0"/>
          <w:sz w:val="24"/>
          <w:szCs w:val="24"/>
        </w:rPr>
        <w:t>对应的申购费率为1.00%，</w:t>
      </w:r>
      <w:r>
        <w:rPr>
          <w:rFonts w:asciiTheme="minorEastAsia" w:hAnsiTheme="minorEastAsia" w:cs="Arial" w:hint="eastAsia"/>
          <w:kern w:val="0"/>
          <w:sz w:val="24"/>
          <w:szCs w:val="24"/>
        </w:rPr>
        <w:t>假定申购当日A类基金份额净值为1.0500元，可得到</w:t>
      </w:r>
      <w:r w:rsidR="007D3505" w:rsidRPr="007D3505">
        <w:rPr>
          <w:rFonts w:asciiTheme="minorEastAsia" w:hAnsiTheme="minorEastAsia" w:cs="Arial"/>
          <w:kern w:val="0"/>
          <w:sz w:val="24"/>
          <w:szCs w:val="24"/>
        </w:rPr>
        <w:t>47147.57</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1D875337"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6B90177B"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11E1B3DC"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1ABDC13C"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w:t>
      </w:r>
      <w:r w:rsidR="000455CE" w:rsidRPr="00D73D18">
        <w:rPr>
          <w:rFonts w:asciiTheme="minorEastAsia" w:hAnsiTheme="minorEastAsia" w:cs="Arial" w:hint="eastAsia"/>
          <w:sz w:val="24"/>
          <w:szCs w:val="24"/>
        </w:rPr>
        <w:lastRenderedPageBreak/>
        <w:t>额为：</w:t>
      </w:r>
    </w:p>
    <w:p w14:paraId="7CAAEB1E" w14:textId="0432516C"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23</w:t>
      </w:r>
      <w:r w:rsidRPr="00D73D18">
        <w:rPr>
          <w:rFonts w:asciiTheme="minorEastAsia" w:hAnsiTheme="minorEastAsia" w:cs="Arial" w:hint="eastAsia"/>
          <w:sz w:val="24"/>
          <w:szCs w:val="24"/>
        </w:rPr>
        <w:t>00</w:t>
      </w:r>
      <w:r>
        <w:rPr>
          <w:rFonts w:asciiTheme="minorEastAsia" w:hAnsiTheme="minorEastAsia" w:cs="Arial" w:hint="eastAsia"/>
          <w:sz w:val="24"/>
          <w:szCs w:val="24"/>
        </w:rPr>
        <w:t>=</w:t>
      </w:r>
      <w:r w:rsidR="00A23893">
        <w:rPr>
          <w:rFonts w:asciiTheme="minorEastAsia" w:hAnsiTheme="minorEastAsia" w:cs="Arial" w:hint="eastAsia"/>
          <w:sz w:val="24"/>
          <w:szCs w:val="24"/>
        </w:rPr>
        <w:t>4</w:t>
      </w:r>
      <w:r w:rsidR="004B2459">
        <w:rPr>
          <w:rFonts w:asciiTheme="minorEastAsia" w:hAnsiTheme="minorEastAsia" w:cs="Arial" w:hint="eastAsia"/>
          <w:sz w:val="24"/>
          <w:szCs w:val="24"/>
        </w:rPr>
        <w:t>,</w:t>
      </w:r>
      <w:r w:rsidR="00A23893">
        <w:rPr>
          <w:rFonts w:asciiTheme="minorEastAsia" w:hAnsiTheme="minorEastAsia" w:cs="Arial" w:hint="eastAsia"/>
          <w:sz w:val="24"/>
          <w:szCs w:val="24"/>
        </w:rPr>
        <w:t>065</w:t>
      </w:r>
      <w:r w:rsidR="004B2459">
        <w:rPr>
          <w:rFonts w:asciiTheme="minorEastAsia" w:hAnsiTheme="minorEastAsia" w:cs="Arial" w:hint="eastAsia"/>
          <w:sz w:val="24"/>
          <w:szCs w:val="24"/>
        </w:rPr>
        <w:t>,</w:t>
      </w:r>
      <w:r w:rsidR="00A23893">
        <w:rPr>
          <w:rFonts w:asciiTheme="minorEastAsia" w:hAnsiTheme="minorEastAsia" w:cs="Arial" w:hint="eastAsia"/>
          <w:sz w:val="24"/>
          <w:szCs w:val="24"/>
        </w:rPr>
        <w:t>040.65</w:t>
      </w:r>
      <w:r>
        <w:rPr>
          <w:rFonts w:asciiTheme="minorEastAsia" w:hAnsiTheme="minorEastAsia" w:cs="Arial" w:hint="eastAsia"/>
          <w:sz w:val="24"/>
          <w:szCs w:val="24"/>
        </w:rPr>
        <w:t>份</w:t>
      </w:r>
    </w:p>
    <w:p w14:paraId="440AD350" w14:textId="50159F0D"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Pr>
          <w:rFonts w:asciiTheme="minorEastAsia" w:hAnsiTheme="minorEastAsia" w:cs="Arial" w:hint="eastAsia"/>
          <w:sz w:val="24"/>
          <w:szCs w:val="24"/>
        </w:rPr>
        <w:t>23</w:t>
      </w:r>
      <w:r w:rsidRPr="00D73D18">
        <w:rPr>
          <w:rFonts w:asciiTheme="minorEastAsia" w:hAnsiTheme="minorEastAsia" w:cs="Arial" w:hint="eastAsia"/>
          <w:sz w:val="24"/>
          <w:szCs w:val="24"/>
        </w:rPr>
        <w:t>00元，可得到</w:t>
      </w:r>
      <w:r w:rsidR="00A23893" w:rsidRPr="00A23893">
        <w:rPr>
          <w:rFonts w:asciiTheme="minorEastAsia" w:hAnsiTheme="minorEastAsia" w:cs="Arial"/>
          <w:sz w:val="24"/>
          <w:szCs w:val="24"/>
        </w:rPr>
        <w:t>4</w:t>
      </w:r>
      <w:r w:rsidR="004B2459">
        <w:rPr>
          <w:rFonts w:asciiTheme="minorEastAsia" w:hAnsiTheme="minorEastAsia" w:cs="Arial" w:hint="eastAsia"/>
          <w:sz w:val="24"/>
          <w:szCs w:val="24"/>
        </w:rPr>
        <w:t>,</w:t>
      </w:r>
      <w:r w:rsidR="00A23893" w:rsidRPr="00A23893">
        <w:rPr>
          <w:rFonts w:asciiTheme="minorEastAsia" w:hAnsiTheme="minorEastAsia" w:cs="Arial"/>
          <w:sz w:val="24"/>
          <w:szCs w:val="24"/>
        </w:rPr>
        <w:t>065</w:t>
      </w:r>
      <w:r w:rsidR="004B2459">
        <w:rPr>
          <w:rFonts w:asciiTheme="minorEastAsia" w:hAnsiTheme="minorEastAsia" w:cs="Arial" w:hint="eastAsia"/>
          <w:sz w:val="24"/>
          <w:szCs w:val="24"/>
        </w:rPr>
        <w:t>,</w:t>
      </w:r>
      <w:r w:rsidR="00A23893" w:rsidRPr="00A23893">
        <w:rPr>
          <w:rFonts w:asciiTheme="minorEastAsia" w:hAnsiTheme="minorEastAsia" w:cs="Arial"/>
          <w:sz w:val="24"/>
          <w:szCs w:val="24"/>
        </w:rPr>
        <w:t>040.65</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6E596FD0"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782370E6"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02AF2EF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15A902D0"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0FDD9393"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427326C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56A25E0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2DFD266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63B80A2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266B2D6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78B88B3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5AC1F142"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5D514C03"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12DE0388"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6A3A3638"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563EFCED" w14:textId="68838718"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类基金份额分别设置代码，分别计算和公告两类基金份额净值和基金份额累计净值。</w:t>
      </w:r>
      <w:r w:rsidR="001745C9" w:rsidRPr="00D73D18">
        <w:rPr>
          <w:rFonts w:asciiTheme="minorEastAsia" w:hAnsiTheme="minorEastAsia" w:cs="Times New Roman" w:hint="eastAsia"/>
          <w:sz w:val="24"/>
          <w:szCs w:val="24"/>
        </w:rPr>
        <w:t>本基金两类基金份额净值的计算，保留到</w:t>
      </w:r>
      <w:r w:rsidR="001745C9" w:rsidRPr="00D73D18">
        <w:rPr>
          <w:rFonts w:asciiTheme="minorEastAsia" w:hAnsiTheme="minorEastAsia" w:cs="Times New Roman" w:hint="eastAsia"/>
          <w:sz w:val="24"/>
          <w:szCs w:val="24"/>
        </w:rPr>
        <w:lastRenderedPageBreak/>
        <w:t>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w:t>
      </w:r>
      <w:r w:rsidR="00E62353">
        <w:rPr>
          <w:rFonts w:asciiTheme="minorEastAsia" w:hAnsiTheme="minorEastAsia" w:cs="Times New Roman" w:hint="eastAsia"/>
          <w:sz w:val="24"/>
          <w:szCs w:val="24"/>
        </w:rPr>
        <w:t>各类</w:t>
      </w:r>
      <w:r w:rsidR="001745C9" w:rsidRPr="00D73D18">
        <w:rPr>
          <w:rFonts w:asciiTheme="minorEastAsia" w:hAnsiTheme="minorEastAsia" w:cs="Times New Roman" w:hint="eastAsia"/>
          <w:sz w:val="24"/>
          <w:szCs w:val="24"/>
        </w:rPr>
        <w:t>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4979F03B"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6601E2F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716E292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2A2C9E5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0CC286A2"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1DB3BC56"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134CEDA9" w14:textId="77777777" w:rsidR="00C805BC" w:rsidRPr="004756DA" w:rsidRDefault="00C805BC" w:rsidP="00C805BC">
      <w:pPr>
        <w:spacing w:line="360" w:lineRule="auto"/>
        <w:ind w:firstLineChars="200" w:firstLine="480"/>
        <w:rPr>
          <w:bCs/>
          <w:sz w:val="24"/>
          <w:szCs w:val="24"/>
        </w:rPr>
      </w:pPr>
      <w:r w:rsidRPr="0075642A">
        <w:rPr>
          <w:bCs/>
          <w:sz w:val="24"/>
          <w:szCs w:val="24"/>
        </w:rPr>
        <w:t>1</w:t>
      </w:r>
      <w:r w:rsidRPr="00BD4701">
        <w:rPr>
          <w:rFonts w:hint="eastAsia"/>
          <w:bCs/>
          <w:sz w:val="24"/>
          <w:szCs w:val="24"/>
        </w:rPr>
        <w:t>、</w:t>
      </w:r>
      <w:r w:rsidRPr="00E34827">
        <w:rPr>
          <w:bCs/>
          <w:sz w:val="24"/>
          <w:szCs w:val="24"/>
        </w:rPr>
        <w:t>因不可抗力导致基金无法正常运作。</w:t>
      </w:r>
    </w:p>
    <w:p w14:paraId="09462BA3" w14:textId="2F67C4FA" w:rsidR="00C805BC" w:rsidRPr="00C74579" w:rsidRDefault="00C805BC" w:rsidP="00C74579">
      <w:pPr>
        <w:spacing w:line="360" w:lineRule="auto"/>
        <w:ind w:firstLineChars="200" w:firstLine="480"/>
        <w:rPr>
          <w:sz w:val="24"/>
          <w:szCs w:val="24"/>
        </w:rPr>
      </w:pPr>
      <w:r w:rsidRPr="00DF0A53">
        <w:rPr>
          <w:sz w:val="24"/>
          <w:szCs w:val="24"/>
        </w:rPr>
        <w:t>2</w:t>
      </w:r>
      <w:r w:rsidRPr="00E039EA">
        <w:rPr>
          <w:rFonts w:hint="eastAsia"/>
          <w:sz w:val="24"/>
          <w:szCs w:val="24"/>
        </w:rPr>
        <w:t>、发生基金合同规定的暂停基金资产估值情况时，基金管理人可暂停</w:t>
      </w:r>
      <w:r w:rsidRPr="00E039EA">
        <w:rPr>
          <w:rFonts w:hint="eastAsia"/>
          <w:bCs/>
          <w:sz w:val="24"/>
          <w:szCs w:val="24"/>
        </w:rPr>
        <w:t>接受</w:t>
      </w:r>
      <w:r w:rsidRPr="00794D51">
        <w:rPr>
          <w:rFonts w:hint="eastAsia"/>
          <w:sz w:val="24"/>
          <w:szCs w:val="24"/>
        </w:rPr>
        <w:t>投资人的申购申请。</w:t>
      </w:r>
      <w:r w:rsidR="00C74579" w:rsidRPr="009A70C6">
        <w:rPr>
          <w:rFonts w:hint="eastAsia"/>
          <w:sz w:val="24"/>
          <w:szCs w:val="24"/>
        </w:rPr>
        <w:t>当前一估值日基金资产净值</w:t>
      </w:r>
      <w:r w:rsidR="00C74579" w:rsidRPr="009A70C6">
        <w:rPr>
          <w:rFonts w:hint="eastAsia"/>
          <w:sz w:val="24"/>
          <w:szCs w:val="24"/>
        </w:rPr>
        <w:t>50%</w:t>
      </w:r>
      <w:r w:rsidR="00C74579" w:rsidRPr="009A70C6">
        <w:rPr>
          <w:rFonts w:hint="eastAsia"/>
          <w:sz w:val="24"/>
          <w:szCs w:val="24"/>
        </w:rPr>
        <w:t>以上的资产出现无可参考的活跃市场价格且采用估值技术</w:t>
      </w:r>
      <w:proofErr w:type="gramStart"/>
      <w:r w:rsidR="00C74579" w:rsidRPr="009A70C6">
        <w:rPr>
          <w:rFonts w:hint="eastAsia"/>
          <w:sz w:val="24"/>
          <w:szCs w:val="24"/>
        </w:rPr>
        <w:t>仍导致</w:t>
      </w:r>
      <w:proofErr w:type="gramEnd"/>
      <w:r w:rsidR="00C74579" w:rsidRPr="009A70C6">
        <w:rPr>
          <w:rFonts w:hint="eastAsia"/>
          <w:sz w:val="24"/>
          <w:szCs w:val="24"/>
        </w:rPr>
        <w:t>公允价值存在重大不确定性时，经与基金托管人协商确认后，基金管理人应当采取暂停接受基金申购申请的措施</w:t>
      </w:r>
      <w:r w:rsidR="00C74579">
        <w:rPr>
          <w:rFonts w:hint="eastAsia"/>
          <w:sz w:val="24"/>
          <w:szCs w:val="24"/>
        </w:rPr>
        <w:t>。</w:t>
      </w:r>
    </w:p>
    <w:p w14:paraId="6404CB61" w14:textId="77777777" w:rsidR="00C805BC" w:rsidRPr="00F66890" w:rsidRDefault="00C805BC" w:rsidP="00C805BC">
      <w:pPr>
        <w:spacing w:line="360" w:lineRule="auto"/>
        <w:ind w:firstLineChars="200" w:firstLine="480"/>
        <w:rPr>
          <w:bCs/>
          <w:sz w:val="24"/>
          <w:szCs w:val="24"/>
        </w:rPr>
      </w:pPr>
      <w:r w:rsidRPr="00F10FE0">
        <w:rPr>
          <w:rFonts w:hint="eastAsia"/>
          <w:bCs/>
          <w:sz w:val="24"/>
          <w:szCs w:val="24"/>
        </w:rPr>
        <w:t>3</w:t>
      </w:r>
      <w:r w:rsidRPr="003C5E4D">
        <w:rPr>
          <w:rFonts w:hint="eastAsia"/>
          <w:bCs/>
          <w:sz w:val="24"/>
          <w:szCs w:val="24"/>
        </w:rPr>
        <w:t>、</w:t>
      </w:r>
      <w:r w:rsidRPr="00F0164A">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交易所交易时间非正常停市，导致基金管理人无法计算当日基金资产净值。</w:t>
      </w:r>
    </w:p>
    <w:p w14:paraId="26FB26CD" w14:textId="77777777" w:rsidR="00C805BC" w:rsidRPr="00D64766" w:rsidRDefault="00C805BC" w:rsidP="00C805BC">
      <w:pPr>
        <w:spacing w:line="360" w:lineRule="auto"/>
        <w:ind w:firstLineChars="200" w:firstLine="480"/>
        <w:rPr>
          <w:bCs/>
          <w:sz w:val="24"/>
          <w:szCs w:val="24"/>
        </w:rPr>
      </w:pPr>
      <w:bookmarkStart w:id="184" w:name="_Hlt70481650"/>
      <w:bookmarkEnd w:id="184"/>
      <w:r w:rsidRPr="00F66890">
        <w:rPr>
          <w:rFonts w:hint="eastAsia"/>
          <w:bCs/>
          <w:sz w:val="24"/>
          <w:szCs w:val="24"/>
        </w:rPr>
        <w:t>4</w:t>
      </w:r>
      <w:r w:rsidRPr="0075642A">
        <w:rPr>
          <w:rFonts w:hint="eastAsia"/>
          <w:bCs/>
          <w:sz w:val="24"/>
          <w:szCs w:val="24"/>
        </w:rPr>
        <w:t>、</w:t>
      </w:r>
      <w:r w:rsidRPr="00BD4701">
        <w:rPr>
          <w:bCs/>
          <w:sz w:val="24"/>
          <w:szCs w:val="24"/>
        </w:rPr>
        <w:t>基金管理人</w:t>
      </w:r>
      <w:r w:rsidRPr="004756DA">
        <w:rPr>
          <w:bCs/>
          <w:sz w:val="24"/>
          <w:szCs w:val="24"/>
        </w:rPr>
        <w:t>接受某笔或某些申购申请</w:t>
      </w:r>
      <w:r w:rsidRPr="00E039EA">
        <w:rPr>
          <w:bCs/>
          <w:sz w:val="24"/>
          <w:szCs w:val="24"/>
        </w:rPr>
        <w:t>会</w:t>
      </w:r>
      <w:r w:rsidRPr="00794D51">
        <w:rPr>
          <w:bCs/>
          <w:sz w:val="24"/>
          <w:szCs w:val="24"/>
        </w:rPr>
        <w:t>损害现有基金份额持有人利益时。</w:t>
      </w:r>
    </w:p>
    <w:p w14:paraId="0C0C42CB" w14:textId="77777777" w:rsidR="00C805BC" w:rsidRPr="00077B56" w:rsidRDefault="00C805BC" w:rsidP="00C805BC">
      <w:pPr>
        <w:spacing w:line="360" w:lineRule="auto"/>
        <w:ind w:firstLineChars="200" w:firstLine="480"/>
        <w:rPr>
          <w:bCs/>
          <w:sz w:val="24"/>
          <w:szCs w:val="24"/>
        </w:rPr>
      </w:pPr>
      <w:r w:rsidRPr="00BD4701">
        <w:rPr>
          <w:rFonts w:hint="eastAsia"/>
          <w:bCs/>
          <w:sz w:val="24"/>
          <w:szCs w:val="24"/>
        </w:rPr>
        <w:t>5</w:t>
      </w:r>
      <w:r w:rsidRPr="00E34827">
        <w:rPr>
          <w:rFonts w:hint="eastAsia"/>
          <w:bCs/>
          <w:sz w:val="24"/>
          <w:szCs w:val="24"/>
        </w:rPr>
        <w:t>、</w:t>
      </w:r>
      <w:r w:rsidRPr="004756DA">
        <w:rPr>
          <w:bCs/>
          <w:sz w:val="24"/>
          <w:szCs w:val="24"/>
        </w:rPr>
        <w:t>基金资产规模过大，使基金管理人无法找到合适的投资品种，或其他可能对基金业绩产生负面影响，</w:t>
      </w:r>
      <w:r w:rsidRPr="00A06F7F">
        <w:rPr>
          <w:rFonts w:hint="eastAsia"/>
          <w:bCs/>
          <w:sz w:val="24"/>
          <w:szCs w:val="24"/>
        </w:rPr>
        <w:t>或发生其</w:t>
      </w:r>
      <w:r w:rsidRPr="00077B56">
        <w:rPr>
          <w:rFonts w:hint="eastAsia"/>
          <w:bCs/>
          <w:sz w:val="24"/>
          <w:szCs w:val="24"/>
        </w:rPr>
        <w:t>他</w:t>
      </w:r>
      <w:r w:rsidRPr="00077B56">
        <w:rPr>
          <w:bCs/>
          <w:sz w:val="24"/>
          <w:szCs w:val="24"/>
        </w:rPr>
        <w:t>损害现有基金份额持有人利益的情形。</w:t>
      </w:r>
    </w:p>
    <w:p w14:paraId="4D6B21B0" w14:textId="77777777" w:rsidR="00C805BC" w:rsidRDefault="00C805BC" w:rsidP="00C805BC">
      <w:pPr>
        <w:spacing w:line="360" w:lineRule="auto"/>
        <w:ind w:firstLineChars="200" w:firstLine="480"/>
        <w:rPr>
          <w:bCs/>
          <w:sz w:val="24"/>
          <w:szCs w:val="24"/>
        </w:rPr>
      </w:pPr>
      <w:r w:rsidRPr="00F66890">
        <w:rPr>
          <w:rFonts w:hint="eastAsia"/>
          <w:bCs/>
          <w:sz w:val="24"/>
          <w:szCs w:val="24"/>
        </w:rPr>
        <w:t>6</w:t>
      </w:r>
      <w:r w:rsidRPr="00F66890">
        <w:rPr>
          <w:rFonts w:hint="eastAsia"/>
          <w:bCs/>
          <w:sz w:val="24"/>
          <w:szCs w:val="24"/>
        </w:rPr>
        <w:t>、基金管理人、基金托管人、销售机构或登记机构的技术故障等异常情况导致基金销售系统、基金注册登记系统或基金会计系统无法正常运行。</w:t>
      </w:r>
    </w:p>
    <w:p w14:paraId="3CD7F2C2" w14:textId="77777777" w:rsidR="00C74579" w:rsidRPr="00D86813" w:rsidRDefault="00C74579" w:rsidP="00C74579">
      <w:pPr>
        <w:spacing w:line="360" w:lineRule="auto"/>
        <w:ind w:firstLineChars="200" w:firstLine="480"/>
        <w:rPr>
          <w:rFonts w:ascii="宋体" w:hAnsi="宋体"/>
          <w:bCs/>
          <w:sz w:val="24"/>
          <w:szCs w:val="24"/>
        </w:rPr>
      </w:pPr>
      <w:r w:rsidRPr="00D86813">
        <w:rPr>
          <w:rFonts w:ascii="宋体" w:hAnsi="宋体" w:hint="eastAsia"/>
          <w:bCs/>
          <w:sz w:val="24"/>
          <w:szCs w:val="24"/>
        </w:rPr>
        <w:t>7、</w:t>
      </w:r>
      <w:r w:rsidRPr="00AE7988">
        <w:rPr>
          <w:rFonts w:ascii="宋体" w:hAnsi="宋体" w:hint="eastAsia"/>
          <w:sz w:val="24"/>
          <w:szCs w:val="24"/>
        </w:rPr>
        <w:t>基金管理人接受某笔或者某些申购申请有可能导致单一投资者持有本</w:t>
      </w:r>
      <w:proofErr w:type="gramStart"/>
      <w:r w:rsidRPr="00AE7988">
        <w:rPr>
          <w:rFonts w:ascii="宋体" w:hAnsi="宋体" w:hint="eastAsia"/>
          <w:sz w:val="24"/>
          <w:szCs w:val="24"/>
        </w:rPr>
        <w:t>基金基金</w:t>
      </w:r>
      <w:proofErr w:type="gramEnd"/>
      <w:r w:rsidRPr="00AE7988">
        <w:rPr>
          <w:rFonts w:ascii="宋体" w:hAnsi="宋体" w:hint="eastAsia"/>
          <w:sz w:val="24"/>
          <w:szCs w:val="24"/>
        </w:rPr>
        <w:t>份额的比例达到或者超过本基金总份额的 50%，或者变相规避前述 50%集中度的情形时</w:t>
      </w:r>
      <w:r w:rsidRPr="00D86813">
        <w:rPr>
          <w:rFonts w:ascii="宋体" w:hAnsi="宋体"/>
          <w:sz w:val="24"/>
          <w:szCs w:val="24"/>
        </w:rPr>
        <w:t>。</w:t>
      </w:r>
    </w:p>
    <w:p w14:paraId="4C262D46" w14:textId="77777777" w:rsidR="00C805BC" w:rsidRPr="00F66890" w:rsidRDefault="00C805BC" w:rsidP="00C805BC">
      <w:pPr>
        <w:spacing w:line="360" w:lineRule="auto"/>
        <w:ind w:firstLineChars="200" w:firstLine="480"/>
        <w:rPr>
          <w:bCs/>
          <w:sz w:val="24"/>
          <w:szCs w:val="24"/>
        </w:rPr>
      </w:pPr>
      <w:r>
        <w:rPr>
          <w:bCs/>
          <w:sz w:val="24"/>
          <w:szCs w:val="24"/>
        </w:rPr>
        <w:t>8</w:t>
      </w:r>
      <w:r w:rsidRPr="00F66890">
        <w:rPr>
          <w:rFonts w:hint="eastAsia"/>
          <w:bCs/>
          <w:sz w:val="24"/>
          <w:szCs w:val="24"/>
        </w:rPr>
        <w:t>、</w:t>
      </w:r>
      <w:r w:rsidRPr="00F66890">
        <w:rPr>
          <w:bCs/>
          <w:sz w:val="24"/>
          <w:szCs w:val="24"/>
        </w:rPr>
        <w:t>法律法规规定或中国证监会认定的其他情形。</w:t>
      </w:r>
    </w:p>
    <w:p w14:paraId="276C3251" w14:textId="77777777" w:rsidR="00C74579" w:rsidRPr="007B62D3" w:rsidRDefault="00C74579" w:rsidP="00C74579">
      <w:pPr>
        <w:spacing w:line="360" w:lineRule="auto"/>
        <w:ind w:firstLineChars="200" w:firstLine="480"/>
        <w:rPr>
          <w:bCs/>
          <w:sz w:val="24"/>
          <w:szCs w:val="24"/>
        </w:rPr>
      </w:pPr>
      <w:r w:rsidRPr="00F66890">
        <w:rPr>
          <w:bCs/>
          <w:sz w:val="24"/>
          <w:szCs w:val="24"/>
        </w:rPr>
        <w:lastRenderedPageBreak/>
        <w:t>发生上述第</w:t>
      </w:r>
      <w:r>
        <w:rPr>
          <w:rFonts w:hint="eastAsia"/>
          <w:bCs/>
          <w:sz w:val="24"/>
          <w:szCs w:val="24"/>
        </w:rPr>
        <w:t>4</w:t>
      </w:r>
      <w:r w:rsidRPr="0075642A">
        <w:rPr>
          <w:bCs/>
          <w:sz w:val="24"/>
          <w:szCs w:val="24"/>
        </w:rPr>
        <w:t>项情形</w:t>
      </w:r>
      <w:r>
        <w:rPr>
          <w:rFonts w:hint="eastAsia"/>
          <w:bCs/>
          <w:sz w:val="24"/>
          <w:szCs w:val="24"/>
        </w:rPr>
        <w:t>之外的情形</w:t>
      </w:r>
      <w:r w:rsidRPr="00BD4701">
        <w:rPr>
          <w:rFonts w:hint="eastAsia"/>
          <w:bCs/>
          <w:sz w:val="24"/>
          <w:szCs w:val="24"/>
        </w:rPr>
        <w:t>之一</w:t>
      </w:r>
      <w:proofErr w:type="gramStart"/>
      <w:r w:rsidRPr="00BD4701">
        <w:rPr>
          <w:rFonts w:hint="eastAsia"/>
          <w:bCs/>
          <w:sz w:val="24"/>
          <w:szCs w:val="24"/>
        </w:rPr>
        <w:t>且基金</w:t>
      </w:r>
      <w:proofErr w:type="gramEnd"/>
      <w:r w:rsidRPr="00BD4701">
        <w:rPr>
          <w:rFonts w:hint="eastAsia"/>
          <w:bCs/>
          <w:sz w:val="24"/>
          <w:szCs w:val="24"/>
        </w:rPr>
        <w:t>管理人决定暂停</w:t>
      </w:r>
      <w:r w:rsidRPr="00E34827">
        <w:rPr>
          <w:rFonts w:hint="eastAsia"/>
          <w:bCs/>
          <w:sz w:val="24"/>
          <w:szCs w:val="24"/>
        </w:rPr>
        <w:t>接受投资人的</w:t>
      </w:r>
      <w:r w:rsidRPr="00A06F7F">
        <w:rPr>
          <w:rFonts w:hint="eastAsia"/>
          <w:bCs/>
          <w:sz w:val="24"/>
          <w:szCs w:val="24"/>
        </w:rPr>
        <w:t>申购申请</w:t>
      </w:r>
      <w:r w:rsidRPr="00077B56">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488E5E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42E9B334" w14:textId="77777777" w:rsidR="00065EB8" w:rsidRPr="0075642A" w:rsidRDefault="00065EB8" w:rsidP="00065EB8">
      <w:pPr>
        <w:spacing w:line="360" w:lineRule="auto"/>
        <w:ind w:firstLineChars="200" w:firstLine="480"/>
        <w:rPr>
          <w:bCs/>
          <w:sz w:val="24"/>
          <w:szCs w:val="24"/>
        </w:rPr>
      </w:pP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r w:rsidRPr="00F66890">
        <w:rPr>
          <w:bCs/>
          <w:sz w:val="24"/>
          <w:szCs w:val="24"/>
        </w:rPr>
        <w:t>发生下列情形时，基金管理人可暂停接受投资人的赎回申请或延缓支付赎回款项：</w:t>
      </w:r>
    </w:p>
    <w:p w14:paraId="1A8CA058" w14:textId="77777777" w:rsidR="00065EB8" w:rsidRPr="00DF0A53" w:rsidRDefault="00065EB8" w:rsidP="00065EB8">
      <w:pPr>
        <w:spacing w:line="360" w:lineRule="auto"/>
        <w:ind w:firstLineChars="200" w:firstLine="480"/>
        <w:rPr>
          <w:bCs/>
          <w:sz w:val="24"/>
          <w:szCs w:val="24"/>
        </w:rPr>
      </w:pPr>
      <w:r w:rsidRPr="00BD4701">
        <w:rPr>
          <w:bCs/>
          <w:sz w:val="24"/>
          <w:szCs w:val="24"/>
        </w:rPr>
        <w:t>1</w:t>
      </w:r>
      <w:r w:rsidRPr="00E34827">
        <w:rPr>
          <w:rFonts w:hint="eastAsia"/>
          <w:bCs/>
          <w:sz w:val="24"/>
          <w:szCs w:val="24"/>
        </w:rPr>
        <w:t>、</w:t>
      </w:r>
      <w:r w:rsidRPr="004756DA">
        <w:rPr>
          <w:bCs/>
          <w:sz w:val="24"/>
          <w:szCs w:val="24"/>
        </w:rPr>
        <w:t>因不可抗力导致基金管理人不能支付赎回款项。</w:t>
      </w:r>
    </w:p>
    <w:p w14:paraId="02FFE114" w14:textId="77777777" w:rsidR="00C74579" w:rsidRPr="00F10FE0" w:rsidRDefault="00C74579" w:rsidP="00C74579">
      <w:pPr>
        <w:spacing w:line="360" w:lineRule="auto"/>
        <w:ind w:firstLineChars="200" w:firstLine="480"/>
        <w:rPr>
          <w:sz w:val="24"/>
          <w:szCs w:val="24"/>
        </w:rPr>
      </w:pPr>
      <w:r w:rsidRPr="00E039EA">
        <w:rPr>
          <w:sz w:val="24"/>
          <w:szCs w:val="24"/>
        </w:rPr>
        <w:t>2</w:t>
      </w:r>
      <w:r w:rsidRPr="00E039EA">
        <w:rPr>
          <w:rFonts w:hint="eastAsia"/>
          <w:sz w:val="24"/>
          <w:szCs w:val="24"/>
        </w:rPr>
        <w:t>、发生基金合同规定的暂停基金资产估值情况时，基金管理人可暂停</w:t>
      </w:r>
      <w:r w:rsidRPr="00794D51">
        <w:rPr>
          <w:rFonts w:hint="eastAsia"/>
          <w:bCs/>
          <w:sz w:val="24"/>
          <w:szCs w:val="24"/>
        </w:rPr>
        <w:t>接受</w:t>
      </w:r>
      <w:r w:rsidRPr="00D64766">
        <w:rPr>
          <w:rFonts w:hint="eastAsia"/>
          <w:sz w:val="24"/>
          <w:szCs w:val="24"/>
        </w:rPr>
        <w:t>投资人的赎回申请或延缓支付赎回款项。</w:t>
      </w:r>
      <w:r w:rsidRPr="00B01B49">
        <w:rPr>
          <w:rFonts w:hint="eastAsia"/>
          <w:sz w:val="24"/>
          <w:szCs w:val="24"/>
        </w:rPr>
        <w:t>当前一估值日基金资产净值</w:t>
      </w:r>
      <w:r w:rsidRPr="00B01B49">
        <w:rPr>
          <w:rFonts w:hint="eastAsia"/>
          <w:sz w:val="24"/>
          <w:szCs w:val="24"/>
        </w:rPr>
        <w:t xml:space="preserve"> 50%</w:t>
      </w:r>
      <w:r w:rsidRPr="00B01B49">
        <w:rPr>
          <w:rFonts w:hint="eastAsia"/>
          <w:sz w:val="24"/>
          <w:szCs w:val="24"/>
        </w:rPr>
        <w:t>以上的资产出现无可参考的活跃市场价格且采用估值技术</w:t>
      </w:r>
      <w:proofErr w:type="gramStart"/>
      <w:r w:rsidRPr="00B01B49">
        <w:rPr>
          <w:rFonts w:hint="eastAsia"/>
          <w:sz w:val="24"/>
          <w:szCs w:val="24"/>
        </w:rPr>
        <w:t>仍导致</w:t>
      </w:r>
      <w:proofErr w:type="gramEnd"/>
      <w:r w:rsidRPr="00B01B49">
        <w:rPr>
          <w:rFonts w:hint="eastAsia"/>
          <w:sz w:val="24"/>
          <w:szCs w:val="24"/>
        </w:rPr>
        <w:t>公允价值存在重大不确定性时，经与基金托管人协商确认后，基金管理人应当采取延缓支付赎回款项或暂停接受基金赎回申请的措施</w:t>
      </w:r>
      <w:r>
        <w:rPr>
          <w:rFonts w:hint="eastAsia"/>
          <w:sz w:val="24"/>
          <w:szCs w:val="24"/>
        </w:rPr>
        <w:t>。</w:t>
      </w:r>
    </w:p>
    <w:p w14:paraId="56C69251" w14:textId="77777777" w:rsidR="00065EB8" w:rsidRPr="00F66890" w:rsidRDefault="00065EB8" w:rsidP="00065EB8">
      <w:pPr>
        <w:spacing w:line="360" w:lineRule="auto"/>
        <w:ind w:firstLineChars="200" w:firstLine="480"/>
        <w:rPr>
          <w:bCs/>
          <w:sz w:val="24"/>
          <w:szCs w:val="24"/>
        </w:rPr>
      </w:pPr>
      <w:r w:rsidRPr="003C5E4D">
        <w:rPr>
          <w:rFonts w:hint="eastAsia"/>
          <w:bCs/>
          <w:sz w:val="24"/>
          <w:szCs w:val="24"/>
        </w:rPr>
        <w:t>3</w:t>
      </w:r>
      <w:r w:rsidRPr="00F0164A">
        <w:rPr>
          <w:rFonts w:hint="eastAsia"/>
          <w:bCs/>
          <w:sz w:val="24"/>
          <w:szCs w:val="24"/>
        </w:rPr>
        <w:t>、</w:t>
      </w:r>
      <w:r w:rsidRPr="00034628">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w:t>
      </w:r>
      <w:bookmarkStart w:id="206" w:name="_Hlt152500890"/>
      <w:r w:rsidRPr="00077B56">
        <w:rPr>
          <w:bCs/>
          <w:sz w:val="24"/>
          <w:szCs w:val="24"/>
        </w:rPr>
        <w:t>净值。</w:t>
      </w:r>
    </w:p>
    <w:p w14:paraId="1AE80F6F" w14:textId="77777777" w:rsidR="00065EB8" w:rsidRPr="00E34827" w:rsidRDefault="00065EB8" w:rsidP="00065EB8">
      <w:pPr>
        <w:spacing w:line="360" w:lineRule="auto"/>
        <w:ind w:firstLineChars="200" w:firstLine="480"/>
        <w:rPr>
          <w:bCs/>
          <w:sz w:val="24"/>
          <w:szCs w:val="24"/>
        </w:rPr>
      </w:pPr>
      <w:r w:rsidRPr="0075642A">
        <w:rPr>
          <w:rFonts w:hint="eastAsia"/>
          <w:bCs/>
          <w:sz w:val="24"/>
          <w:szCs w:val="24"/>
        </w:rPr>
        <w:t>4</w:t>
      </w:r>
      <w:r w:rsidRPr="0075642A">
        <w:rPr>
          <w:rFonts w:hint="eastAsia"/>
          <w:bCs/>
          <w:sz w:val="24"/>
          <w:szCs w:val="24"/>
        </w:rPr>
        <w:t>、</w:t>
      </w:r>
      <w:r w:rsidRPr="00BD4701">
        <w:rPr>
          <w:bCs/>
          <w:sz w:val="24"/>
          <w:szCs w:val="24"/>
        </w:rPr>
        <w:t>连续两个或两个以上开放日发生巨额赎回。</w:t>
      </w:r>
    </w:p>
    <w:bookmarkEnd w:id="206"/>
    <w:p w14:paraId="4715C5F3" w14:textId="77777777" w:rsidR="00C74579" w:rsidRPr="0075642A" w:rsidRDefault="00C74579" w:rsidP="00C74579">
      <w:pPr>
        <w:spacing w:line="360" w:lineRule="auto"/>
        <w:ind w:firstLineChars="200" w:firstLine="480"/>
        <w:rPr>
          <w:bCs/>
          <w:sz w:val="24"/>
          <w:szCs w:val="24"/>
        </w:rPr>
      </w:pPr>
      <w:r w:rsidRPr="00A06F7F">
        <w:rPr>
          <w:rFonts w:hint="eastAsia"/>
          <w:bCs/>
          <w:sz w:val="24"/>
          <w:szCs w:val="24"/>
        </w:rPr>
        <w:t>5</w:t>
      </w:r>
      <w:r w:rsidRPr="00077B56">
        <w:rPr>
          <w:rFonts w:hint="eastAsia"/>
          <w:bCs/>
          <w:sz w:val="24"/>
          <w:szCs w:val="24"/>
        </w:rPr>
        <w:t>、继续接受</w:t>
      </w:r>
      <w:r w:rsidRPr="00FC7D75">
        <w:rPr>
          <w:rFonts w:hint="eastAsia"/>
          <w:bCs/>
          <w:sz w:val="24"/>
          <w:szCs w:val="24"/>
        </w:rPr>
        <w:t>某笔或某些赎回申请将损害现有基金份额</w:t>
      </w:r>
      <w:r w:rsidRPr="00F66890">
        <w:rPr>
          <w:bCs/>
          <w:sz w:val="24"/>
          <w:szCs w:val="24"/>
        </w:rPr>
        <w:t>持有人利益的情形</w:t>
      </w:r>
      <w:r w:rsidRPr="00F66890">
        <w:rPr>
          <w:rFonts w:hint="eastAsia"/>
          <w:bCs/>
          <w:sz w:val="24"/>
          <w:szCs w:val="24"/>
        </w:rPr>
        <w:t>时。</w:t>
      </w:r>
    </w:p>
    <w:p w14:paraId="77168B58" w14:textId="77777777" w:rsidR="00065EB8" w:rsidRPr="00DF0A53" w:rsidRDefault="00065EB8" w:rsidP="00065EB8">
      <w:pPr>
        <w:spacing w:line="360" w:lineRule="auto"/>
        <w:ind w:firstLineChars="200" w:firstLine="480"/>
        <w:rPr>
          <w:bCs/>
          <w:sz w:val="24"/>
          <w:szCs w:val="24"/>
        </w:rPr>
      </w:pPr>
      <w:r w:rsidRPr="00BD4701">
        <w:rPr>
          <w:rFonts w:hint="eastAsia"/>
          <w:bCs/>
          <w:sz w:val="24"/>
          <w:szCs w:val="24"/>
        </w:rPr>
        <w:t>6</w:t>
      </w:r>
      <w:r w:rsidRPr="00E34827">
        <w:rPr>
          <w:rFonts w:hint="eastAsia"/>
          <w:bCs/>
          <w:sz w:val="24"/>
          <w:szCs w:val="24"/>
        </w:rPr>
        <w:t>、</w:t>
      </w:r>
      <w:r w:rsidRPr="004756DA">
        <w:rPr>
          <w:bCs/>
          <w:sz w:val="24"/>
          <w:szCs w:val="24"/>
        </w:rPr>
        <w:t>法律法规规定或中国证监会认定的其他情形。</w:t>
      </w:r>
    </w:p>
    <w:p w14:paraId="36ECA608" w14:textId="77777777" w:rsidR="00065EB8" w:rsidRPr="007B62D3" w:rsidRDefault="00065EB8" w:rsidP="00065EB8">
      <w:pPr>
        <w:spacing w:line="360" w:lineRule="auto"/>
        <w:ind w:firstLineChars="200" w:firstLine="480"/>
        <w:rPr>
          <w:bCs/>
          <w:sz w:val="24"/>
          <w:szCs w:val="24"/>
        </w:rPr>
      </w:pPr>
      <w:r w:rsidRPr="00E039EA">
        <w:rPr>
          <w:bCs/>
          <w:sz w:val="24"/>
          <w:szCs w:val="24"/>
        </w:rPr>
        <w:t>发生上述情形</w:t>
      </w:r>
      <w:r w:rsidRPr="00E039EA">
        <w:rPr>
          <w:rFonts w:hint="eastAsia"/>
          <w:bCs/>
          <w:sz w:val="24"/>
          <w:szCs w:val="24"/>
        </w:rPr>
        <w:t>之一</w:t>
      </w:r>
      <w:proofErr w:type="gramStart"/>
      <w:r w:rsidRPr="00E039EA">
        <w:rPr>
          <w:rFonts w:hint="eastAsia"/>
          <w:bCs/>
          <w:sz w:val="24"/>
          <w:szCs w:val="24"/>
        </w:rPr>
        <w:t>且基金</w:t>
      </w:r>
      <w:proofErr w:type="gramEnd"/>
      <w:r w:rsidRPr="00E039EA">
        <w:rPr>
          <w:rFonts w:hint="eastAsia"/>
          <w:bCs/>
          <w:sz w:val="24"/>
          <w:szCs w:val="24"/>
        </w:rPr>
        <w:t>管理人决定</w:t>
      </w:r>
      <w:r w:rsidRPr="00794D51">
        <w:rPr>
          <w:rFonts w:hint="eastAsia"/>
          <w:bCs/>
          <w:sz w:val="24"/>
          <w:szCs w:val="24"/>
        </w:rPr>
        <w:t>拒绝接受或</w:t>
      </w:r>
      <w:r w:rsidRPr="00D64766">
        <w:rPr>
          <w:rFonts w:hint="eastAsia"/>
          <w:bCs/>
          <w:sz w:val="24"/>
          <w:szCs w:val="24"/>
        </w:rPr>
        <w:t>暂停</w:t>
      </w:r>
      <w:r w:rsidRPr="00F10FE0">
        <w:rPr>
          <w:rFonts w:hint="eastAsia"/>
          <w:bCs/>
          <w:sz w:val="24"/>
          <w:szCs w:val="24"/>
        </w:rPr>
        <w:t>接受基金份额持有人的</w:t>
      </w:r>
      <w:r w:rsidRPr="003C5E4D">
        <w:rPr>
          <w:rFonts w:hint="eastAsia"/>
          <w:bCs/>
          <w:sz w:val="24"/>
          <w:szCs w:val="24"/>
        </w:rPr>
        <w:t>赎回</w:t>
      </w:r>
      <w:r w:rsidRPr="00F0164A">
        <w:rPr>
          <w:rFonts w:hint="eastAsia"/>
          <w:bCs/>
          <w:sz w:val="24"/>
          <w:szCs w:val="24"/>
        </w:rPr>
        <w:t>申请</w:t>
      </w:r>
      <w:r w:rsidRPr="00034628">
        <w:rPr>
          <w:bCs/>
          <w:sz w:val="24"/>
          <w:szCs w:val="24"/>
        </w:rPr>
        <w:t>时，基金管理人应在当日报中国证监会备案，已确认的赎回申请，基金管理人应足额支付；如暂时不能足额支付，未支付部分可延期支付。若出现上述第</w:t>
      </w:r>
      <w:r w:rsidRPr="00221202">
        <w:rPr>
          <w:rFonts w:hint="eastAsia"/>
          <w:bCs/>
          <w:sz w:val="24"/>
          <w:szCs w:val="24"/>
        </w:rPr>
        <w:t>4</w:t>
      </w:r>
      <w:r w:rsidRPr="00221202">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2FAA4C8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3345FBA2" w14:textId="77777777" w:rsidR="00065EB8" w:rsidRPr="007B62D3" w:rsidRDefault="00065EB8" w:rsidP="00065EB8">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巨额赎回的认定</w:t>
      </w:r>
    </w:p>
    <w:p w14:paraId="1ED3389D" w14:textId="77777777" w:rsidR="00065EB8" w:rsidRPr="007B62D3" w:rsidRDefault="00065EB8" w:rsidP="00065EB8">
      <w:pPr>
        <w:spacing w:line="360" w:lineRule="auto"/>
        <w:ind w:firstLineChars="200" w:firstLine="480"/>
        <w:rPr>
          <w:bCs/>
          <w:sz w:val="24"/>
          <w:szCs w:val="24"/>
        </w:rPr>
      </w:pPr>
      <w:r w:rsidRPr="007B62D3">
        <w:rPr>
          <w:bCs/>
          <w:sz w:val="24"/>
          <w:szCs w:val="24"/>
        </w:rPr>
        <w:t>若本基金单个开放日内的基金份额净赎回申请</w:t>
      </w:r>
      <w:r w:rsidRPr="007B62D3">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sidRPr="007B62D3">
        <w:rPr>
          <w:rFonts w:hint="eastAsia"/>
          <w:bCs/>
          <w:sz w:val="24"/>
          <w:szCs w:val="24"/>
        </w:rPr>
        <w:t>）</w:t>
      </w:r>
      <w:r w:rsidRPr="007B62D3">
        <w:rPr>
          <w:bCs/>
          <w:sz w:val="24"/>
          <w:szCs w:val="24"/>
        </w:rPr>
        <w:t>超过前一开放日的基金总份额的</w:t>
      </w:r>
      <w:r w:rsidRPr="007B62D3">
        <w:rPr>
          <w:rFonts w:hint="eastAsia"/>
          <w:bCs/>
          <w:sz w:val="24"/>
          <w:szCs w:val="24"/>
        </w:rPr>
        <w:t>10%</w:t>
      </w:r>
      <w:r w:rsidRPr="007B62D3">
        <w:rPr>
          <w:bCs/>
          <w:sz w:val="24"/>
          <w:szCs w:val="24"/>
        </w:rPr>
        <w:t>，即认为是发生了巨额赎回。</w:t>
      </w:r>
    </w:p>
    <w:p w14:paraId="282FB2CF" w14:textId="77777777" w:rsidR="00065EB8" w:rsidRPr="007B62D3" w:rsidRDefault="00065EB8" w:rsidP="00065EB8">
      <w:pPr>
        <w:spacing w:line="360" w:lineRule="auto"/>
        <w:ind w:firstLineChars="200" w:firstLine="480"/>
        <w:rPr>
          <w:bCs/>
          <w:sz w:val="24"/>
          <w:szCs w:val="24"/>
        </w:rPr>
      </w:pPr>
      <w:r w:rsidRPr="007B62D3">
        <w:rPr>
          <w:bCs/>
          <w:sz w:val="24"/>
          <w:szCs w:val="24"/>
        </w:rPr>
        <w:lastRenderedPageBreak/>
        <w:t>2</w:t>
      </w:r>
      <w:r w:rsidRPr="007B62D3">
        <w:rPr>
          <w:rFonts w:hint="eastAsia"/>
          <w:bCs/>
          <w:sz w:val="24"/>
          <w:szCs w:val="24"/>
        </w:rPr>
        <w:t>、</w:t>
      </w:r>
      <w:r w:rsidRPr="007B62D3">
        <w:rPr>
          <w:bCs/>
          <w:sz w:val="24"/>
          <w:szCs w:val="24"/>
        </w:rPr>
        <w:t>巨额赎回的处理方式</w:t>
      </w:r>
    </w:p>
    <w:p w14:paraId="48EB6586" w14:textId="77777777" w:rsidR="00065EB8" w:rsidRPr="007B62D3" w:rsidRDefault="00065EB8" w:rsidP="00065EB8">
      <w:pPr>
        <w:spacing w:line="360" w:lineRule="auto"/>
        <w:ind w:firstLineChars="200" w:firstLine="480"/>
        <w:rPr>
          <w:bCs/>
          <w:sz w:val="24"/>
          <w:szCs w:val="24"/>
        </w:rPr>
      </w:pPr>
      <w:r w:rsidRPr="007B62D3">
        <w:rPr>
          <w:bCs/>
          <w:sz w:val="24"/>
          <w:szCs w:val="24"/>
        </w:rPr>
        <w:t>当基金出现巨额赎回时，基金管理人可以根据基金当时的资产组合状况决定全额赎回或部分延期赎回。</w:t>
      </w:r>
    </w:p>
    <w:p w14:paraId="09A2939C" w14:textId="77777777" w:rsidR="00065EB8" w:rsidRPr="007B62D3" w:rsidRDefault="00065EB8" w:rsidP="00065EB8">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）全额赎回：当基金管理人认为有能力支付投资人的全部赎回申请时，按正常赎回程序执行。</w:t>
      </w:r>
    </w:p>
    <w:p w14:paraId="487A4D85" w14:textId="77777777" w:rsidR="000C2F75" w:rsidRDefault="00C74579" w:rsidP="00C74579">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p>
    <w:p w14:paraId="4219FF9C" w14:textId="18363AD5" w:rsidR="00C74579" w:rsidRPr="007B62D3" w:rsidRDefault="00C74579" w:rsidP="00C74579">
      <w:pPr>
        <w:spacing w:line="360" w:lineRule="auto"/>
        <w:ind w:firstLineChars="200" w:firstLine="480"/>
        <w:rPr>
          <w:bCs/>
          <w:sz w:val="24"/>
          <w:szCs w:val="24"/>
        </w:rPr>
      </w:pPr>
      <w:r w:rsidRPr="0019755B">
        <w:rPr>
          <w:rFonts w:hint="eastAsia"/>
          <w:bCs/>
          <w:sz w:val="24"/>
          <w:szCs w:val="24"/>
        </w:rPr>
        <w:t>若</w:t>
      </w:r>
      <w:r w:rsidR="000C2F75">
        <w:rPr>
          <w:rFonts w:hint="eastAsia"/>
          <w:bCs/>
          <w:sz w:val="24"/>
          <w:szCs w:val="24"/>
        </w:rPr>
        <w:t>发生巨额</w:t>
      </w:r>
      <w:r w:rsidR="000C2F75">
        <w:rPr>
          <w:bCs/>
          <w:sz w:val="24"/>
          <w:szCs w:val="24"/>
        </w:rPr>
        <w:t>赎回</w:t>
      </w:r>
      <w:r w:rsidRPr="0019755B">
        <w:rPr>
          <w:rFonts w:hint="eastAsia"/>
          <w:bCs/>
          <w:sz w:val="24"/>
          <w:szCs w:val="24"/>
        </w:rPr>
        <w:t>，对于单个基金份额持有人当日赎回申请超过上一开放日基金总份额</w:t>
      </w:r>
      <w:r w:rsidRPr="0019755B">
        <w:rPr>
          <w:rFonts w:hint="eastAsia"/>
          <w:bCs/>
          <w:sz w:val="24"/>
          <w:szCs w:val="24"/>
        </w:rPr>
        <w:t xml:space="preserve"> </w:t>
      </w:r>
      <w:r w:rsidR="000C2F75">
        <w:rPr>
          <w:bCs/>
          <w:sz w:val="24"/>
          <w:szCs w:val="24"/>
        </w:rPr>
        <w:t>30</w:t>
      </w:r>
      <w:r w:rsidRPr="0019755B">
        <w:rPr>
          <w:rFonts w:hint="eastAsia"/>
          <w:bCs/>
          <w:sz w:val="24"/>
          <w:szCs w:val="24"/>
        </w:rPr>
        <w:t>%</w:t>
      </w:r>
      <w:r w:rsidRPr="0019755B">
        <w:rPr>
          <w:rFonts w:hint="eastAsia"/>
          <w:bCs/>
          <w:sz w:val="24"/>
          <w:szCs w:val="24"/>
        </w:rPr>
        <w:t>以上的部分，</w:t>
      </w:r>
      <w:r>
        <w:rPr>
          <w:rFonts w:hint="eastAsia"/>
          <w:bCs/>
          <w:sz w:val="24"/>
          <w:szCs w:val="24"/>
        </w:rPr>
        <w:t>基金管理人有权</w:t>
      </w:r>
      <w:r w:rsidRPr="0019755B">
        <w:rPr>
          <w:rFonts w:hint="eastAsia"/>
          <w:bCs/>
          <w:sz w:val="24"/>
          <w:szCs w:val="24"/>
        </w:rPr>
        <w:t>进行延期办理。对于其余当日非自动延期办理的赎回申请，应当按单个账户非自动延期办理的赎回申请量占非自动延期办理的赎回申请总量的比例，确定当日受理的赎回份额</w:t>
      </w:r>
      <w:r>
        <w:rPr>
          <w:rFonts w:hint="eastAsia"/>
          <w:bCs/>
          <w:sz w:val="24"/>
          <w:szCs w:val="24"/>
        </w:rPr>
        <w:t>；</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r w:rsidRPr="008E5D70">
        <w:rPr>
          <w:rFonts w:hint="eastAsia"/>
          <w:bCs/>
          <w:sz w:val="24"/>
          <w:szCs w:val="24"/>
        </w:rPr>
        <w:t>部分延期赎回不受单笔赎回最低份额的限制。</w:t>
      </w:r>
    </w:p>
    <w:p w14:paraId="15C838B0" w14:textId="77777777" w:rsidR="00065EB8" w:rsidRPr="00077B56" w:rsidRDefault="00065EB8" w:rsidP="00065EB8">
      <w:pPr>
        <w:spacing w:line="360" w:lineRule="auto"/>
        <w:ind w:firstLineChars="200" w:firstLine="480"/>
        <w:rPr>
          <w:bCs/>
          <w:sz w:val="24"/>
          <w:szCs w:val="24"/>
        </w:rPr>
      </w:pPr>
      <w:r w:rsidRPr="00A06F7F">
        <w:rPr>
          <w:bCs/>
          <w:sz w:val="24"/>
          <w:szCs w:val="24"/>
        </w:rPr>
        <w:t>（</w:t>
      </w:r>
      <w:r w:rsidRPr="00077B56">
        <w:rPr>
          <w:rFonts w:hint="eastAsia"/>
          <w:bCs/>
          <w:sz w:val="24"/>
          <w:szCs w:val="24"/>
        </w:rPr>
        <w:t>3</w:t>
      </w:r>
      <w:r w:rsidRPr="00077B56">
        <w:rPr>
          <w:bCs/>
          <w:sz w:val="24"/>
          <w:szCs w:val="24"/>
        </w:rPr>
        <w:t>）暂停赎回：连续</w:t>
      </w:r>
      <w:r w:rsidRPr="00A06F7F">
        <w:rPr>
          <w:rFonts w:hint="eastAsia"/>
          <w:bCs/>
          <w:sz w:val="24"/>
          <w:szCs w:val="24"/>
        </w:rPr>
        <w:t>2</w:t>
      </w:r>
      <w:r w:rsidRPr="00077B56">
        <w:rPr>
          <w:rFonts w:hint="eastAsia"/>
          <w:bCs/>
          <w:sz w:val="24"/>
          <w:szCs w:val="24"/>
        </w:rPr>
        <w:t>个开放</w:t>
      </w:r>
      <w:r w:rsidRPr="00077B56">
        <w:rPr>
          <w:bCs/>
          <w:sz w:val="24"/>
          <w:szCs w:val="24"/>
        </w:rPr>
        <w:t>日以上</w:t>
      </w:r>
      <w:r>
        <w:rPr>
          <w:rFonts w:hint="eastAsia"/>
          <w:bCs/>
          <w:sz w:val="24"/>
          <w:szCs w:val="24"/>
        </w:rPr>
        <w:t>（</w:t>
      </w:r>
      <w:r w:rsidRPr="00F66890">
        <w:rPr>
          <w:bCs/>
          <w:sz w:val="24"/>
          <w:szCs w:val="24"/>
        </w:rPr>
        <w:t>含本数</w:t>
      </w:r>
      <w:r>
        <w:rPr>
          <w:rFonts w:hint="eastAsia"/>
          <w:bCs/>
          <w:sz w:val="24"/>
          <w:szCs w:val="24"/>
        </w:rPr>
        <w:t>）</w:t>
      </w:r>
      <w:r w:rsidRPr="0075642A">
        <w:rPr>
          <w:bCs/>
          <w:sz w:val="24"/>
          <w:szCs w:val="24"/>
        </w:rPr>
        <w:t>发生巨额赎回，如基金管理人认为有必要，可暂停接受基金的赎回申请；已经接受的赎回申请可以延缓支付赎回款项，但不得超过</w:t>
      </w:r>
      <w:r w:rsidRPr="0075642A">
        <w:rPr>
          <w:rFonts w:hint="eastAsia"/>
          <w:bCs/>
          <w:sz w:val="24"/>
          <w:szCs w:val="24"/>
        </w:rPr>
        <w:t>20</w:t>
      </w:r>
      <w:r w:rsidRPr="0075642A">
        <w:rPr>
          <w:bCs/>
          <w:sz w:val="24"/>
          <w:szCs w:val="24"/>
        </w:rPr>
        <w:t>个工作日，并应当</w:t>
      </w:r>
      <w:r w:rsidRPr="00A06F7F">
        <w:rPr>
          <w:bCs/>
          <w:sz w:val="24"/>
          <w:szCs w:val="24"/>
        </w:rPr>
        <w:t>在指定媒介上</w:t>
      </w:r>
      <w:r w:rsidRPr="00077B56">
        <w:rPr>
          <w:bCs/>
          <w:sz w:val="24"/>
          <w:szCs w:val="24"/>
        </w:rPr>
        <w:t>进行公告。</w:t>
      </w:r>
    </w:p>
    <w:p w14:paraId="3D3370F5" w14:textId="77777777" w:rsidR="00065EB8" w:rsidRPr="007B62D3" w:rsidRDefault="00065EB8" w:rsidP="00065EB8">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巨额赎回的公告</w:t>
      </w:r>
    </w:p>
    <w:p w14:paraId="7981499B" w14:textId="77777777" w:rsidR="00065EB8" w:rsidRDefault="00065EB8" w:rsidP="00065EB8">
      <w:pPr>
        <w:widowControl/>
        <w:spacing w:line="360" w:lineRule="auto"/>
        <w:ind w:firstLineChars="200" w:firstLine="480"/>
        <w:jc w:val="left"/>
        <w:rPr>
          <w:bCs/>
          <w:sz w:val="24"/>
          <w:szCs w:val="24"/>
        </w:rPr>
      </w:pPr>
      <w:r w:rsidRPr="007B62D3">
        <w:rPr>
          <w:bCs/>
          <w:sz w:val="24"/>
          <w:szCs w:val="24"/>
        </w:rPr>
        <w:t>当发生</w:t>
      </w:r>
      <w:r>
        <w:rPr>
          <w:rFonts w:hint="eastAsia"/>
          <w:bCs/>
          <w:sz w:val="24"/>
          <w:szCs w:val="24"/>
        </w:rPr>
        <w:t>上述巨额</w:t>
      </w:r>
      <w:r w:rsidRPr="007B62D3">
        <w:rPr>
          <w:bCs/>
          <w:sz w:val="24"/>
          <w:szCs w:val="24"/>
        </w:rPr>
        <w:t>赎回并延期办理时，基金管理人应当通过邮寄、传真或者招募说明书规定的其他方式在</w:t>
      </w:r>
      <w:r w:rsidRPr="007B62D3">
        <w:rPr>
          <w:rFonts w:hint="eastAsia"/>
          <w:bCs/>
          <w:sz w:val="24"/>
          <w:szCs w:val="24"/>
        </w:rPr>
        <w:t>3</w:t>
      </w:r>
      <w:r w:rsidRPr="007B62D3">
        <w:rPr>
          <w:bCs/>
          <w:sz w:val="24"/>
          <w:szCs w:val="24"/>
        </w:rPr>
        <w:t>个交易日内通知基金份额持有人，说明有关处理方法，同时在指定媒介上刊登公告。</w:t>
      </w:r>
    </w:p>
    <w:p w14:paraId="6FF1C102" w14:textId="77777777" w:rsidR="00260AE0" w:rsidRPr="00D73D18" w:rsidRDefault="00260AE0" w:rsidP="00065EB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288653C0" w14:textId="77777777" w:rsidR="00065EB8" w:rsidRPr="007B62D3" w:rsidRDefault="00065EB8" w:rsidP="00065EB8">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发生上述暂停申购或赎回情况的，基金管理人</w:t>
      </w:r>
      <w:proofErr w:type="gramStart"/>
      <w:r w:rsidRPr="007B62D3">
        <w:rPr>
          <w:bCs/>
          <w:sz w:val="24"/>
          <w:szCs w:val="24"/>
        </w:rPr>
        <w:t>当日应</w:t>
      </w:r>
      <w:proofErr w:type="gramEnd"/>
      <w:r w:rsidRPr="007B62D3">
        <w:rPr>
          <w:bCs/>
          <w:sz w:val="24"/>
          <w:szCs w:val="24"/>
        </w:rPr>
        <w:t>立即向中国证监会备案，并在规定期限内在指定媒介上刊登暂停公告。</w:t>
      </w:r>
    </w:p>
    <w:p w14:paraId="4447C77D" w14:textId="77777777" w:rsidR="00065EB8" w:rsidRPr="007B62D3" w:rsidRDefault="00065EB8" w:rsidP="00065EB8">
      <w:pPr>
        <w:spacing w:line="360" w:lineRule="auto"/>
        <w:ind w:firstLineChars="200" w:firstLine="480"/>
        <w:rPr>
          <w:sz w:val="24"/>
          <w:szCs w:val="24"/>
        </w:rPr>
      </w:pPr>
      <w:r w:rsidRPr="007B62D3">
        <w:rPr>
          <w:sz w:val="24"/>
          <w:szCs w:val="24"/>
        </w:rPr>
        <w:lastRenderedPageBreak/>
        <w:t>2</w:t>
      </w:r>
      <w:r w:rsidRPr="007B62D3">
        <w:rPr>
          <w:rFonts w:hint="eastAsia"/>
          <w:sz w:val="24"/>
          <w:szCs w:val="24"/>
        </w:rPr>
        <w:t>、基金管理人可以根据暂停申购或赎回的时间，依照《信息披露办法》的有关规定，最迟于重新开放日在指定</w:t>
      </w:r>
      <w:r w:rsidRPr="00A06F7F">
        <w:rPr>
          <w:rFonts w:hint="eastAsia"/>
          <w:bCs/>
          <w:sz w:val="24"/>
          <w:szCs w:val="24"/>
        </w:rPr>
        <w:t>媒介</w:t>
      </w:r>
      <w:r w:rsidRPr="007B62D3">
        <w:rPr>
          <w:rFonts w:hint="eastAsia"/>
          <w:sz w:val="24"/>
          <w:szCs w:val="24"/>
        </w:rPr>
        <w:t>上刊登重新开放申购或赎回的公告；也可以根据实际情况在暂停公告中明确重新开放申购或赎回的时间，届时不再另行发布重新开放的公告。</w:t>
      </w:r>
    </w:p>
    <w:p w14:paraId="10BCDEFB" w14:textId="77777777" w:rsidR="00065EB8" w:rsidRPr="00F66890" w:rsidRDefault="00065EB8" w:rsidP="00065EB8">
      <w:pPr>
        <w:spacing w:line="360" w:lineRule="auto"/>
        <w:ind w:firstLineChars="200" w:firstLine="480"/>
        <w:rPr>
          <w:bCs/>
          <w:sz w:val="24"/>
          <w:szCs w:val="24"/>
        </w:rPr>
      </w:pPr>
      <w:r w:rsidRPr="00A06F7F">
        <w:rPr>
          <w:rFonts w:hint="eastAsia"/>
          <w:bCs/>
          <w:sz w:val="24"/>
          <w:szCs w:val="24"/>
        </w:rPr>
        <w:t>3</w:t>
      </w:r>
      <w:r w:rsidRPr="00077B56">
        <w:rPr>
          <w:rFonts w:hint="eastAsia"/>
          <w:bCs/>
          <w:sz w:val="24"/>
          <w:szCs w:val="24"/>
        </w:rPr>
        <w:t>、上述暂停申购或赎回情况消除的，基金管理人应于重新开放日公布最近</w:t>
      </w:r>
      <w:r w:rsidRPr="00077B56">
        <w:rPr>
          <w:rFonts w:hint="eastAsia"/>
          <w:bCs/>
          <w:sz w:val="24"/>
          <w:szCs w:val="24"/>
        </w:rPr>
        <w:t>1</w:t>
      </w:r>
      <w:r w:rsidRPr="00077B56">
        <w:rPr>
          <w:rFonts w:hint="eastAsia"/>
          <w:bCs/>
          <w:sz w:val="24"/>
          <w:szCs w:val="24"/>
        </w:rPr>
        <w:t>个工作日</w:t>
      </w:r>
      <w:r>
        <w:rPr>
          <w:rFonts w:hint="eastAsia"/>
          <w:bCs/>
          <w:sz w:val="24"/>
          <w:szCs w:val="24"/>
        </w:rPr>
        <w:t>两类</w:t>
      </w:r>
      <w:r w:rsidRPr="00077B56">
        <w:rPr>
          <w:rFonts w:hint="eastAsia"/>
          <w:bCs/>
          <w:sz w:val="24"/>
          <w:szCs w:val="24"/>
        </w:rPr>
        <w:t>基金份额净值。</w:t>
      </w:r>
    </w:p>
    <w:p w14:paraId="38C2EB1F"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28C2D6FC"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55BE496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0012D5A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D9C1ED8"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14:paraId="19582BE0"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14:paraId="6697E4B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14:paraId="6C2F7250"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73415BB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14:paraId="2D68C15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26CF020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E8E6A7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6897247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95F6704"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217833">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BFFC03F" w14:textId="77B0C48E" w:rsidR="001745C9" w:rsidRPr="00886EAA" w:rsidRDefault="001745C9" w:rsidP="00886EAA">
      <w:pPr>
        <w:pStyle w:val="1"/>
        <w:jc w:val="center"/>
        <w:rPr>
          <w:sz w:val="30"/>
          <w:szCs w:val="30"/>
        </w:rPr>
      </w:pPr>
      <w:bookmarkStart w:id="207" w:name="_Toc462063872"/>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5"/>
      <w:bookmarkEnd w:id="207"/>
    </w:p>
    <w:p w14:paraId="0D7F08C8"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5D80969A" w14:textId="77777777" w:rsidR="00A92A3C" w:rsidRPr="00C34389" w:rsidRDefault="00A92A3C" w:rsidP="00A92A3C">
      <w:pPr>
        <w:autoSpaceDE w:val="0"/>
        <w:autoSpaceDN w:val="0"/>
        <w:spacing w:line="360" w:lineRule="auto"/>
        <w:ind w:firstLineChars="200" w:firstLine="480"/>
        <w:textAlignment w:val="bottom"/>
        <w:rPr>
          <w:rFonts w:ascii="宋体" w:eastAsia="宋体" w:hAnsi="宋体"/>
          <w:sz w:val="24"/>
          <w:szCs w:val="24"/>
        </w:rPr>
      </w:pPr>
      <w:r w:rsidRPr="00C34389">
        <w:rPr>
          <w:rFonts w:ascii="宋体" w:eastAsia="宋体" w:hAnsi="宋体" w:hint="eastAsia"/>
          <w:sz w:val="24"/>
          <w:szCs w:val="24"/>
        </w:rPr>
        <w:t>本基金通过对多种投资策略的有机结合，在严格控制风险的基础上，力求取得超越基金业绩比较基准的收益。</w:t>
      </w:r>
    </w:p>
    <w:p w14:paraId="291E89C2"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13979BF7" w14:textId="2FFF8FA1" w:rsidR="004C16D4" w:rsidRDefault="004C16D4" w:rsidP="004C16D4">
      <w:pPr>
        <w:pStyle w:val="ab"/>
        <w:tabs>
          <w:tab w:val="left" w:pos="1680"/>
        </w:tabs>
        <w:ind w:firstLineChars="250" w:firstLine="600"/>
        <w:rPr>
          <w:rFonts w:hAnsi="宋体"/>
          <w:sz w:val="24"/>
          <w:szCs w:val="24"/>
        </w:rPr>
      </w:pPr>
      <w:r w:rsidRPr="00E462F2">
        <w:rPr>
          <w:rFonts w:hAnsi="宋体" w:hint="eastAsia"/>
          <w:sz w:val="24"/>
          <w:szCs w:val="24"/>
        </w:rPr>
        <w:t>本基金的投资范围主要为具有良好流动性的金融工具，包括国内依法发行上市的股票（包括中小板、创业板及其他经中国证监会核准上市的股票）</w:t>
      </w:r>
      <w:r w:rsidR="00F175BB">
        <w:rPr>
          <w:rFonts w:hAnsi="宋体" w:hint="eastAsia"/>
          <w:sz w:val="24"/>
          <w:szCs w:val="24"/>
        </w:rPr>
        <w:t>、</w:t>
      </w:r>
      <w:r w:rsidRPr="00E462F2">
        <w:rPr>
          <w:rFonts w:hAnsi="宋体" w:hint="eastAsia"/>
          <w:sz w:val="24"/>
          <w:szCs w:val="24"/>
        </w:rPr>
        <w:t>债券（含国债、金融债、企业债、公司债、央行票据、中期票据、短期融资</w:t>
      </w:r>
      <w:proofErr w:type="gramStart"/>
      <w:r w:rsidRPr="00E462F2">
        <w:rPr>
          <w:rFonts w:hAnsi="宋体" w:hint="eastAsia"/>
          <w:sz w:val="24"/>
          <w:szCs w:val="24"/>
        </w:rPr>
        <w:t>券</w:t>
      </w:r>
      <w:proofErr w:type="gramEnd"/>
      <w:r w:rsidRPr="00E462F2">
        <w:rPr>
          <w:rFonts w:hAnsi="宋体" w:hint="eastAsia"/>
          <w:sz w:val="24"/>
          <w:szCs w:val="24"/>
        </w:rPr>
        <w:t>、超短期融资</w:t>
      </w:r>
      <w:proofErr w:type="gramStart"/>
      <w:r w:rsidRPr="00E462F2">
        <w:rPr>
          <w:rFonts w:hAnsi="宋体" w:hint="eastAsia"/>
          <w:sz w:val="24"/>
          <w:szCs w:val="24"/>
        </w:rPr>
        <w:t>券</w:t>
      </w:r>
      <w:proofErr w:type="gramEnd"/>
      <w:r w:rsidRPr="00E462F2">
        <w:rPr>
          <w:rFonts w:hAnsi="宋体" w:hint="eastAsia"/>
          <w:sz w:val="24"/>
          <w:szCs w:val="24"/>
        </w:rPr>
        <w:t>、政府支持机构债、地方政府债、次级债、可转换债券、可交换债券、中小企业私募</w:t>
      </w:r>
      <w:proofErr w:type="gramStart"/>
      <w:r w:rsidRPr="00E462F2">
        <w:rPr>
          <w:rFonts w:hAnsi="宋体" w:hint="eastAsia"/>
          <w:sz w:val="24"/>
          <w:szCs w:val="24"/>
        </w:rPr>
        <w:t>债及其</w:t>
      </w:r>
      <w:proofErr w:type="gramEnd"/>
      <w:r w:rsidRPr="00E462F2">
        <w:rPr>
          <w:rFonts w:hAnsi="宋体" w:hint="eastAsia"/>
          <w:sz w:val="24"/>
          <w:szCs w:val="24"/>
        </w:rPr>
        <w:t>他经中国证监会允许投资的债券）、货币市场工具</w:t>
      </w:r>
      <w:r w:rsidR="004E01D2">
        <w:rPr>
          <w:rFonts w:hAnsi="宋体" w:hint="eastAsia"/>
          <w:sz w:val="24"/>
          <w:szCs w:val="24"/>
        </w:rPr>
        <w:t>、</w:t>
      </w:r>
      <w:r w:rsidRPr="00E462F2">
        <w:rPr>
          <w:rFonts w:hAnsi="宋体" w:hint="eastAsia"/>
          <w:sz w:val="24"/>
          <w:szCs w:val="24"/>
        </w:rPr>
        <w:t>同业存单、资产支持证券、衍生品（包括权证、股指期货、股票期权、国债期货等）以及法律法规或中国证监会允许基金投资的其他金融工具（但须符合中国证监会的相关规定）。</w:t>
      </w:r>
    </w:p>
    <w:p w14:paraId="3A4706F5" w14:textId="77777777" w:rsidR="004C16D4" w:rsidRPr="00E462F2" w:rsidRDefault="004C16D4" w:rsidP="004C16D4">
      <w:pPr>
        <w:pStyle w:val="ab"/>
        <w:tabs>
          <w:tab w:val="left" w:pos="1680"/>
        </w:tabs>
        <w:ind w:firstLineChars="250" w:firstLine="600"/>
        <w:rPr>
          <w:rFonts w:hAnsi="宋体"/>
          <w:sz w:val="24"/>
          <w:szCs w:val="24"/>
        </w:rPr>
      </w:pPr>
      <w:r w:rsidRPr="00E462F2">
        <w:rPr>
          <w:rFonts w:hAnsi="宋体" w:hint="eastAsia"/>
          <w:sz w:val="24"/>
          <w:szCs w:val="24"/>
        </w:rPr>
        <w:t>如法律法规或监管机构以后允许基金投资其他品种，基金管理人在履行适当程序后，可以将其纳入投资范围。</w:t>
      </w:r>
    </w:p>
    <w:p w14:paraId="595B454E" w14:textId="77777777" w:rsidR="00C74579" w:rsidRPr="00400AA5" w:rsidRDefault="00C74579" w:rsidP="00C74579">
      <w:pPr>
        <w:autoSpaceDE w:val="0"/>
        <w:autoSpaceDN w:val="0"/>
        <w:spacing w:line="360" w:lineRule="auto"/>
        <w:ind w:firstLineChars="200" w:firstLine="480"/>
        <w:textAlignment w:val="bottom"/>
        <w:rPr>
          <w:rFonts w:ascii="宋体" w:hAnsi="宋体"/>
          <w:sz w:val="24"/>
          <w:szCs w:val="24"/>
        </w:rPr>
      </w:pPr>
      <w:r w:rsidRPr="001A57C5">
        <w:rPr>
          <w:rFonts w:ascii="宋体" w:hAnsi="宋体" w:hint="eastAsia"/>
          <w:sz w:val="24"/>
          <w:szCs w:val="24"/>
        </w:rPr>
        <w:t>基金的投资组合比例为：股票资产占基金资产的</w:t>
      </w:r>
      <w:r w:rsidRPr="001A57C5">
        <w:rPr>
          <w:rFonts w:ascii="宋体" w:hAnsi="宋体"/>
          <w:sz w:val="24"/>
          <w:szCs w:val="24"/>
        </w:rPr>
        <w:t>0%-95%；每个交易日日终在扣除股指期货、国债期货合约需缴纳的保证金以后，本基金保留的</w:t>
      </w:r>
      <w:r w:rsidRPr="00400AA5">
        <w:rPr>
          <w:rFonts w:ascii="宋体" w:hAnsi="宋体" w:hint="eastAsia"/>
          <w:sz w:val="24"/>
          <w:szCs w:val="24"/>
        </w:rPr>
        <w:t>现金或到期日在一年以内的政府债券不低于基金资产净值的</w:t>
      </w:r>
      <w:r w:rsidRPr="00400AA5">
        <w:rPr>
          <w:rFonts w:ascii="宋体" w:hAnsi="宋体"/>
          <w:sz w:val="24"/>
          <w:szCs w:val="24"/>
        </w:rPr>
        <w:t>5%，其中现金不包括结算备付金、存出保证金、应收申购款等；权证投资占基金资产净值的0-3%。</w:t>
      </w:r>
    </w:p>
    <w:p w14:paraId="0078B066" w14:textId="77777777" w:rsidR="004C16D4" w:rsidRPr="007B62D3" w:rsidRDefault="004C16D4" w:rsidP="004C16D4">
      <w:pPr>
        <w:autoSpaceDE w:val="0"/>
        <w:autoSpaceDN w:val="0"/>
        <w:spacing w:line="360" w:lineRule="auto"/>
        <w:ind w:firstLineChars="200" w:firstLine="480"/>
        <w:textAlignment w:val="bottom"/>
        <w:rPr>
          <w:bCs/>
          <w:sz w:val="24"/>
        </w:rPr>
      </w:pPr>
      <w:r w:rsidRPr="00D92DCC">
        <w:rPr>
          <w:rFonts w:ascii="宋体" w:hAnsi="宋体" w:hint="eastAsia"/>
          <w:bCs/>
          <w:sz w:val="24"/>
          <w:szCs w:val="24"/>
        </w:rPr>
        <w:t>如果法律法规或中国证监会变更投资品种的投资比例限制，基金管理人在履行适当程序后，可以调整上述投资品种的投资比例。</w:t>
      </w:r>
    </w:p>
    <w:p w14:paraId="3113E4AA"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63381CA8" w14:textId="77777777" w:rsidR="00A92A3C" w:rsidRPr="00C34389" w:rsidRDefault="00A92A3C" w:rsidP="00A92A3C">
      <w:pPr>
        <w:spacing w:line="360" w:lineRule="auto"/>
        <w:ind w:firstLineChars="250" w:firstLine="600"/>
        <w:rPr>
          <w:rFonts w:ascii="宋体" w:eastAsia="宋体" w:hAnsi="宋体" w:cs="微软雅黑"/>
          <w:sz w:val="24"/>
          <w:szCs w:val="24"/>
        </w:rPr>
      </w:pPr>
      <w:r w:rsidRPr="00C34389">
        <w:rPr>
          <w:rFonts w:ascii="宋体" w:eastAsia="宋体" w:hAnsi="宋体"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7AB048A2"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 xml:space="preserve">本基金采用多因子选股策略为主，辅以事件驱动以及宏观择时等其他量化策略，力争实现稳定的绝对回报。 </w:t>
      </w:r>
    </w:p>
    <w:p w14:paraId="57DF7113"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cs="Calibri" w:hint="eastAsia"/>
          <w:kern w:val="2"/>
          <w:szCs w:val="24"/>
        </w:rPr>
        <w:t>1</w:t>
      </w:r>
      <w:r w:rsidRPr="00C34389">
        <w:rPr>
          <w:rFonts w:hAnsi="宋体" w:hint="eastAsia"/>
          <w:kern w:val="2"/>
          <w:szCs w:val="24"/>
        </w:rPr>
        <w:t xml:space="preserve">、多因子选股策略 </w:t>
      </w:r>
    </w:p>
    <w:p w14:paraId="3201DA6B"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该策略以对中国股票市场较长期</w:t>
      </w:r>
      <w:proofErr w:type="gramStart"/>
      <w:r w:rsidRPr="00C34389">
        <w:rPr>
          <w:rFonts w:hAnsi="宋体" w:hint="eastAsia"/>
          <w:kern w:val="2"/>
          <w:szCs w:val="24"/>
        </w:rPr>
        <w:t>的回测研究</w:t>
      </w:r>
      <w:proofErr w:type="gramEnd"/>
      <w:r w:rsidRPr="00C34389">
        <w:rPr>
          <w:rFonts w:hAnsi="宋体" w:hint="eastAsia"/>
          <w:kern w:val="2"/>
          <w:szCs w:val="24"/>
        </w:rPr>
        <w:t>为基础，运用量化多因子模型框</w:t>
      </w:r>
      <w:r w:rsidRPr="00C34389">
        <w:rPr>
          <w:rFonts w:hAnsi="宋体" w:hint="eastAsia"/>
          <w:kern w:val="2"/>
          <w:szCs w:val="24"/>
        </w:rPr>
        <w:lastRenderedPageBreak/>
        <w:t>架，结合定性指标和定量指标，综合考虑上市公司基本经营状况和市场对股票的反应两大因素，通过计算市场上所有股票的管理质量、价值、成长变化、市场情绪以及行业特殊因素等量化因子，将计算结果组合成</w:t>
      </w:r>
      <w:r w:rsidRPr="00C34389">
        <w:rPr>
          <w:rFonts w:hAnsi="宋体" w:cs="Calibri" w:hint="eastAsia"/>
          <w:kern w:val="2"/>
          <w:szCs w:val="24"/>
        </w:rPr>
        <w:t>alpha</w:t>
      </w:r>
      <w:r w:rsidRPr="00C34389">
        <w:rPr>
          <w:rFonts w:hAnsi="宋体" w:hint="eastAsia"/>
          <w:kern w:val="2"/>
          <w:szCs w:val="24"/>
        </w:rPr>
        <w:t xml:space="preserve">模型，同时结合风险模型构建股票现货组合。基金经理根据市场状况及变化对各类信息的重要性做出具有一定前瞻性的判断，适时调整各因子类别的具体组成及权重。 </w:t>
      </w:r>
    </w:p>
    <w:p w14:paraId="0C24FFA9"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w:t>
      </w:r>
      <w:r w:rsidRPr="00C34389">
        <w:rPr>
          <w:rFonts w:hAnsi="宋体" w:cs="Calibri" w:hint="eastAsia"/>
          <w:kern w:val="2"/>
          <w:szCs w:val="24"/>
        </w:rPr>
        <w:t>1</w:t>
      </w:r>
      <w:r w:rsidRPr="00C34389">
        <w:rPr>
          <w:rFonts w:hAnsi="宋体" w:hint="eastAsia"/>
          <w:kern w:val="2"/>
          <w:szCs w:val="24"/>
        </w:rPr>
        <w:t xml:space="preserve">）基本面因子 </w:t>
      </w:r>
    </w:p>
    <w:p w14:paraId="0270A022"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管理质量：利用计算横截面多种比率来判断上市公司的报表质量以及管理能力，例如衡量报表质量的应收应付因子，衡量管理能力的周转率、偿债能力、PE</w:t>
      </w:r>
      <w:r w:rsidRPr="00C34389">
        <w:rPr>
          <w:rFonts w:hAnsi="宋体"/>
          <w:kern w:val="2"/>
          <w:szCs w:val="24"/>
        </w:rPr>
        <w:t>、PB、</w:t>
      </w:r>
      <w:r w:rsidRPr="00C34389">
        <w:rPr>
          <w:rFonts w:hAnsi="宋体" w:cs="Calibri" w:hint="eastAsia"/>
          <w:kern w:val="2"/>
          <w:szCs w:val="24"/>
        </w:rPr>
        <w:t>ROA</w:t>
      </w:r>
      <w:r w:rsidRPr="00C34389">
        <w:rPr>
          <w:rFonts w:hAnsi="宋体" w:hint="eastAsia"/>
          <w:kern w:val="2"/>
          <w:szCs w:val="24"/>
        </w:rPr>
        <w:t>和</w:t>
      </w:r>
      <w:r w:rsidRPr="00C34389">
        <w:rPr>
          <w:rFonts w:hAnsi="宋体" w:cs="Calibri" w:hint="eastAsia"/>
          <w:kern w:val="2"/>
          <w:szCs w:val="24"/>
        </w:rPr>
        <w:t>ROE</w:t>
      </w:r>
      <w:r w:rsidRPr="00C34389">
        <w:rPr>
          <w:rFonts w:hAnsi="宋体" w:hint="eastAsia"/>
          <w:kern w:val="2"/>
          <w:szCs w:val="24"/>
        </w:rPr>
        <w:t xml:space="preserve">等因子； </w:t>
      </w:r>
    </w:p>
    <w:p w14:paraId="35BBF27F"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 xml:space="preserve">成长变化：通过计算时间序列上各种比率的变化来衡量公司基本面的成长性； </w:t>
      </w:r>
    </w:p>
    <w:p w14:paraId="0652CA2F" w14:textId="77777777" w:rsidR="00A92A3C" w:rsidRPr="00A358A0"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eastAsia="宋体" w:hAnsi="宋体" w:hint="eastAsia"/>
          <w:sz w:val="24"/>
          <w:szCs w:val="24"/>
        </w:rPr>
        <w:t>价值：</w:t>
      </w:r>
      <w:r>
        <w:rPr>
          <w:rFonts w:ascii="宋体" w:hAnsi="宋体" w:hint="eastAsia"/>
          <w:sz w:val="24"/>
          <w:szCs w:val="24"/>
        </w:rPr>
        <w:t>基金管理人</w:t>
      </w:r>
      <w:r w:rsidRPr="00C34389">
        <w:rPr>
          <w:rFonts w:ascii="宋体" w:eastAsia="宋体" w:hAnsi="宋体" w:hint="eastAsia"/>
          <w:sz w:val="24"/>
          <w:szCs w:val="24"/>
        </w:rPr>
        <w:t>通过计算全市场所有公司的利润、销售量、总资产、现金流等多种指标来综合间接反映公司的内在价值。</w:t>
      </w:r>
    </w:p>
    <w:p w14:paraId="3123219A"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w:t>
      </w:r>
      <w:r w:rsidRPr="004B0E93">
        <w:rPr>
          <w:rFonts w:hAnsi="宋体" w:cs="Calibri" w:hint="eastAsia"/>
          <w:kern w:val="2"/>
          <w:szCs w:val="24"/>
        </w:rPr>
        <w:t>2</w:t>
      </w:r>
      <w:r w:rsidRPr="004B0E93">
        <w:rPr>
          <w:rFonts w:hAnsi="宋体" w:hint="eastAsia"/>
          <w:kern w:val="2"/>
          <w:szCs w:val="24"/>
        </w:rPr>
        <w:t xml:space="preserve">）市场因子 </w:t>
      </w:r>
    </w:p>
    <w:p w14:paraId="2BCCD116"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市场情绪：从技术面的动量、反转、枢轴突破等指标来衡量投资者情绪； </w:t>
      </w:r>
    </w:p>
    <w:p w14:paraId="6B7DFF0C"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分析师预测：通过扫描市场上分析</w:t>
      </w:r>
      <w:proofErr w:type="gramStart"/>
      <w:r w:rsidRPr="004B0E93">
        <w:rPr>
          <w:rFonts w:hAnsi="宋体" w:hint="eastAsia"/>
          <w:kern w:val="2"/>
          <w:szCs w:val="24"/>
        </w:rPr>
        <w:t>师观点</w:t>
      </w:r>
      <w:proofErr w:type="gramEnd"/>
      <w:r w:rsidRPr="004B0E93">
        <w:rPr>
          <w:rFonts w:hAnsi="宋体" w:hint="eastAsia"/>
          <w:kern w:val="2"/>
          <w:szCs w:val="24"/>
        </w:rPr>
        <w:t xml:space="preserve">的变化来预测市场反应。 </w:t>
      </w:r>
    </w:p>
    <w:p w14:paraId="5BAE6931"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cs="Calibri" w:hint="eastAsia"/>
          <w:kern w:val="2"/>
          <w:szCs w:val="24"/>
        </w:rPr>
        <w:t>2</w:t>
      </w:r>
      <w:r w:rsidRPr="004B0E93">
        <w:rPr>
          <w:rFonts w:hAnsi="宋体" w:hint="eastAsia"/>
          <w:kern w:val="2"/>
          <w:szCs w:val="24"/>
        </w:rPr>
        <w:t xml:space="preserve">、事件驱动策略 </w:t>
      </w:r>
    </w:p>
    <w:p w14:paraId="4D066420"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该策略通过对某些公司事件和市场事件的研究，分析事件对股价造成波动的方向，以赚取超额收益。此外，该策略还利用市场上存在的金融产品定价非有效性，实现套利收益。 </w:t>
      </w:r>
    </w:p>
    <w:p w14:paraId="093C0BFA"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cs="Calibri" w:hint="eastAsia"/>
          <w:kern w:val="2"/>
          <w:szCs w:val="24"/>
        </w:rPr>
        <w:t>3</w:t>
      </w:r>
      <w:r w:rsidRPr="004B0E93">
        <w:rPr>
          <w:rFonts w:hAnsi="宋体" w:hint="eastAsia"/>
          <w:kern w:val="2"/>
          <w:szCs w:val="24"/>
        </w:rPr>
        <w:t xml:space="preserve">、宏观择时策略 </w:t>
      </w:r>
    </w:p>
    <w:p w14:paraId="5FA41BF5" w14:textId="77777777" w:rsidR="00A92A3C" w:rsidRPr="00CC0505" w:rsidRDefault="00A92A3C" w:rsidP="00A92A3C">
      <w:pPr>
        <w:pStyle w:val="Default"/>
        <w:framePr w:hSpace="180" w:wrap="around" w:vAnchor="text" w:hAnchor="margin" w:x="13" w:y="133"/>
        <w:spacing w:line="360" w:lineRule="auto"/>
        <w:ind w:firstLineChars="200" w:firstLine="480"/>
        <w:rPr>
          <w:rFonts w:hAnsi="宋体"/>
          <w:kern w:val="2"/>
          <w:szCs w:val="24"/>
        </w:rPr>
      </w:pPr>
      <w:r w:rsidRPr="004B0E93">
        <w:rPr>
          <w:rFonts w:hAnsi="宋体" w:hint="eastAsia"/>
          <w:szCs w:val="24"/>
        </w:rPr>
        <w:t>该策略通过计算和跟踪多种宏观经济变量和市场变量，运用计量经济学方法</w:t>
      </w:r>
      <w:r w:rsidRPr="00CC0505">
        <w:rPr>
          <w:rFonts w:hAnsi="宋体" w:hint="eastAsia"/>
          <w:kern w:val="2"/>
          <w:szCs w:val="24"/>
        </w:rPr>
        <w:t xml:space="preserve">对未来大盘走势进行预测。 </w:t>
      </w:r>
    </w:p>
    <w:p w14:paraId="35D1714D" w14:textId="77777777" w:rsidR="00A92A3C" w:rsidRPr="00997C50" w:rsidRDefault="00A92A3C" w:rsidP="00A92A3C">
      <w:pPr>
        <w:autoSpaceDE w:val="0"/>
        <w:autoSpaceDN w:val="0"/>
        <w:spacing w:line="360" w:lineRule="auto"/>
        <w:ind w:firstLineChars="200" w:firstLine="480"/>
        <w:textAlignment w:val="bottom"/>
        <w:rPr>
          <w:rFonts w:ascii="宋体" w:hAnsi="宋体"/>
          <w:sz w:val="24"/>
          <w:szCs w:val="24"/>
        </w:rPr>
      </w:pPr>
      <w:r w:rsidRPr="00997C50">
        <w:rPr>
          <w:rFonts w:ascii="宋体" w:hAnsi="宋体" w:cs="Calibri" w:hint="eastAsia"/>
          <w:sz w:val="24"/>
          <w:szCs w:val="24"/>
        </w:rPr>
        <w:t>4</w:t>
      </w:r>
      <w:r w:rsidRPr="00997C50">
        <w:rPr>
          <w:rFonts w:ascii="宋体" w:hAnsi="宋体" w:hint="eastAsia"/>
          <w:sz w:val="24"/>
          <w:szCs w:val="24"/>
        </w:rPr>
        <w:t>、</w:t>
      </w:r>
      <w:r w:rsidRPr="00C34389">
        <w:rPr>
          <w:rFonts w:ascii="宋体" w:hAnsi="宋体" w:hint="eastAsia"/>
          <w:sz w:val="24"/>
          <w:szCs w:val="24"/>
        </w:rPr>
        <w:t>债券投资策略</w:t>
      </w:r>
    </w:p>
    <w:p w14:paraId="3EF47502"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sidRPr="00C34389">
        <w:rPr>
          <w:rFonts w:ascii="宋体" w:hAnsi="宋体" w:hint="eastAsia"/>
          <w:sz w:val="24"/>
          <w:szCs w:val="24"/>
        </w:rPr>
        <w:t>制定久期控制</w:t>
      </w:r>
      <w:proofErr w:type="gramEnd"/>
      <w:r w:rsidRPr="00C34389">
        <w:rPr>
          <w:rFonts w:ascii="宋体" w:hAnsi="宋体" w:hint="eastAsia"/>
          <w:sz w:val="24"/>
          <w:szCs w:val="24"/>
        </w:rPr>
        <w:t>下的资产类属配置策略，力争有效控制整体资产风险。在债券投资组合构建和管理过程中，基金管理人将</w:t>
      </w:r>
      <w:proofErr w:type="gramStart"/>
      <w:r w:rsidRPr="00C34389">
        <w:rPr>
          <w:rFonts w:ascii="宋体" w:hAnsi="宋体" w:hint="eastAsia"/>
          <w:sz w:val="24"/>
          <w:szCs w:val="24"/>
        </w:rPr>
        <w:t>采用久期控制</w:t>
      </w:r>
      <w:proofErr w:type="gramEnd"/>
      <w:r w:rsidRPr="00C34389">
        <w:rPr>
          <w:rFonts w:ascii="宋体" w:hAnsi="宋体" w:hint="eastAsia"/>
          <w:sz w:val="24"/>
          <w:szCs w:val="24"/>
        </w:rPr>
        <w:t>、期限结构配置、市场比较、相对价值判断、信用风险评估等管理手段。</w:t>
      </w:r>
    </w:p>
    <w:p w14:paraId="4339A5FE"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lastRenderedPageBreak/>
        <w:t>（1）</w:t>
      </w:r>
      <w:proofErr w:type="gramStart"/>
      <w:r w:rsidRPr="00C34389">
        <w:rPr>
          <w:rFonts w:ascii="宋体" w:hAnsi="宋体" w:hint="eastAsia"/>
          <w:sz w:val="24"/>
          <w:szCs w:val="24"/>
        </w:rPr>
        <w:t>久期控制</w:t>
      </w:r>
      <w:proofErr w:type="gramEnd"/>
      <w:r w:rsidRPr="00C34389">
        <w:rPr>
          <w:rFonts w:ascii="宋体" w:hAnsi="宋体" w:hint="eastAsia"/>
          <w:sz w:val="24"/>
          <w:szCs w:val="24"/>
        </w:rPr>
        <w:t>：根据对宏观经济发展状况、金融市场运行特点等因素的分析确定组合的整体久期，有效的控制整体资产风险。</w:t>
      </w:r>
    </w:p>
    <w:p w14:paraId="15A1DA11"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（2）期限结构配置：在确定</w:t>
      </w:r>
      <w:proofErr w:type="gramStart"/>
      <w:r w:rsidRPr="00C34389">
        <w:rPr>
          <w:rFonts w:ascii="宋体" w:hAnsi="宋体" w:hint="eastAsia"/>
          <w:sz w:val="24"/>
          <w:szCs w:val="24"/>
        </w:rPr>
        <w:t>组合久期后</w:t>
      </w:r>
      <w:proofErr w:type="gramEnd"/>
      <w:r w:rsidRPr="00C34389">
        <w:rPr>
          <w:rFonts w:ascii="宋体" w:hAnsi="宋体" w:hint="eastAsia"/>
          <w:sz w:val="24"/>
          <w:szCs w:val="24"/>
        </w:rPr>
        <w:t>，基金管理人将针对收益率曲线形态特征确定合理的组合期限结构，通过采用子弹策略、杠铃策略、梯子策略等，在长期、中期与短期债券间进行动态调整，从长、中、短期债券的相对价格变化中获利。</w:t>
      </w:r>
    </w:p>
    <w:p w14:paraId="7D377B04"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（3）市场比较：不同债券子市场的运行规律不同，本基金在充分研究不同债券子市场风险－收益特征、流动性特性的基础上构建调整组合（包括跨市场套利操作），以提高投资收益。</w:t>
      </w:r>
    </w:p>
    <w:p w14:paraId="5477352C"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（4）相对价值判断：本基金将在相近的债券品种之间选取价值相对低估的债券品种进行投资。</w:t>
      </w:r>
    </w:p>
    <w:p w14:paraId="7C3FC866"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（5）信用风险评估：本基金将根据发债主体的经营状况与现金流等情况对其信用风险进行评定与估测，以此作为品种选择的基本依据。</w:t>
      </w:r>
    </w:p>
    <w:p w14:paraId="35F7F514"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5、可转债投资策略</w:t>
      </w:r>
    </w:p>
    <w:p w14:paraId="0481DC35" w14:textId="77777777" w:rsidR="00A92A3C" w:rsidRPr="00C34389" w:rsidRDefault="00A92A3C" w:rsidP="00A92A3C">
      <w:pPr>
        <w:autoSpaceDE w:val="0"/>
        <w:autoSpaceDN w:val="0"/>
        <w:spacing w:line="360" w:lineRule="auto"/>
        <w:ind w:firstLineChars="200" w:firstLine="480"/>
        <w:textAlignment w:val="bottom"/>
        <w:rPr>
          <w:rFonts w:ascii="宋体" w:hAnsi="宋体"/>
          <w:bCs/>
          <w:sz w:val="24"/>
          <w:szCs w:val="24"/>
        </w:rPr>
      </w:pPr>
      <w:r w:rsidRPr="00C34389">
        <w:rPr>
          <w:rFonts w:ascii="宋体" w:hAnsi="宋体" w:hint="eastAsia"/>
          <w:sz w:val="24"/>
          <w:szCs w:val="24"/>
        </w:rPr>
        <w:t>包括传统可转换债券，即可转换公司债</w:t>
      </w:r>
      <w:proofErr w:type="gramStart"/>
      <w:r w:rsidRPr="00C34389">
        <w:rPr>
          <w:rFonts w:ascii="宋体" w:hAnsi="宋体" w:hint="eastAsia"/>
          <w:sz w:val="24"/>
          <w:szCs w:val="24"/>
        </w:rPr>
        <w:t>券</w:t>
      </w:r>
      <w:proofErr w:type="gramEnd"/>
      <w:r w:rsidRPr="00C34389">
        <w:rPr>
          <w:rFonts w:ascii="宋体" w:hAnsi="宋体"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sidRPr="00C34389">
        <w:rPr>
          <w:rFonts w:ascii="宋体" w:hAnsi="宋体" w:hint="eastAsia"/>
          <w:sz w:val="24"/>
          <w:szCs w:val="24"/>
        </w:rPr>
        <w:t>券</w:t>
      </w:r>
      <w:proofErr w:type="gramEnd"/>
      <w:r w:rsidRPr="00C34389">
        <w:rPr>
          <w:rFonts w:ascii="宋体" w:hAnsi="宋体" w:hint="eastAsia"/>
          <w:sz w:val="24"/>
          <w:szCs w:val="24"/>
        </w:rPr>
        <w:t>，力争实现较高的投资收益。同时，本基金也可以采用相对价值分析策略，即通过分析不同市场环境下可转换债券股性</w:t>
      </w:r>
      <w:proofErr w:type="gramStart"/>
      <w:r w:rsidRPr="00C34389">
        <w:rPr>
          <w:rFonts w:ascii="宋体" w:hAnsi="宋体" w:hint="eastAsia"/>
          <w:sz w:val="24"/>
          <w:szCs w:val="24"/>
        </w:rPr>
        <w:t>和债性</w:t>
      </w:r>
      <w:proofErr w:type="gramEnd"/>
      <w:r w:rsidRPr="00C34389">
        <w:rPr>
          <w:rFonts w:ascii="宋体" w:hAnsi="宋体" w:hint="eastAsia"/>
          <w:sz w:val="24"/>
          <w:szCs w:val="24"/>
        </w:rPr>
        <w:t>的相对价值，把握可转换债券的价值走向，选择相应券种，从而获取较高投资收益。另外，本基金将密切关注可转债的套利机会和条款博弈机会。</w:t>
      </w:r>
    </w:p>
    <w:p w14:paraId="04E98BDD" w14:textId="77777777" w:rsidR="00A92A3C" w:rsidRPr="007B62D3" w:rsidRDefault="00A92A3C" w:rsidP="00A92A3C">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、中小企业私募债券策略</w:t>
      </w:r>
    </w:p>
    <w:p w14:paraId="0EA75004" w14:textId="77777777" w:rsidR="00A92A3C" w:rsidRDefault="00A92A3C" w:rsidP="00A92A3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w:t>
      </w:r>
      <w:proofErr w:type="gramStart"/>
      <w:r w:rsidRPr="00AA4447">
        <w:rPr>
          <w:rFonts w:hint="eastAsia"/>
          <w:bCs/>
          <w:sz w:val="24"/>
        </w:rPr>
        <w:t>规</w:t>
      </w:r>
      <w:proofErr w:type="gramEnd"/>
      <w:r w:rsidRPr="00AA4447">
        <w:rPr>
          <w:rFonts w:hint="eastAsia"/>
          <w:bCs/>
          <w:sz w:val="24"/>
        </w:rPr>
        <w:t>合格地进行中小企业私募债券投资。本基金在投资过程中密切监控债券信用等级或发行人信用等级变化情况，尽力规避风险，并获取超额收益</w:t>
      </w:r>
      <w:r w:rsidRPr="007B62D3">
        <w:rPr>
          <w:rFonts w:hint="eastAsia"/>
          <w:bCs/>
          <w:sz w:val="24"/>
        </w:rPr>
        <w:t>。</w:t>
      </w:r>
    </w:p>
    <w:p w14:paraId="43B55BCE"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bCs/>
          <w:sz w:val="24"/>
          <w:szCs w:val="24"/>
        </w:rPr>
        <w:t>7</w:t>
      </w:r>
      <w:r w:rsidRPr="00C34389">
        <w:rPr>
          <w:rFonts w:ascii="宋体" w:hAnsi="宋体" w:hint="eastAsia"/>
          <w:bCs/>
          <w:sz w:val="24"/>
          <w:szCs w:val="24"/>
        </w:rPr>
        <w:t>、</w:t>
      </w:r>
      <w:r w:rsidRPr="00C34389">
        <w:rPr>
          <w:rFonts w:ascii="宋体" w:hAnsi="宋体"/>
          <w:sz w:val="24"/>
          <w:szCs w:val="24"/>
        </w:rPr>
        <w:t xml:space="preserve">权证投资策略 </w:t>
      </w:r>
    </w:p>
    <w:p w14:paraId="1F8FCA13"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sz w:val="24"/>
          <w:szCs w:val="24"/>
        </w:rPr>
        <w:lastRenderedPageBreak/>
        <w:t>本基金将从权证标的证券基本面、权证定价合理性、权证隐含波动率等多个角度对拟投资的权证进行分析，以有利于资产增值为原则，加强风险控制，谨慎参与投资。</w:t>
      </w:r>
    </w:p>
    <w:p w14:paraId="6A480561"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sz w:val="24"/>
          <w:szCs w:val="24"/>
        </w:rPr>
        <w:t>8</w:t>
      </w:r>
      <w:r w:rsidRPr="00C34389">
        <w:rPr>
          <w:rFonts w:ascii="宋体" w:hAnsi="宋体" w:hint="eastAsia"/>
          <w:sz w:val="24"/>
          <w:szCs w:val="24"/>
        </w:rPr>
        <w:t>、</w:t>
      </w:r>
      <w:r w:rsidRPr="00C34389">
        <w:rPr>
          <w:rFonts w:ascii="宋体" w:hAnsi="宋体"/>
          <w:sz w:val="24"/>
          <w:szCs w:val="24"/>
        </w:rPr>
        <w:t xml:space="preserve">股指期货投资策略 </w:t>
      </w:r>
    </w:p>
    <w:p w14:paraId="68034934"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sidRPr="00C34389">
        <w:rPr>
          <w:rFonts w:ascii="宋体" w:hAnsi="宋体"/>
          <w:sz w:val="24"/>
          <w:szCs w:val="24"/>
        </w:rPr>
        <w:t>冲特殊</w:t>
      </w:r>
      <w:proofErr w:type="gramEnd"/>
      <w:r w:rsidRPr="00C34389">
        <w:rPr>
          <w:rFonts w:ascii="宋体" w:hAnsi="宋体"/>
          <w:sz w:val="24"/>
          <w:szCs w:val="24"/>
        </w:rPr>
        <w:t xml:space="preserve"> 情况下的流动性风险，如大额申购赎回等；利用金融衍生品的杠杆作用，以达到降低投资组合的整体风险的目的。</w:t>
      </w:r>
    </w:p>
    <w:p w14:paraId="611C5077"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sz w:val="24"/>
          <w:szCs w:val="24"/>
        </w:rPr>
        <w:t>9</w:t>
      </w:r>
      <w:r w:rsidRPr="00C34389">
        <w:rPr>
          <w:rFonts w:ascii="宋体" w:hAnsi="宋体" w:hint="eastAsia"/>
          <w:sz w:val="24"/>
          <w:szCs w:val="24"/>
        </w:rPr>
        <w:t>、</w:t>
      </w:r>
      <w:r w:rsidRPr="00C34389">
        <w:rPr>
          <w:rFonts w:ascii="宋体" w:hAnsi="宋体"/>
          <w:sz w:val="24"/>
          <w:szCs w:val="24"/>
        </w:rPr>
        <w:t xml:space="preserve">资产支持证券投资策略 </w:t>
      </w:r>
    </w:p>
    <w:p w14:paraId="1647D9BF" w14:textId="77777777" w:rsidR="00A92A3C" w:rsidRPr="00C34389" w:rsidRDefault="00A92A3C" w:rsidP="00A92A3C">
      <w:pPr>
        <w:autoSpaceDE w:val="0"/>
        <w:autoSpaceDN w:val="0"/>
        <w:spacing w:line="360" w:lineRule="auto"/>
        <w:ind w:firstLineChars="200" w:firstLine="480"/>
        <w:textAlignment w:val="bottom"/>
        <w:rPr>
          <w:rFonts w:ascii="宋体" w:hAnsi="宋体"/>
          <w:bCs/>
          <w:sz w:val="24"/>
          <w:szCs w:val="24"/>
        </w:rPr>
      </w:pPr>
      <w:r w:rsidRPr="00C34389">
        <w:rPr>
          <w:rFonts w:ascii="宋体" w:hAnsi="宋体"/>
          <w:sz w:val="24"/>
          <w:szCs w:val="24"/>
        </w:rPr>
        <w:t>本基金将在宏观经济和基本面分析的基础上，对资产证券化产品的质量和构成、利率风险、信用风险、流动性风险和提前偿付风险等进行定性和定量的全方面分析，评估其相对投资价值并</w:t>
      </w:r>
      <w:proofErr w:type="gramStart"/>
      <w:r w:rsidRPr="00C34389">
        <w:rPr>
          <w:rFonts w:ascii="宋体" w:hAnsi="宋体"/>
          <w:sz w:val="24"/>
          <w:szCs w:val="24"/>
        </w:rPr>
        <w:t>作出</w:t>
      </w:r>
      <w:proofErr w:type="gramEnd"/>
      <w:r w:rsidRPr="00C34389">
        <w:rPr>
          <w:rFonts w:ascii="宋体" w:hAnsi="宋体"/>
          <w:sz w:val="24"/>
          <w:szCs w:val="24"/>
        </w:rPr>
        <w:t>相应的投资决策，力求在控制投资风险的前提下尽可能的提高本基金的收益。</w:t>
      </w:r>
    </w:p>
    <w:p w14:paraId="5D79392B"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、国债期货投资策略</w:t>
      </w:r>
    </w:p>
    <w:p w14:paraId="0E931D16"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14:paraId="3CCF8F23" w14:textId="2F806291" w:rsidR="00A92A3C" w:rsidRDefault="00A92A3C" w:rsidP="00A92A3C">
      <w:pPr>
        <w:autoSpaceDE w:val="0"/>
        <w:autoSpaceDN w:val="0"/>
        <w:spacing w:line="360" w:lineRule="auto"/>
        <w:ind w:firstLineChars="200" w:firstLine="480"/>
        <w:textAlignment w:val="bottom"/>
        <w:rPr>
          <w:bCs/>
          <w:sz w:val="24"/>
        </w:rPr>
      </w:pPr>
      <w:r>
        <w:rPr>
          <w:rFonts w:hint="eastAsia"/>
          <w:bCs/>
          <w:sz w:val="24"/>
        </w:rPr>
        <w:t>1</w:t>
      </w:r>
      <w:r w:rsidR="00291A58">
        <w:rPr>
          <w:rFonts w:hint="eastAsia"/>
          <w:bCs/>
          <w:sz w:val="24"/>
        </w:rPr>
        <w:t>1</w:t>
      </w:r>
      <w:r>
        <w:rPr>
          <w:rFonts w:hint="eastAsia"/>
          <w:bCs/>
          <w:sz w:val="24"/>
        </w:rPr>
        <w:t>、股票期权投资策略</w:t>
      </w:r>
    </w:p>
    <w:p w14:paraId="01B309C2"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4C8A1B5C" w14:textId="77777777" w:rsidR="00A92A3C" w:rsidRPr="00B219E2" w:rsidRDefault="00A92A3C" w:rsidP="00A92A3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694887FE" w14:textId="77777777" w:rsidR="00A92A3C" w:rsidRPr="00725EF8" w:rsidRDefault="00A92A3C" w:rsidP="00A92A3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1E95F783"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7A452711"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lastRenderedPageBreak/>
        <w:t>1</w:t>
      </w:r>
      <w:r w:rsidRPr="007B62D3">
        <w:rPr>
          <w:bCs/>
          <w:sz w:val="24"/>
        </w:rPr>
        <w:t>、组合限制</w:t>
      </w:r>
    </w:p>
    <w:p w14:paraId="49F8A625"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630AB3BA" w14:textId="77777777" w:rsidR="00955037" w:rsidRDefault="00955037" w:rsidP="00955037">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637FBFA5" w14:textId="77777777" w:rsidR="00C74579" w:rsidRDefault="00C74579" w:rsidP="00C74579">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Pr="005A37C6">
        <w:rPr>
          <w:rFonts w:hint="eastAsia"/>
          <w:bCs/>
          <w:sz w:val="24"/>
        </w:rPr>
        <w:t>，其中现金不包括结算备付金、存出保证金、应收申购款等</w:t>
      </w:r>
      <w:r>
        <w:rPr>
          <w:bCs/>
          <w:sz w:val="24"/>
        </w:rPr>
        <w:t>；</w:t>
      </w:r>
    </w:p>
    <w:p w14:paraId="3FF5F3C0" w14:textId="77777777" w:rsidR="00955037" w:rsidRDefault="00955037" w:rsidP="00955037">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994DD39" w14:textId="77777777" w:rsidR="00955037" w:rsidRDefault="00955037" w:rsidP="00955037">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3EF7B0B2" w14:textId="77777777" w:rsidR="00955037" w:rsidRDefault="00955037" w:rsidP="00955037">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3F42601A" w14:textId="77777777" w:rsidR="00955037" w:rsidRDefault="00955037" w:rsidP="00955037">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706D8B33" w14:textId="77777777" w:rsidR="00955037" w:rsidRDefault="00955037" w:rsidP="00955037">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358227DA" w14:textId="77777777" w:rsidR="00955037" w:rsidRDefault="00955037" w:rsidP="00955037">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D3FA7A4" w14:textId="77777777" w:rsidR="00955037" w:rsidRDefault="00955037" w:rsidP="00955037">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6E0F296C" w14:textId="77777777" w:rsidR="00955037" w:rsidRDefault="00955037" w:rsidP="00955037">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6B5152F"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BFA9D23"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86B4B96"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73FADB5"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w:t>
      </w:r>
      <w:r w:rsidRPr="00693DA8">
        <w:rPr>
          <w:rFonts w:hint="eastAsia"/>
          <w:bCs/>
          <w:sz w:val="24"/>
        </w:rPr>
        <w:lastRenderedPageBreak/>
        <w:t>购到期后不得展期</w:t>
      </w:r>
      <w:r>
        <w:rPr>
          <w:bCs/>
          <w:sz w:val="24"/>
        </w:rPr>
        <w:t>；</w:t>
      </w:r>
    </w:p>
    <w:p w14:paraId="50F7C807" w14:textId="77777777" w:rsidR="00955037" w:rsidRDefault="00955037" w:rsidP="00955037">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4CC19520" w14:textId="77777777" w:rsidR="00955037" w:rsidRDefault="00955037" w:rsidP="00955037">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00A92A3C" w:rsidRPr="005D5682">
        <w:rPr>
          <w:rFonts w:hint="eastAsia"/>
          <w:bCs/>
          <w:sz w:val="24"/>
        </w:rPr>
        <w:t>本</w:t>
      </w:r>
      <w:r w:rsidR="00A92A3C" w:rsidRPr="007B62D3">
        <w:rPr>
          <w:rFonts w:hint="eastAsia"/>
          <w:bCs/>
          <w:sz w:val="24"/>
        </w:rPr>
        <w:t>基金</w:t>
      </w:r>
      <w:r w:rsidRPr="007B62D3">
        <w:rPr>
          <w:rFonts w:hint="eastAsia"/>
          <w:bCs/>
          <w:sz w:val="24"/>
        </w:rPr>
        <w:t>投资于中小企业私募债的比例不超过基金资产净值的</w:t>
      </w:r>
      <w:r w:rsidRPr="007B62D3">
        <w:rPr>
          <w:bCs/>
          <w:sz w:val="24"/>
        </w:rPr>
        <w:t>20%</w:t>
      </w:r>
      <w:r w:rsidRPr="007B62D3">
        <w:rPr>
          <w:rFonts w:hint="eastAsia"/>
          <w:bCs/>
          <w:sz w:val="24"/>
        </w:rPr>
        <w:t>；</w:t>
      </w:r>
    </w:p>
    <w:p w14:paraId="3982CBA3" w14:textId="56ECA9DF"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14:paraId="69CAEBFA" w14:textId="77777777" w:rsidR="00955037" w:rsidRDefault="00955037" w:rsidP="00955037">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28CBC5C4" w14:textId="77777777" w:rsidR="00955037" w:rsidRDefault="00955037" w:rsidP="00955037">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2C6EB1EB" w14:textId="77777777" w:rsidR="00955037" w:rsidRDefault="00955037" w:rsidP="00955037">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2DAC4350" w14:textId="77777777" w:rsidR="00955037" w:rsidRDefault="00955037" w:rsidP="00955037">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449F1DB8" w14:textId="77777777" w:rsidR="00955037" w:rsidRDefault="00955037" w:rsidP="00955037">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2743E487" w14:textId="77777777" w:rsidR="00955037" w:rsidRDefault="00955037" w:rsidP="00955037">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72A2C9DC" w14:textId="77777777" w:rsidR="00955037" w:rsidRDefault="00955037" w:rsidP="00955037">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6A26ED50" w14:textId="77777777" w:rsidR="00955037" w:rsidRDefault="00955037" w:rsidP="00955037">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726B0195" w14:textId="503DC1AD" w:rsidR="00955037" w:rsidRPr="00F60551" w:rsidRDefault="00955037" w:rsidP="00955037">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0E28A413" w14:textId="77777777" w:rsidR="00955037" w:rsidRPr="00F60551" w:rsidRDefault="00955037" w:rsidP="00955037">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482B1297" w14:textId="77777777" w:rsidR="00955037" w:rsidRPr="00F60551" w:rsidRDefault="00955037" w:rsidP="00955037">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377512B5" w14:textId="77777777" w:rsidR="00955037" w:rsidRPr="00F60551" w:rsidRDefault="00955037" w:rsidP="00955037">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w:t>
      </w:r>
      <w:r w:rsidRPr="00F60551">
        <w:rPr>
          <w:rFonts w:hint="eastAsia"/>
          <w:sz w:val="24"/>
        </w:rPr>
        <w:lastRenderedPageBreak/>
        <w:t>约面值按照行权价乘以合约乘数计算；</w:t>
      </w:r>
    </w:p>
    <w:p w14:paraId="594C4059" w14:textId="77777777" w:rsidR="00376E37" w:rsidRDefault="00376E37" w:rsidP="00376E37">
      <w:pPr>
        <w:spacing w:line="360" w:lineRule="auto"/>
        <w:ind w:firstLineChars="200" w:firstLine="480"/>
        <w:rPr>
          <w:sz w:val="24"/>
        </w:rPr>
      </w:pPr>
      <w:r>
        <w:rPr>
          <w:rFonts w:hint="eastAsia"/>
          <w:sz w:val="24"/>
        </w:rPr>
        <w:t>（</w:t>
      </w:r>
      <w:r>
        <w:rPr>
          <w:rFonts w:hint="eastAsia"/>
          <w:sz w:val="24"/>
        </w:rPr>
        <w:t>19</w:t>
      </w:r>
      <w:r>
        <w:rPr>
          <w:rFonts w:hint="eastAsia"/>
          <w:sz w:val="24"/>
        </w:rPr>
        <w:t>）</w:t>
      </w:r>
      <w:r w:rsidRPr="006118F2">
        <w:rPr>
          <w:rFonts w:hint="eastAsia"/>
          <w:sz w:val="24"/>
        </w:rPr>
        <w:t>本基金管理人管理的全部开放式基金持有一家上市公司发行的可流通股票，不得超过该上市公司可流通股票的</w:t>
      </w:r>
      <w:r w:rsidRPr="006118F2">
        <w:rPr>
          <w:rFonts w:hint="eastAsia"/>
          <w:sz w:val="24"/>
        </w:rPr>
        <w:t>15%</w:t>
      </w:r>
      <w:r w:rsidRPr="006118F2">
        <w:rPr>
          <w:rFonts w:hint="eastAsia"/>
          <w:sz w:val="24"/>
        </w:rPr>
        <w:t>；本基金管理人管理的全部投资组合持有一家上市公司发行的可流通股票，不得超过该上市公司可流通股票的</w:t>
      </w:r>
      <w:r w:rsidRPr="006118F2">
        <w:rPr>
          <w:sz w:val="24"/>
        </w:rPr>
        <w:t>30 %</w:t>
      </w:r>
      <w:r>
        <w:rPr>
          <w:rFonts w:hint="eastAsia"/>
          <w:sz w:val="24"/>
        </w:rPr>
        <w:t>；</w:t>
      </w:r>
    </w:p>
    <w:p w14:paraId="5D4D7CC2" w14:textId="77777777" w:rsidR="00376E37" w:rsidRDefault="00376E37" w:rsidP="00376E37">
      <w:pPr>
        <w:spacing w:line="360" w:lineRule="auto"/>
        <w:ind w:firstLineChars="200" w:firstLine="480"/>
        <w:rPr>
          <w:sz w:val="24"/>
        </w:rPr>
      </w:pPr>
      <w:r>
        <w:rPr>
          <w:rFonts w:hint="eastAsia"/>
          <w:sz w:val="24"/>
        </w:rPr>
        <w:t>（</w:t>
      </w:r>
      <w:r>
        <w:rPr>
          <w:rFonts w:hint="eastAsia"/>
          <w:sz w:val="24"/>
        </w:rPr>
        <w:t>20</w:t>
      </w:r>
      <w:r>
        <w:rPr>
          <w:rFonts w:hint="eastAsia"/>
          <w:sz w:val="24"/>
        </w:rPr>
        <w:t>）</w:t>
      </w:r>
      <w:r w:rsidRPr="006118F2">
        <w:rPr>
          <w:rFonts w:hint="eastAsia"/>
          <w:sz w:val="24"/>
        </w:rPr>
        <w:t>本基金主动投资于流动性受限资产的市值合计不得超过该基金资产净值的</w:t>
      </w:r>
      <w:r w:rsidRPr="006118F2">
        <w:rPr>
          <w:rFonts w:hint="eastAsia"/>
          <w:sz w:val="24"/>
        </w:rPr>
        <w:t>15%</w:t>
      </w:r>
      <w:r>
        <w:rPr>
          <w:rFonts w:hint="eastAsia"/>
          <w:sz w:val="24"/>
        </w:rPr>
        <w:t>；</w:t>
      </w:r>
    </w:p>
    <w:p w14:paraId="00B803EF" w14:textId="77777777" w:rsidR="00376E37" w:rsidRDefault="00376E37" w:rsidP="00376E37">
      <w:pPr>
        <w:spacing w:line="360" w:lineRule="auto"/>
        <w:ind w:firstLineChars="200" w:firstLine="480"/>
        <w:rPr>
          <w:sz w:val="24"/>
        </w:rPr>
      </w:pPr>
      <w:r w:rsidRPr="006118F2">
        <w:rPr>
          <w:rFonts w:hint="eastAsia"/>
          <w:sz w:val="24"/>
        </w:rPr>
        <w:t>因证券市场波动、上市公司股票停牌、基金规模变动等基金管理人之外的因素致使基金不符合前款所规定比例限制的，</w:t>
      </w:r>
      <w:r w:rsidRPr="006118F2">
        <w:rPr>
          <w:rFonts w:hint="eastAsia"/>
          <w:sz w:val="24"/>
        </w:rPr>
        <w:t xml:space="preserve"> </w:t>
      </w:r>
      <w:r w:rsidRPr="006118F2">
        <w:rPr>
          <w:rFonts w:hint="eastAsia"/>
          <w:sz w:val="24"/>
        </w:rPr>
        <w:t>基金管理人不得主动新增流动性受限资产的投资</w:t>
      </w:r>
      <w:r>
        <w:rPr>
          <w:rFonts w:hint="eastAsia"/>
          <w:sz w:val="24"/>
        </w:rPr>
        <w:t>。</w:t>
      </w:r>
    </w:p>
    <w:p w14:paraId="2E7B990E" w14:textId="77777777" w:rsidR="00376E37" w:rsidRPr="006118F2" w:rsidRDefault="00376E37" w:rsidP="00376E37">
      <w:pPr>
        <w:spacing w:line="360" w:lineRule="auto"/>
        <w:ind w:firstLineChars="200" w:firstLine="480"/>
        <w:rPr>
          <w:sz w:val="24"/>
        </w:rPr>
      </w:pPr>
      <w:r>
        <w:rPr>
          <w:rFonts w:hint="eastAsia"/>
          <w:sz w:val="24"/>
        </w:rPr>
        <w:t>（</w:t>
      </w:r>
      <w:r>
        <w:rPr>
          <w:rFonts w:hint="eastAsia"/>
          <w:sz w:val="24"/>
        </w:rPr>
        <w:t>21</w:t>
      </w:r>
      <w:r>
        <w:rPr>
          <w:rFonts w:hint="eastAsia"/>
          <w:sz w:val="24"/>
        </w:rPr>
        <w:t>）</w:t>
      </w:r>
      <w:r w:rsidRPr="006118F2">
        <w:rPr>
          <w:rFonts w:hint="eastAsia"/>
          <w:sz w:val="24"/>
        </w:rPr>
        <w:t>基金与私募类</w:t>
      </w:r>
      <w:proofErr w:type="gramStart"/>
      <w:r w:rsidRPr="006118F2">
        <w:rPr>
          <w:rFonts w:hint="eastAsia"/>
          <w:sz w:val="24"/>
        </w:rPr>
        <w:t>证券资管产品</w:t>
      </w:r>
      <w:proofErr w:type="gramEnd"/>
      <w:r w:rsidRPr="006118F2">
        <w:rPr>
          <w:rFonts w:hint="eastAsia"/>
          <w:sz w:val="24"/>
        </w:rPr>
        <w:t>及中国证监会认定的其他主体为交易对手开展逆回购交易的，</w:t>
      </w:r>
      <w:r w:rsidRPr="006118F2">
        <w:rPr>
          <w:rFonts w:hint="eastAsia"/>
          <w:sz w:val="24"/>
        </w:rPr>
        <w:t xml:space="preserve"> </w:t>
      </w:r>
      <w:r w:rsidRPr="006118F2">
        <w:rPr>
          <w:rFonts w:hint="eastAsia"/>
          <w:sz w:val="24"/>
        </w:rPr>
        <w:t>可接受质押品的资质要求应当与基金合同约定的投资范围保持一致</w:t>
      </w:r>
      <w:r>
        <w:rPr>
          <w:rFonts w:hint="eastAsia"/>
          <w:sz w:val="24"/>
        </w:rPr>
        <w:t>；</w:t>
      </w:r>
    </w:p>
    <w:p w14:paraId="56AB6E86" w14:textId="77777777" w:rsidR="00376E37" w:rsidRPr="007B62D3" w:rsidRDefault="00376E37" w:rsidP="00376E37">
      <w:pPr>
        <w:autoSpaceDE w:val="0"/>
        <w:autoSpaceDN w:val="0"/>
        <w:spacing w:line="360" w:lineRule="auto"/>
        <w:ind w:firstLineChars="200" w:firstLine="480"/>
        <w:textAlignment w:val="bottom"/>
        <w:rPr>
          <w:bCs/>
          <w:sz w:val="24"/>
        </w:rPr>
      </w:pPr>
      <w:r w:rsidRPr="00571FCF">
        <w:rPr>
          <w:rFonts w:hint="eastAsia"/>
          <w:bCs/>
          <w:sz w:val="24"/>
        </w:rPr>
        <w:t>（</w:t>
      </w:r>
      <w:r>
        <w:rPr>
          <w:rFonts w:hint="eastAsia"/>
          <w:bCs/>
          <w:sz w:val="24"/>
        </w:rPr>
        <w:t>22</w:t>
      </w:r>
      <w:r w:rsidRPr="00571FCF">
        <w:rPr>
          <w:rFonts w:hint="eastAsia"/>
          <w:bCs/>
          <w:sz w:val="24"/>
        </w:rPr>
        <w:t>）法律法规及中国证监会规定的和《基金合同》约定的其他投资限制。</w:t>
      </w:r>
    </w:p>
    <w:p w14:paraId="09BBF81E" w14:textId="77777777" w:rsidR="00376E37" w:rsidRPr="007B62D3" w:rsidRDefault="00376E37" w:rsidP="00376E3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sidRPr="00D86F45">
        <w:rPr>
          <w:rFonts w:hint="eastAsia"/>
          <w:bCs/>
          <w:sz w:val="24"/>
        </w:rPr>
        <w:t>（</w:t>
      </w:r>
      <w:r w:rsidRPr="00D86F45">
        <w:rPr>
          <w:rFonts w:hint="eastAsia"/>
          <w:bCs/>
          <w:sz w:val="24"/>
        </w:rPr>
        <w:t>1</w:t>
      </w:r>
      <w:r>
        <w:rPr>
          <w:bCs/>
          <w:sz w:val="24"/>
        </w:rPr>
        <w:t>2</w:t>
      </w:r>
      <w:r w:rsidRPr="00D86F45">
        <w:rPr>
          <w:rFonts w:hint="eastAsia"/>
          <w:bCs/>
          <w:sz w:val="24"/>
        </w:rPr>
        <w:t>）</w:t>
      </w:r>
      <w:r>
        <w:rPr>
          <w:rFonts w:hint="eastAsia"/>
          <w:bCs/>
          <w:sz w:val="24"/>
        </w:rPr>
        <w:t>、（</w:t>
      </w:r>
      <w:r>
        <w:rPr>
          <w:bCs/>
          <w:sz w:val="24"/>
        </w:rPr>
        <w:t>20</w:t>
      </w:r>
      <w:r>
        <w:rPr>
          <w:rFonts w:hint="eastAsia"/>
          <w:bCs/>
          <w:sz w:val="24"/>
        </w:rPr>
        <w:t>）</w:t>
      </w:r>
      <w:r>
        <w:rPr>
          <w:bCs/>
          <w:sz w:val="24"/>
        </w:rPr>
        <w:t>、</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7695F8FE" w14:textId="6B5214E3"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727E1405"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69D2E572"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5AB93A54"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0EFF8248"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7B35CEDB"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5A4DAB6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70B68F2C"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269F80A0"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lastRenderedPageBreak/>
        <w:t>（</w:t>
      </w:r>
      <w:r w:rsidRPr="007B62D3">
        <w:rPr>
          <w:rFonts w:hint="eastAsia"/>
          <w:bCs/>
          <w:sz w:val="24"/>
        </w:rPr>
        <w:t>5</w:t>
      </w:r>
      <w:r w:rsidRPr="007B62D3">
        <w:rPr>
          <w:rFonts w:hint="eastAsia"/>
          <w:bCs/>
          <w:sz w:val="24"/>
        </w:rPr>
        <w:t>）向其基金管理人、基金托管人出资；</w:t>
      </w:r>
    </w:p>
    <w:p w14:paraId="5016347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7EE8B2B7"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401D1ABB" w14:textId="77777777" w:rsidR="00955037" w:rsidRDefault="00955037" w:rsidP="00955037">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37974257"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14:paraId="40D8C53E"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5713B9DB" w14:textId="77777777" w:rsidR="00955037" w:rsidRPr="00D92DCC" w:rsidRDefault="00955037" w:rsidP="00955037">
      <w:pPr>
        <w:autoSpaceDE w:val="0"/>
        <w:autoSpaceDN w:val="0"/>
        <w:spacing w:line="360" w:lineRule="auto"/>
        <w:ind w:firstLineChars="200" w:firstLine="480"/>
        <w:textAlignment w:val="bottom"/>
        <w:rPr>
          <w:rFonts w:ascii="宋体" w:eastAsia="宋体" w:hAnsi="宋体"/>
          <w:sz w:val="24"/>
          <w:szCs w:val="24"/>
        </w:rPr>
      </w:pPr>
      <w:r w:rsidRPr="007B62D3">
        <w:rPr>
          <w:rFonts w:hint="eastAsia"/>
          <w:bCs/>
          <w:sz w:val="24"/>
        </w:rPr>
        <w:t>本基金的业绩比较基准为：</w:t>
      </w:r>
      <w:r w:rsidRPr="00D92DCC">
        <w:rPr>
          <w:rFonts w:ascii="宋体" w:eastAsia="宋体" w:hAnsi="宋体" w:hint="eastAsia"/>
          <w:sz w:val="24"/>
          <w:szCs w:val="24"/>
        </w:rPr>
        <w:t>沪深300指数收益率×</w:t>
      </w:r>
      <w:r w:rsidRPr="00D92DCC">
        <w:rPr>
          <w:rFonts w:ascii="宋体" w:eastAsia="宋体" w:hAnsi="宋体"/>
          <w:sz w:val="24"/>
          <w:szCs w:val="24"/>
        </w:rPr>
        <w:t>55</w:t>
      </w:r>
      <w:r w:rsidRPr="00D92DCC">
        <w:rPr>
          <w:rFonts w:ascii="宋体" w:eastAsia="宋体" w:hAnsi="宋体" w:hint="eastAsia"/>
          <w:sz w:val="24"/>
          <w:szCs w:val="24"/>
        </w:rPr>
        <w:t>%+上证</w:t>
      </w:r>
      <w:r w:rsidRPr="00D92DCC">
        <w:rPr>
          <w:rFonts w:ascii="宋体" w:eastAsia="宋体" w:hAnsi="宋体"/>
          <w:sz w:val="24"/>
          <w:szCs w:val="24"/>
        </w:rPr>
        <w:t>国债指数收益率</w:t>
      </w:r>
      <w:r w:rsidRPr="00D92DCC">
        <w:rPr>
          <w:rFonts w:ascii="宋体" w:eastAsia="宋体" w:hAnsi="宋体" w:hint="eastAsia"/>
          <w:sz w:val="24"/>
          <w:szCs w:val="24"/>
        </w:rPr>
        <w:t>×</w:t>
      </w:r>
      <w:r w:rsidRPr="00D92DCC">
        <w:rPr>
          <w:rFonts w:ascii="宋体" w:eastAsia="宋体" w:hAnsi="宋体"/>
          <w:sz w:val="24"/>
          <w:szCs w:val="24"/>
        </w:rPr>
        <w:t>45</w:t>
      </w:r>
      <w:r w:rsidRPr="00D92DCC">
        <w:rPr>
          <w:rFonts w:ascii="宋体" w:eastAsia="宋体" w:hAnsi="宋体" w:hint="eastAsia"/>
          <w:sz w:val="24"/>
          <w:szCs w:val="24"/>
        </w:rPr>
        <w:t>%。</w:t>
      </w:r>
    </w:p>
    <w:p w14:paraId="2ACDFAB3" w14:textId="77777777" w:rsidR="00955037" w:rsidRPr="00D92DCC" w:rsidRDefault="00955037" w:rsidP="00955037">
      <w:pPr>
        <w:autoSpaceDE w:val="0"/>
        <w:autoSpaceDN w:val="0"/>
        <w:spacing w:line="360" w:lineRule="auto"/>
        <w:ind w:firstLineChars="200" w:firstLine="480"/>
        <w:textAlignment w:val="bottom"/>
        <w:rPr>
          <w:rFonts w:ascii="宋体" w:hAnsi="宋体"/>
          <w:sz w:val="24"/>
          <w:szCs w:val="24"/>
        </w:rPr>
      </w:pPr>
      <w:r w:rsidRPr="00D92DCC">
        <w:rPr>
          <w:rFonts w:ascii="宋体" w:hAnsi="宋体"/>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3B176D55" w14:textId="77777777" w:rsidR="00955037" w:rsidRPr="007B62D3" w:rsidRDefault="00955037" w:rsidP="00955037">
      <w:pPr>
        <w:autoSpaceDE w:val="0"/>
        <w:autoSpaceDN w:val="0"/>
        <w:spacing w:line="360" w:lineRule="auto"/>
        <w:ind w:firstLineChars="200" w:firstLine="480"/>
        <w:textAlignment w:val="bottom"/>
        <w:rPr>
          <w:bCs/>
          <w:sz w:val="24"/>
        </w:rPr>
      </w:pPr>
      <w:r w:rsidRPr="007D55E4">
        <w:rPr>
          <w:rFonts w:hint="eastAsia"/>
          <w:bCs/>
          <w:sz w:val="24"/>
        </w:rPr>
        <w:t>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0CCA3A96"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w:t>
      </w:r>
      <w:r w:rsidR="004E01D2">
        <w:rPr>
          <w:rFonts w:hint="eastAsia"/>
          <w:bCs/>
          <w:sz w:val="24"/>
        </w:rPr>
        <w:t>可</w:t>
      </w:r>
      <w:r w:rsidRPr="007B62D3">
        <w:rPr>
          <w:rFonts w:hint="eastAsia"/>
          <w:bCs/>
          <w:sz w:val="24"/>
        </w:rPr>
        <w:t>在履行适当程序后变更本基金业绩比较基准并及时公告，而无需召开基金份额持有人大会。</w:t>
      </w:r>
    </w:p>
    <w:p w14:paraId="453644C3"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4DF8D67D"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w:t>
      </w:r>
      <w:proofErr w:type="gramStart"/>
      <w:r w:rsidRPr="001E3FE5">
        <w:rPr>
          <w:rFonts w:hint="eastAsia"/>
          <w:bCs/>
          <w:sz w:val="24"/>
        </w:rPr>
        <w:t>中</w:t>
      </w:r>
      <w:proofErr w:type="gramEnd"/>
      <w:r w:rsidRPr="001E3FE5">
        <w:rPr>
          <w:rFonts w:hint="eastAsia"/>
          <w:bCs/>
          <w:sz w:val="24"/>
        </w:rPr>
        <w:t>风险、中预期收益的品种</w:t>
      </w:r>
      <w:r w:rsidRPr="007B62D3">
        <w:rPr>
          <w:rFonts w:hint="eastAsia"/>
          <w:bCs/>
          <w:sz w:val="24"/>
        </w:rPr>
        <w:t>。</w:t>
      </w:r>
    </w:p>
    <w:p w14:paraId="5E495798" w14:textId="1A4FC969"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七、基金管理人代表基金行使股东和债权人权利的处理原则及方法</w:t>
      </w:r>
    </w:p>
    <w:p w14:paraId="3EB2486C" w14:textId="77777777" w:rsidR="00955037" w:rsidRPr="007B62D3" w:rsidRDefault="00955037" w:rsidP="00955037">
      <w:pPr>
        <w:autoSpaceDE w:val="0"/>
        <w:autoSpaceDN w:val="0"/>
        <w:spacing w:line="360" w:lineRule="auto"/>
        <w:ind w:firstLineChars="200" w:firstLine="480"/>
        <w:textAlignment w:val="bottom"/>
        <w:rPr>
          <w:bCs/>
          <w:sz w:val="24"/>
        </w:rPr>
      </w:pPr>
      <w:bookmarkStart w:id="208" w:name="_Toc416264546"/>
      <w:bookmarkStart w:id="209" w:name="_Toc462063873"/>
      <w:bookmarkStart w:id="210" w:name="_Toc21886"/>
      <w:bookmarkStart w:id="211" w:name="_Toc26152"/>
      <w:bookmarkStart w:id="212" w:name="_Toc79392624"/>
      <w:bookmarkStart w:id="213" w:name="_Toc48649710"/>
      <w:bookmarkStart w:id="214" w:name="_Toc98560357"/>
      <w:bookmarkStart w:id="215" w:name="_Toc123051457"/>
      <w:bookmarkStart w:id="216" w:name="_Toc352229757"/>
      <w:bookmarkStart w:id="217" w:name="_Toc123102458"/>
      <w:bookmarkStart w:id="218" w:name="_Toc123112239"/>
      <w:bookmarkStart w:id="219" w:name="_Toc31469"/>
      <w:bookmarkStart w:id="220" w:name="_Toc139991741"/>
      <w:bookmarkStart w:id="221" w:name="_Toc2255"/>
      <w:bookmarkStart w:id="222" w:name="_Toc26383"/>
      <w:bookmarkStart w:id="223" w:name="_Toc26084"/>
      <w:bookmarkStart w:id="224" w:name="_Toc19520"/>
      <w:bookmarkStart w:id="225" w:name="_Toc22674"/>
      <w:bookmarkStart w:id="226" w:name="_Toc3244"/>
      <w:bookmarkStart w:id="227" w:name="_Toc141703891"/>
      <w:bookmarkStart w:id="228" w:name="_Toc16789"/>
      <w:bookmarkStart w:id="229"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7B62D3">
        <w:rPr>
          <w:rFonts w:hint="eastAsia"/>
          <w:bCs/>
          <w:sz w:val="24"/>
        </w:rPr>
        <w:lastRenderedPageBreak/>
        <w:t>1</w:t>
      </w:r>
      <w:r w:rsidRPr="007B62D3">
        <w:rPr>
          <w:rFonts w:hint="eastAsia"/>
          <w:bCs/>
          <w:sz w:val="24"/>
        </w:rPr>
        <w:t>、基金管理人按照国家有关规定代表基金独立行使股东和债权人权利，保护基金份额持有人的利益；</w:t>
      </w:r>
    </w:p>
    <w:p w14:paraId="589127C8"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53B0079C"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2320D15A" w14:textId="77777777" w:rsidR="00955037" w:rsidRPr="00955037" w:rsidRDefault="00955037" w:rsidP="00955037">
      <w:pPr>
        <w:ind w:firstLineChars="200" w:firstLine="480"/>
        <w:rPr>
          <w:rFonts w:asciiTheme="minorEastAsia" w:hAnsiTheme="minorEastAsia"/>
          <w:sz w:val="24"/>
          <w:szCs w:val="24"/>
        </w:rPr>
      </w:pPr>
      <w:r w:rsidRPr="00955037">
        <w:rPr>
          <w:rFonts w:asciiTheme="minorEastAsia" w:hAnsiTheme="minorEastAsia" w:hint="eastAsia"/>
          <w:sz w:val="24"/>
          <w:szCs w:val="24"/>
        </w:rPr>
        <w:t>4、不通过关联交易为自身、雇员、授权代理人或任何存在利害关系的第三人牟取任何不当利益。</w:t>
      </w:r>
    </w:p>
    <w:p w14:paraId="3D0C2FD4" w14:textId="77777777" w:rsidR="00955037" w:rsidRDefault="00955037">
      <w:pPr>
        <w:widowControl/>
        <w:jc w:val="left"/>
        <w:rPr>
          <w:rFonts w:ascii="宋体" w:eastAsia="宋体" w:hAnsi="Times New Roman" w:cs="Times New Roman"/>
          <w:b/>
          <w:color w:val="000000"/>
          <w:kern w:val="0"/>
          <w:sz w:val="30"/>
          <w:szCs w:val="30"/>
        </w:rPr>
      </w:pPr>
      <w:r>
        <w:rPr>
          <w:sz w:val="30"/>
          <w:szCs w:val="30"/>
        </w:rPr>
        <w:br w:type="page"/>
      </w:r>
    </w:p>
    <w:p w14:paraId="1793B275" w14:textId="77777777" w:rsidR="001745C9" w:rsidRPr="00C71655" w:rsidRDefault="001745C9" w:rsidP="00955037">
      <w:pPr>
        <w:pStyle w:val="1"/>
        <w:jc w:val="center"/>
        <w:rPr>
          <w:sz w:val="30"/>
          <w:szCs w:val="30"/>
        </w:rPr>
      </w:pPr>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08"/>
      <w:bookmarkEnd w:id="209"/>
    </w:p>
    <w:p w14:paraId="1831EF33"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bookmarkStart w:id="230" w:name="_Toc416264547"/>
      <w:bookmarkStart w:id="231" w:name="_Toc263092319"/>
      <w:bookmarkStart w:id="232" w:name="_Toc214873600"/>
      <w:bookmarkStart w:id="233" w:name="_Toc11351"/>
      <w:bookmarkStart w:id="234" w:name="_Toc801"/>
      <w:bookmarkStart w:id="235" w:name="_Toc2981"/>
      <w:bookmarkStart w:id="236" w:name="_Toc21917"/>
      <w:bookmarkStart w:id="237" w:name="_Toc3872"/>
      <w:bookmarkStart w:id="238" w:name="_Toc5477"/>
      <w:bookmarkStart w:id="239" w:name="_Toc352229758"/>
      <w:bookmarkStart w:id="240" w:name="_Toc578"/>
      <w:bookmarkStart w:id="241" w:name="_Toc16437"/>
      <w:bookmarkStart w:id="242" w:name="_Toc13343"/>
      <w:bookmarkStart w:id="243" w:name="_Toc11395"/>
      <w:bookmarkStart w:id="244" w:name="_Toc2253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sidRPr="00D73D18">
        <w:rPr>
          <w:rFonts w:ascii="宋体" w:eastAsia="宋体" w:hAnsi="宋体" w:cs="Arial" w:hint="eastAsia"/>
          <w:sz w:val="24"/>
          <w:szCs w:val="24"/>
        </w:rPr>
        <w:t>一、基金资产总值</w:t>
      </w:r>
    </w:p>
    <w:p w14:paraId="4EB22FF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24E64E80"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二、基金资产净值</w:t>
      </w:r>
    </w:p>
    <w:p w14:paraId="325E5A72"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基金资产净值是指基金资产总值减去基金负债后的价值。</w:t>
      </w:r>
    </w:p>
    <w:p w14:paraId="68C08800"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三、基金财产的账户</w:t>
      </w:r>
    </w:p>
    <w:p w14:paraId="3D2E57D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5" w:name="_Hlt88841837"/>
      <w:bookmarkEnd w:id="245"/>
    </w:p>
    <w:p w14:paraId="35EDC0C2"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四、基金财产的保管和处分</w:t>
      </w:r>
    </w:p>
    <w:p w14:paraId="7D089589" w14:textId="77777777" w:rsidR="00955037" w:rsidRPr="007B62D3" w:rsidRDefault="00955037" w:rsidP="00955037">
      <w:pPr>
        <w:autoSpaceDE w:val="0"/>
        <w:autoSpaceDN w:val="0"/>
        <w:spacing w:line="360" w:lineRule="auto"/>
        <w:ind w:firstLineChars="200" w:firstLine="480"/>
        <w:textAlignment w:val="bottom"/>
        <w:rPr>
          <w:bCs/>
          <w:sz w:val="24"/>
        </w:rPr>
      </w:pPr>
      <w:bookmarkStart w:id="246" w:name="_Toc462063874"/>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14:paraId="4D5D986A" w14:textId="77777777" w:rsidR="00955037" w:rsidRDefault="00955037" w:rsidP="00955037">
      <w:pPr>
        <w:autoSpaceDE w:val="0"/>
        <w:autoSpaceDN w:val="0"/>
        <w:spacing w:line="360" w:lineRule="auto"/>
        <w:ind w:firstLineChars="200" w:firstLine="480"/>
        <w:textAlignment w:val="bottom"/>
        <w:rPr>
          <w:b/>
          <w:bCs/>
          <w:kern w:val="44"/>
          <w:sz w:val="18"/>
        </w:rPr>
        <w:sectPr w:rsidR="00955037" w:rsidSect="00217833">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p>
    <w:p w14:paraId="1AACE6DD" w14:textId="77777777" w:rsidR="001745C9" w:rsidRPr="00C71655" w:rsidRDefault="001745C9" w:rsidP="00C71655">
      <w:pPr>
        <w:pStyle w:val="1"/>
        <w:jc w:val="center"/>
        <w:rPr>
          <w:sz w:val="30"/>
          <w:szCs w:val="30"/>
        </w:rPr>
      </w:pPr>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30"/>
      <w:bookmarkEnd w:id="231"/>
      <w:bookmarkEnd w:id="232"/>
      <w:bookmarkEnd w:id="246"/>
    </w:p>
    <w:p w14:paraId="76216348"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一、估值日</w:t>
      </w:r>
    </w:p>
    <w:p w14:paraId="79EAA76E"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14:paraId="3A2624EB"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二、估值对象</w:t>
      </w:r>
    </w:p>
    <w:p w14:paraId="64630BE2" w14:textId="77777777" w:rsidR="00FB13C7" w:rsidRDefault="00FB13C7" w:rsidP="00FB13C7">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46CBC600"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三、估值方法</w:t>
      </w:r>
    </w:p>
    <w:p w14:paraId="1277D33B" w14:textId="77777777" w:rsidR="00FB13C7" w:rsidRDefault="00FB13C7" w:rsidP="00FB13C7">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9EF411F" w14:textId="77777777" w:rsidR="00FB13C7" w:rsidRDefault="00FB13C7" w:rsidP="00FB13C7">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0AA20F11" w14:textId="77777777" w:rsidR="00FB13C7" w:rsidRPr="009426AD"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）对在交易所市场上市交易或挂牌转让的固定收益品种，选取第三方估值机构提供的相应品种当日的估值净价进行估值；</w:t>
      </w:r>
    </w:p>
    <w:p w14:paraId="0628B9A0" w14:textId="77777777" w:rsidR="00FB13C7" w:rsidRPr="00A92A3C" w:rsidRDefault="00A92A3C" w:rsidP="00A92A3C">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365D650" w14:textId="77777777" w:rsidR="00FB13C7" w:rsidRPr="009426AD"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54DB94D3" w14:textId="77777777" w:rsidR="00FB13C7"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06E953B9" w14:textId="77777777" w:rsidR="00FB13C7" w:rsidRDefault="00FB13C7" w:rsidP="00FB13C7">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403D975B" w14:textId="77777777" w:rsidR="00FB13C7" w:rsidRPr="00372E73" w:rsidRDefault="00FB13C7" w:rsidP="00FB13C7">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14:paraId="15E44BE9" w14:textId="77777777" w:rsidR="00FB13C7" w:rsidRDefault="00FB13C7" w:rsidP="00FB13C7">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7240F8EA"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419A2FF4"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532E82B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3A59E04E"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24FED5CC"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5F5CB532"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w:t>
      </w:r>
      <w:r>
        <w:rPr>
          <w:rFonts w:hint="eastAsia"/>
          <w:bCs/>
          <w:sz w:val="24"/>
        </w:rPr>
        <w:t>、国债期货</w:t>
      </w:r>
      <w:r w:rsidRPr="007B62D3">
        <w:rPr>
          <w:rFonts w:hint="eastAsia"/>
          <w:bCs/>
          <w:sz w:val="24"/>
        </w:rPr>
        <w:t>合约，一般以估值当日结算价进行估值，估值当日无结算价的，且最近交易日后经济环境未发生重大变化的，采用最近交易日结算价估值。</w:t>
      </w:r>
    </w:p>
    <w:p w14:paraId="02A020F3" w14:textId="77777777" w:rsidR="00FB13C7" w:rsidRDefault="00FB13C7" w:rsidP="00FB13C7">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541CBF53"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6DE4C412"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9</w:t>
      </w:r>
      <w:r w:rsidRPr="007B62D3">
        <w:rPr>
          <w:bCs/>
          <w:sz w:val="24"/>
        </w:rPr>
        <w:t>、如有确凿证据表明按上述方法进行估值不能客观反映其公允价值的，基金管理人可根据具体情况与基金托管人商定后，按最能反映公允价值的价格估值。</w:t>
      </w:r>
    </w:p>
    <w:p w14:paraId="5DBA99D3"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sidRPr="00D00721">
        <w:rPr>
          <w:rFonts w:hint="eastAsia"/>
          <w:bCs/>
          <w:sz w:val="24"/>
        </w:rPr>
        <w:t>当本基金发生大额申购或赎回情形时，基金管理人可以对本基金采用摆动定价机制，以确保基金估值的公平性</w:t>
      </w:r>
      <w:r>
        <w:rPr>
          <w:rFonts w:hint="eastAsia"/>
          <w:bCs/>
          <w:sz w:val="24"/>
        </w:rPr>
        <w:t>。</w:t>
      </w:r>
    </w:p>
    <w:p w14:paraId="5AAC198E"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11</w:t>
      </w:r>
      <w:r w:rsidRPr="007B62D3">
        <w:rPr>
          <w:bCs/>
          <w:sz w:val="24"/>
        </w:rPr>
        <w:t>、相关法律法规以及监管部门有强制规定的，从其规定。如有新增事项，按国家最新规定估值。</w:t>
      </w:r>
    </w:p>
    <w:p w14:paraId="29C3C500" w14:textId="77777777" w:rsidR="00FB13C7" w:rsidRPr="007B62D3" w:rsidRDefault="00FB13C7" w:rsidP="00FB13C7">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6696764"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w:t>
      </w:r>
      <w:r w:rsidRPr="007B62D3">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4B051BA"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四、估值程序</w:t>
      </w:r>
    </w:p>
    <w:p w14:paraId="1B3C23B7" w14:textId="77777777" w:rsidR="00A92A3C" w:rsidRPr="007B62D3" w:rsidRDefault="00A92A3C" w:rsidP="00A92A3C">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6D32E078" w14:textId="77777777" w:rsidR="00A92A3C" w:rsidRPr="007B62D3" w:rsidRDefault="00A92A3C" w:rsidP="00A92A3C">
      <w:pPr>
        <w:autoSpaceDE w:val="0"/>
        <w:autoSpaceDN w:val="0"/>
        <w:spacing w:line="360" w:lineRule="auto"/>
        <w:ind w:firstLineChars="200" w:firstLine="480"/>
        <w:textAlignment w:val="bottom"/>
        <w:rPr>
          <w:bCs/>
          <w:sz w:val="24"/>
        </w:rPr>
      </w:pPr>
      <w:r>
        <w:rPr>
          <w:rFonts w:hint="eastAsia"/>
          <w:bCs/>
          <w:sz w:val="24"/>
        </w:rPr>
        <w:t>基金管理人</w:t>
      </w: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53DA5640" w14:textId="46F83BDB" w:rsidR="00A92A3C" w:rsidRPr="007B62D3" w:rsidRDefault="00A92A3C" w:rsidP="00A92A3C">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w:t>
      </w:r>
      <w:r>
        <w:rPr>
          <w:rFonts w:hint="eastAsia"/>
          <w:bCs/>
          <w:sz w:val="24"/>
        </w:rPr>
        <w:t>按规定</w:t>
      </w:r>
      <w:r w:rsidRPr="007B62D3">
        <w:rPr>
          <w:bCs/>
          <w:sz w:val="24"/>
        </w:rPr>
        <w:t>对外公布。</w:t>
      </w:r>
    </w:p>
    <w:p w14:paraId="7A2BBC6C"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五、估值错误的处理</w:t>
      </w:r>
    </w:p>
    <w:p w14:paraId="7AE88001"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4483A178" w14:textId="3C1D0FE9"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08D6633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23A92107"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2A64E08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7B06BD2F"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4C94B6F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7B62D3">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03C54E3"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2591478E"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172EA2E" w14:textId="77777777" w:rsidR="00FB13C7"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408EB589" w14:textId="77777777" w:rsidR="006B7F3E" w:rsidRPr="007B62D3" w:rsidRDefault="006B7F3E" w:rsidP="006B7F3E">
      <w:pPr>
        <w:autoSpaceDE w:val="0"/>
        <w:autoSpaceDN w:val="0"/>
        <w:spacing w:line="360" w:lineRule="auto"/>
        <w:ind w:firstLineChars="200" w:firstLine="480"/>
        <w:textAlignment w:val="bottom"/>
        <w:rPr>
          <w:bCs/>
          <w:sz w:val="24"/>
        </w:rPr>
      </w:pPr>
      <w:r w:rsidRPr="00095747">
        <w:rPr>
          <w:rFonts w:hint="eastAsia"/>
          <w:bCs/>
          <w:sz w:val="24"/>
        </w:rPr>
        <w:t>（</w:t>
      </w:r>
      <w:r>
        <w:rPr>
          <w:rFonts w:hint="eastAsia"/>
          <w:bCs/>
          <w:sz w:val="24"/>
        </w:rPr>
        <w:t>5</w:t>
      </w:r>
      <w:r w:rsidRPr="00095747">
        <w:rPr>
          <w:rFonts w:hint="eastAsia"/>
          <w:bCs/>
          <w:sz w:val="24"/>
        </w:rPr>
        <w:t>）按法律法规规定的其他原则处理估值错误。</w:t>
      </w:r>
    </w:p>
    <w:p w14:paraId="3DD725E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01D606A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0ACA188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061C9193"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11096F4A"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31FF2BA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25395F7C"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2510E107"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1395A03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w:t>
      </w:r>
      <w:r w:rsidRPr="007B62D3">
        <w:rPr>
          <w:bCs/>
          <w:sz w:val="24"/>
        </w:rPr>
        <w:lastRenderedPageBreak/>
        <w:t>人并报中国证监会备案；错误偏差达到基金份额净值的</w:t>
      </w:r>
      <w:r w:rsidRPr="007B62D3">
        <w:rPr>
          <w:bCs/>
          <w:sz w:val="24"/>
        </w:rPr>
        <w:t>0.5%</w:t>
      </w:r>
      <w:r w:rsidRPr="007B62D3">
        <w:rPr>
          <w:bCs/>
          <w:sz w:val="24"/>
        </w:rPr>
        <w:t>时，基金管理人应当公告。</w:t>
      </w:r>
    </w:p>
    <w:p w14:paraId="6E30FDB4" w14:textId="77777777" w:rsidR="00B3218B" w:rsidRPr="00FB13C7" w:rsidRDefault="006B7F3E" w:rsidP="006B7F3E">
      <w:pPr>
        <w:widowControl/>
        <w:spacing w:line="360" w:lineRule="auto"/>
        <w:ind w:firstLineChars="200" w:firstLine="480"/>
        <w:jc w:val="left"/>
        <w:rPr>
          <w:rFonts w:asciiTheme="minorEastAsia" w:hAnsiTheme="minorEastAsia" w:cs="Times New Roman"/>
          <w:bCs/>
          <w:sz w:val="24"/>
          <w:szCs w:val="24"/>
        </w:rPr>
      </w:pPr>
      <w:r>
        <w:rPr>
          <w:rFonts w:hint="eastAsia"/>
          <w:bCs/>
          <w:sz w:val="24"/>
        </w:rPr>
        <w:t>（</w:t>
      </w:r>
      <w:r>
        <w:rPr>
          <w:rFonts w:hint="eastAsia"/>
          <w:bCs/>
          <w:sz w:val="24"/>
        </w:rPr>
        <w:t>3</w:t>
      </w:r>
      <w:r>
        <w:rPr>
          <w:rFonts w:hint="eastAsia"/>
          <w:bCs/>
          <w:sz w:val="24"/>
        </w:rPr>
        <w:t>）</w:t>
      </w:r>
      <w:r w:rsidRPr="007B62D3">
        <w:rPr>
          <w:bCs/>
          <w:sz w:val="24"/>
        </w:rPr>
        <w:t>前述内容如法律法规或监管机关另有规定的，从其规定处理。</w:t>
      </w:r>
      <w:r w:rsidRPr="00CE2442">
        <w:rPr>
          <w:rFonts w:hint="eastAsia"/>
          <w:bCs/>
          <w:sz w:val="24"/>
        </w:rPr>
        <w:t>如果行业另有通行做法，</w:t>
      </w:r>
      <w:r>
        <w:rPr>
          <w:rFonts w:hint="eastAsia"/>
          <w:bCs/>
          <w:sz w:val="24"/>
        </w:rPr>
        <w:t>基金管理人和基金托管人</w:t>
      </w:r>
      <w:r w:rsidRPr="00CE2442">
        <w:rPr>
          <w:rFonts w:hint="eastAsia"/>
          <w:bCs/>
          <w:sz w:val="24"/>
        </w:rPr>
        <w:t>应本着平等和保护基金份额持有人利益的原则进行协商。</w:t>
      </w:r>
    </w:p>
    <w:p w14:paraId="6881CF69"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六、暂停估值的情形</w:t>
      </w:r>
    </w:p>
    <w:p w14:paraId="56FED412"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32AF96A6" w14:textId="77777777" w:rsidR="00535D0B" w:rsidRDefault="00535D0B" w:rsidP="00535D0B">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153327AA"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9709BE">
        <w:rPr>
          <w:rFonts w:hint="eastAsia"/>
          <w:bCs/>
          <w:sz w:val="24"/>
        </w:rPr>
        <w:t>当前一估值日基金资产净值</w:t>
      </w:r>
      <w:r w:rsidRPr="009709BE">
        <w:rPr>
          <w:rFonts w:hint="eastAsia"/>
          <w:bCs/>
          <w:sz w:val="24"/>
        </w:rPr>
        <w:t xml:space="preserve"> 50%</w:t>
      </w:r>
      <w:r w:rsidRPr="009709BE">
        <w:rPr>
          <w:rFonts w:hint="eastAsia"/>
          <w:bCs/>
          <w:sz w:val="24"/>
        </w:rPr>
        <w:t>以上的资产出现无可参考的活跃市场价格且采用估值技术</w:t>
      </w:r>
      <w:proofErr w:type="gramStart"/>
      <w:r w:rsidRPr="009709BE">
        <w:rPr>
          <w:rFonts w:hint="eastAsia"/>
          <w:bCs/>
          <w:sz w:val="24"/>
        </w:rPr>
        <w:t>仍导致</w:t>
      </w:r>
      <w:proofErr w:type="gramEnd"/>
      <w:r w:rsidRPr="009709BE">
        <w:rPr>
          <w:rFonts w:hint="eastAsia"/>
          <w:bCs/>
          <w:sz w:val="24"/>
        </w:rPr>
        <w:t>公允价值存在重大不确定性时，经与基金托管人协商一致的</w:t>
      </w:r>
      <w:r>
        <w:rPr>
          <w:rFonts w:hint="eastAsia"/>
          <w:bCs/>
          <w:sz w:val="24"/>
        </w:rPr>
        <w:t>；</w:t>
      </w:r>
    </w:p>
    <w:p w14:paraId="66855190"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4</w:t>
      </w:r>
      <w:r w:rsidRPr="007B62D3">
        <w:rPr>
          <w:rFonts w:hint="eastAsia"/>
          <w:bCs/>
          <w:sz w:val="24"/>
        </w:rPr>
        <w:t>、</w:t>
      </w:r>
      <w:r w:rsidRPr="007B62D3">
        <w:rPr>
          <w:bCs/>
          <w:sz w:val="24"/>
        </w:rPr>
        <w:t>中国证监会和基金合同认定的其它情形。</w:t>
      </w:r>
    </w:p>
    <w:p w14:paraId="75FE6687"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七、基金净值的确认</w:t>
      </w:r>
    </w:p>
    <w:p w14:paraId="3BB04B0B"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753BC487"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八、特殊情况的处理</w:t>
      </w:r>
    </w:p>
    <w:p w14:paraId="10EF5F97" w14:textId="77777777" w:rsidR="00FB13C7" w:rsidRPr="007B62D3" w:rsidRDefault="00FB13C7" w:rsidP="00FB13C7">
      <w:pPr>
        <w:autoSpaceDE w:val="0"/>
        <w:autoSpaceDN w:val="0"/>
        <w:spacing w:line="360" w:lineRule="auto"/>
        <w:ind w:firstLineChars="200" w:firstLine="480"/>
        <w:textAlignment w:val="bottom"/>
        <w:rPr>
          <w:bCs/>
          <w:sz w:val="24"/>
        </w:rPr>
      </w:pPr>
      <w:bookmarkStart w:id="247" w:name="_Toc416264548"/>
      <w:bookmarkStart w:id="248" w:name="_Toc263092320"/>
      <w:bookmarkStart w:id="249" w:name="_Toc462063875"/>
      <w:bookmarkEnd w:id="233"/>
      <w:bookmarkEnd w:id="234"/>
      <w:bookmarkEnd w:id="235"/>
      <w:bookmarkEnd w:id="236"/>
      <w:bookmarkEnd w:id="237"/>
      <w:bookmarkEnd w:id="238"/>
      <w:bookmarkEnd w:id="239"/>
      <w:bookmarkEnd w:id="240"/>
      <w:bookmarkEnd w:id="241"/>
      <w:bookmarkEnd w:id="242"/>
      <w:bookmarkEnd w:id="243"/>
      <w:bookmarkEnd w:id="244"/>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14:paraId="4A32D0BD" w14:textId="77777777" w:rsidR="00CC39A0" w:rsidRDefault="00CC39A0" w:rsidP="00CC39A0">
      <w:pPr>
        <w:autoSpaceDE w:val="0"/>
        <w:autoSpaceDN w:val="0"/>
        <w:spacing w:line="360" w:lineRule="auto"/>
        <w:ind w:firstLineChars="200" w:firstLine="480"/>
        <w:textAlignment w:val="bottom"/>
        <w:rPr>
          <w:sz w:val="30"/>
          <w:szCs w:val="30"/>
        </w:rPr>
        <w:sectPr w:rsidR="00CC39A0" w:rsidSect="00217833">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w:t>
      </w:r>
      <w:r>
        <w:rPr>
          <w:rFonts w:hint="eastAsia"/>
          <w:bCs/>
          <w:sz w:val="24"/>
        </w:rPr>
        <w:t>等机构</w:t>
      </w:r>
      <w:r w:rsidRPr="007B62D3">
        <w:rPr>
          <w:rFonts w:hint="eastAsia"/>
          <w:bCs/>
          <w:sz w:val="24"/>
        </w:rPr>
        <w:t>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，基金管理人和基金托管人虽然已经采取必要、适当、合理的措施进行检查，但是未能发现该错误的，由此造成的基金资产估值错误，基金管理人和基金托管人免除赔偿责任。但基金管理</w:t>
      </w:r>
      <w:r w:rsidRPr="003C5E4D">
        <w:rPr>
          <w:rFonts w:hint="eastAsia"/>
          <w:bCs/>
          <w:sz w:val="24"/>
        </w:rPr>
        <w:t>人和</w:t>
      </w:r>
      <w:r w:rsidRPr="007B62D3">
        <w:rPr>
          <w:rFonts w:hint="eastAsia"/>
          <w:bCs/>
          <w:sz w:val="24"/>
        </w:rPr>
        <w:t>基金托管人应当积极采取必要的措施消除或减轻由此造成的影响。</w:t>
      </w:r>
    </w:p>
    <w:p w14:paraId="1A7EB4EF" w14:textId="77777777" w:rsidR="001745C9" w:rsidRPr="00C71655" w:rsidRDefault="001745C9" w:rsidP="00C71655">
      <w:pPr>
        <w:pStyle w:val="1"/>
        <w:jc w:val="center"/>
        <w:rPr>
          <w:sz w:val="30"/>
          <w:szCs w:val="30"/>
        </w:rPr>
      </w:pPr>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7"/>
      <w:bookmarkEnd w:id="248"/>
      <w:bookmarkEnd w:id="249"/>
    </w:p>
    <w:p w14:paraId="09EFF93D"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一、基金利润的构成</w:t>
      </w:r>
    </w:p>
    <w:p w14:paraId="5639466A"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6E4F459E"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二、基金可供分配利润</w:t>
      </w:r>
    </w:p>
    <w:p w14:paraId="722EBAE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05C6121C"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三、基金收益分配原则</w:t>
      </w:r>
    </w:p>
    <w:p w14:paraId="1AB160F7"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21E19E54"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6783B1A3"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4242B21A" w14:textId="77777777" w:rsidR="00CC39A0" w:rsidRPr="00B91E03" w:rsidRDefault="00CC39A0" w:rsidP="00CC39A0">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、由于</w:t>
      </w:r>
      <w:r>
        <w:rPr>
          <w:rFonts w:hint="eastAsia"/>
          <w:bCs/>
          <w:sz w:val="24"/>
        </w:rPr>
        <w:t>A</w:t>
      </w:r>
      <w:r w:rsidRPr="00B91E03">
        <w:rPr>
          <w:rFonts w:hint="eastAsia"/>
          <w:bCs/>
          <w:sz w:val="24"/>
        </w:rPr>
        <w:t>类基金份额不收取</w:t>
      </w:r>
      <w:r>
        <w:rPr>
          <w:rFonts w:hint="eastAsia"/>
          <w:bCs/>
          <w:sz w:val="24"/>
        </w:rPr>
        <w:t>销售服务费，</w:t>
      </w:r>
      <w:r w:rsidRPr="00B91E03">
        <w:rPr>
          <w:rFonts w:hint="eastAsia"/>
          <w:bCs/>
          <w:sz w:val="24"/>
        </w:rPr>
        <w:t>而</w:t>
      </w:r>
      <w:r>
        <w:rPr>
          <w:rFonts w:hint="eastAsia"/>
          <w:bCs/>
          <w:sz w:val="24"/>
        </w:rPr>
        <w:t>C</w:t>
      </w:r>
      <w:r w:rsidRPr="00B91E03">
        <w:rPr>
          <w:rFonts w:hint="eastAsia"/>
          <w:bCs/>
          <w:sz w:val="24"/>
        </w:rPr>
        <w:t>类基金份额收取销售服务费</w:t>
      </w:r>
      <w:r>
        <w:rPr>
          <w:rFonts w:hint="eastAsia"/>
          <w:bCs/>
          <w:sz w:val="24"/>
        </w:rPr>
        <w:t>，</w:t>
      </w:r>
      <w:r w:rsidRPr="00B91E03">
        <w:rPr>
          <w:rFonts w:hint="eastAsia"/>
          <w:bCs/>
          <w:sz w:val="24"/>
        </w:rPr>
        <w:t>将导致在可供分配利润上</w:t>
      </w:r>
      <w:r>
        <w:rPr>
          <w:rFonts w:hint="eastAsia"/>
          <w:bCs/>
          <w:sz w:val="24"/>
        </w:rPr>
        <w:t>可能</w:t>
      </w:r>
      <w:r w:rsidRPr="00B91E03">
        <w:rPr>
          <w:rFonts w:hint="eastAsia"/>
          <w:bCs/>
          <w:sz w:val="24"/>
        </w:rPr>
        <w:t>有所不同；本基金同一类别的每份基金份额享有同等分配权；</w:t>
      </w:r>
    </w:p>
    <w:p w14:paraId="13B75AE7" w14:textId="77777777" w:rsidR="00CC39A0" w:rsidRDefault="00CC39A0" w:rsidP="00CC39A0">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7C270005" w14:textId="77777777" w:rsidR="00CC39A0" w:rsidRPr="007B62D3" w:rsidRDefault="00CC39A0" w:rsidP="00CC39A0">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在对基金份额持有人利益无实质不利影响的前提下，基金管理人可</w:t>
      </w:r>
      <w:r>
        <w:rPr>
          <w:rFonts w:hint="eastAsia"/>
          <w:bCs/>
          <w:sz w:val="24"/>
        </w:rPr>
        <w:t>与基金托管人协商一致后</w:t>
      </w:r>
      <w:r w:rsidRPr="00B91E03">
        <w:rPr>
          <w:rFonts w:hint="eastAsia"/>
          <w:bCs/>
          <w:sz w:val="24"/>
        </w:rPr>
        <w:t>调整基金收益分配原则和支付方式，不需召开基金份额持有人大会。</w:t>
      </w:r>
    </w:p>
    <w:p w14:paraId="7F38B12E"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四、收益分配方案</w:t>
      </w:r>
    </w:p>
    <w:p w14:paraId="3CF22B2C"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316EFB65"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五、收益分配方案的确定、公告与实施</w:t>
      </w:r>
    </w:p>
    <w:p w14:paraId="09AF2551"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本基金收益分配方案由基金管理人拟定，并由基金托管人复核，在2个工作日内在指定媒介公告并报中国证监会备案。</w:t>
      </w:r>
    </w:p>
    <w:p w14:paraId="1F373CD1"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基金红利发放</w:t>
      </w:r>
      <w:proofErr w:type="gramStart"/>
      <w:r w:rsidRPr="00D73D18">
        <w:rPr>
          <w:rFonts w:asciiTheme="minorEastAsia" w:hAnsiTheme="minorEastAsia" w:cs="Times New Roman" w:hint="eastAsia"/>
          <w:bCs/>
          <w:sz w:val="24"/>
          <w:szCs w:val="24"/>
        </w:rPr>
        <w:t>日距离</w:t>
      </w:r>
      <w:proofErr w:type="gramEnd"/>
      <w:r w:rsidRPr="00D73D18">
        <w:rPr>
          <w:rFonts w:asciiTheme="minorEastAsia" w:hAnsiTheme="minorEastAsia" w:cs="Times New Roman" w:hint="eastAsia"/>
          <w:bCs/>
          <w:sz w:val="24"/>
          <w:szCs w:val="24"/>
        </w:rPr>
        <w:t>收益分配基准日（即可供分配利润计算截止日）的时间不得超过15个工作日。</w:t>
      </w:r>
    </w:p>
    <w:p w14:paraId="2524CDBB"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六、基金收益分配中发生的费用</w:t>
      </w:r>
    </w:p>
    <w:p w14:paraId="0FF5546E" w14:textId="77777777" w:rsidR="00FB13C7" w:rsidRDefault="00FB13C7" w:rsidP="00FB13C7">
      <w:pPr>
        <w:autoSpaceDE w:val="0"/>
        <w:autoSpaceDN w:val="0"/>
        <w:spacing w:line="360" w:lineRule="auto"/>
        <w:ind w:firstLineChars="200" w:firstLine="480"/>
        <w:textAlignment w:val="bottom"/>
        <w:rPr>
          <w:b/>
          <w:bCs/>
          <w:kern w:val="44"/>
          <w:sz w:val="18"/>
        </w:rPr>
        <w:sectPr w:rsidR="00FB13C7" w:rsidSect="00217833">
          <w:pgSz w:w="11906" w:h="16838"/>
          <w:pgMar w:top="1440" w:right="1800" w:bottom="1440" w:left="1800" w:header="851" w:footer="992" w:gutter="0"/>
          <w:pgNumType w:chapStyle="1"/>
          <w:cols w:space="720"/>
          <w:docGrid w:type="lines" w:linePitch="312"/>
        </w:sect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462063876"/>
      <w:bookmarkStart w:id="257" w:name="_Toc871"/>
      <w:bookmarkStart w:id="258" w:name="_Toc27832"/>
      <w:bookmarkStart w:id="259" w:name="_Toc141703894"/>
      <w:bookmarkStart w:id="260" w:name="_Toc139991744"/>
      <w:bookmarkStart w:id="261" w:name="_Toc31917"/>
      <w:bookmarkStart w:id="262" w:name="_Toc19714"/>
      <w:bookmarkStart w:id="263" w:name="_Toc7802"/>
      <w:bookmarkStart w:id="264" w:name="_Toc17782"/>
      <w:bookmarkStart w:id="265" w:name="_Toc352229760"/>
      <w:bookmarkStart w:id="266" w:name="_Toc2623"/>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51B4BD1A" w14:textId="77777777" w:rsidR="001745C9" w:rsidRPr="00C71655" w:rsidRDefault="001745C9" w:rsidP="00C71655">
      <w:pPr>
        <w:pStyle w:val="1"/>
        <w:jc w:val="center"/>
        <w:rPr>
          <w:sz w:val="30"/>
          <w:szCs w:val="30"/>
        </w:rPr>
      </w:pPr>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0"/>
      <w:bookmarkEnd w:id="251"/>
      <w:bookmarkEnd w:id="252"/>
      <w:bookmarkEnd w:id="253"/>
      <w:bookmarkEnd w:id="254"/>
      <w:bookmarkEnd w:id="255"/>
      <w:bookmarkEnd w:id="256"/>
    </w:p>
    <w:p w14:paraId="1DC770AE"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一、基金费用的种类</w:t>
      </w:r>
    </w:p>
    <w:p w14:paraId="073A7BB6"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69A8A6F1"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061963BD"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14:paraId="17140AA0"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、《基金合同》生效后与基金相关的信息披露费用；</w:t>
      </w:r>
    </w:p>
    <w:p w14:paraId="76E8621B"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14:paraId="4C0898AC"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6</w:t>
      </w:r>
      <w:r w:rsidRPr="007B62D3">
        <w:rPr>
          <w:bCs/>
          <w:sz w:val="24"/>
        </w:rPr>
        <w:t>、基金份额持有人大会费用；</w:t>
      </w:r>
    </w:p>
    <w:p w14:paraId="00D5E9DC"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、基金的证券</w:t>
      </w:r>
      <w:r w:rsidRPr="007B62D3">
        <w:rPr>
          <w:rFonts w:hint="eastAsia"/>
          <w:bCs/>
          <w:sz w:val="24"/>
        </w:rPr>
        <w:t>、期货</w:t>
      </w:r>
      <w:r w:rsidRPr="007B62D3">
        <w:rPr>
          <w:bCs/>
          <w:sz w:val="24"/>
        </w:rPr>
        <w:t>交易费用；</w:t>
      </w:r>
    </w:p>
    <w:p w14:paraId="29795B90"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、基金的银行汇划费用；</w:t>
      </w:r>
    </w:p>
    <w:p w14:paraId="2FBA7776"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9</w:t>
      </w:r>
      <w:r w:rsidRPr="007B62D3">
        <w:rPr>
          <w:bCs/>
          <w:sz w:val="24"/>
        </w:rPr>
        <w:t>、</w:t>
      </w:r>
      <w:r>
        <w:rPr>
          <w:rFonts w:hint="eastAsia"/>
          <w:bCs/>
          <w:sz w:val="24"/>
        </w:rPr>
        <w:t>基金的账户</w:t>
      </w:r>
      <w:r w:rsidRPr="007B62D3">
        <w:rPr>
          <w:rFonts w:hint="eastAsia"/>
          <w:bCs/>
          <w:sz w:val="24"/>
        </w:rPr>
        <w:t>开户费用、账户维护费用；</w:t>
      </w:r>
    </w:p>
    <w:p w14:paraId="1F85A82C"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10</w:t>
      </w:r>
      <w:r w:rsidRPr="007B62D3">
        <w:rPr>
          <w:rFonts w:hint="eastAsia"/>
          <w:bCs/>
          <w:sz w:val="24"/>
        </w:rPr>
        <w:t>、</w:t>
      </w:r>
      <w:r w:rsidRPr="007B62D3">
        <w:rPr>
          <w:bCs/>
          <w:sz w:val="24"/>
        </w:rPr>
        <w:t>按照国家有关规定和《基金合同》约定，可以在基金财产中列支的其他费用。</w:t>
      </w:r>
    </w:p>
    <w:p w14:paraId="659167F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164DD42C"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42D15395"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73804C6C"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1C00CE8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65FF340E"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0A7CED55"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7500B4">
        <w:rPr>
          <w:rFonts w:hint="eastAsia"/>
          <w:bCs/>
          <w:sz w:val="24"/>
        </w:rPr>
        <w:t>由基金管理人向基金托管人发送基金管理费划款指令，基金托管人复核后于次月前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75A98D19"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0496F345"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2DFF42DC"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34B4AC8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124B1F72"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lastRenderedPageBreak/>
        <w:t>E</w:t>
      </w:r>
      <w:r w:rsidRPr="007B62D3">
        <w:rPr>
          <w:bCs/>
          <w:sz w:val="24"/>
        </w:rPr>
        <w:t>为前一日的基金资产净值</w:t>
      </w:r>
    </w:p>
    <w:p w14:paraId="67020392" w14:textId="77777777" w:rsidR="00325C25" w:rsidRPr="007B62D3" w:rsidRDefault="00325C25" w:rsidP="00325C2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534FE9DB"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Pr>
          <w:rFonts w:hint="eastAsia"/>
          <w:bCs/>
          <w:sz w:val="24"/>
        </w:rPr>
        <w:t>C</w:t>
      </w:r>
      <w:r>
        <w:rPr>
          <w:rFonts w:hint="eastAsia"/>
          <w:bCs/>
          <w:sz w:val="24"/>
        </w:rPr>
        <w:t>类基金份额的</w:t>
      </w:r>
      <w:r w:rsidRPr="007B62D3">
        <w:rPr>
          <w:rFonts w:hint="eastAsia"/>
          <w:bCs/>
          <w:sz w:val="24"/>
        </w:rPr>
        <w:t>销售服务费</w:t>
      </w:r>
    </w:p>
    <w:p w14:paraId="3BCB4D07" w14:textId="77777777" w:rsidR="00325C25" w:rsidRPr="00BD2F86" w:rsidRDefault="00325C25" w:rsidP="00325C2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bCs/>
          <w:sz w:val="24"/>
        </w:rPr>
        <w:t>3</w:t>
      </w:r>
      <w:r w:rsidRPr="007B62D3">
        <w:rPr>
          <w:bCs/>
          <w:sz w:val="24"/>
        </w:rPr>
        <w:t>%</w:t>
      </w:r>
      <w:r w:rsidRPr="007B62D3">
        <w:rPr>
          <w:rFonts w:hint="eastAsia"/>
          <w:bCs/>
          <w:sz w:val="24"/>
        </w:rPr>
        <w:t>。</w:t>
      </w:r>
    </w:p>
    <w:p w14:paraId="0156D08D" w14:textId="77777777" w:rsidR="00325C25" w:rsidRDefault="00325C25" w:rsidP="00325C2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7A8B5DE0"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bCs/>
          <w:sz w:val="24"/>
        </w:rPr>
        <w:t>3</w:t>
      </w:r>
      <w:r w:rsidRPr="007B62D3">
        <w:rPr>
          <w:bCs/>
          <w:sz w:val="24"/>
        </w:rPr>
        <w:t>%</w:t>
      </w:r>
      <w:r w:rsidRPr="007B62D3">
        <w:rPr>
          <w:rFonts w:hint="eastAsia"/>
          <w:bCs/>
          <w:sz w:val="24"/>
        </w:rPr>
        <w:t>÷当年天数</w:t>
      </w:r>
    </w:p>
    <w:p w14:paraId="4F9D6478"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64242BFA"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5AB81499" w14:textId="77777777" w:rsidR="00325C25" w:rsidRDefault="00325C25" w:rsidP="00325C2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逐日累计至每月月末，按月支付。由基金管理人向基金托管人发送基金销售服务费划付指令，基金托管人复核后于次月前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62FB184F" w14:textId="41F81ED5" w:rsidR="00325C25" w:rsidRDefault="00325C25" w:rsidP="00325C2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sidR="004E01D2">
        <w:rPr>
          <w:rFonts w:hint="eastAsia"/>
          <w:bCs/>
          <w:sz w:val="24"/>
        </w:rPr>
        <w:t>”</w:t>
      </w:r>
      <w:r w:rsidRPr="007B62D3">
        <w:rPr>
          <w:bCs/>
          <w:sz w:val="24"/>
        </w:rPr>
        <w:t>中第</w:t>
      </w:r>
      <w:r>
        <w:rPr>
          <w:rFonts w:hint="eastAsia"/>
          <w:bCs/>
          <w:sz w:val="24"/>
        </w:rPr>
        <w:t>4</w:t>
      </w:r>
      <w:r w:rsidRPr="007B62D3">
        <w:rPr>
          <w:bCs/>
          <w:sz w:val="24"/>
        </w:rPr>
        <w:t>－</w:t>
      </w:r>
      <w:r>
        <w:rPr>
          <w:rFonts w:hint="eastAsia"/>
          <w:bCs/>
          <w:sz w:val="24"/>
        </w:rPr>
        <w:t>10</w:t>
      </w:r>
      <w:r w:rsidRPr="007B62D3">
        <w:rPr>
          <w:bCs/>
          <w:sz w:val="24"/>
        </w:rPr>
        <w:t>项费用，根据有关法规及相应协议规定，按费用实际支出金额列入当期费用，由基金托管人从基金财产中支付。</w:t>
      </w:r>
    </w:p>
    <w:p w14:paraId="55E069A9" w14:textId="77777777"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三、不列入基金费用的项目</w:t>
      </w:r>
    </w:p>
    <w:p w14:paraId="1D4265DE"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下列费用不列入基金费用：</w:t>
      </w:r>
    </w:p>
    <w:p w14:paraId="174AB797"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2871C957"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3045CBE6"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00AC005D"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67" w:name="_Hlt88827255"/>
      <w:bookmarkEnd w:id="267"/>
    </w:p>
    <w:p w14:paraId="6196A00A" w14:textId="77777777"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四、基金税收</w:t>
      </w:r>
    </w:p>
    <w:p w14:paraId="23AAA0EB" w14:textId="77777777" w:rsidR="00535D0B" w:rsidRDefault="00535D0B" w:rsidP="00535D0B">
      <w:pPr>
        <w:autoSpaceDE w:val="0"/>
        <w:autoSpaceDN w:val="0"/>
        <w:spacing w:line="360" w:lineRule="auto"/>
        <w:ind w:firstLineChars="200" w:firstLine="480"/>
        <w:textAlignment w:val="bottom"/>
        <w:rPr>
          <w:bCs/>
          <w:sz w:val="24"/>
        </w:rPr>
      </w:pPr>
      <w:bookmarkStart w:id="268" w:name="_Toc416264550"/>
      <w:bookmarkStart w:id="269" w:name="_Toc263092322"/>
      <w:bookmarkStart w:id="270" w:name="_Toc214873603"/>
      <w:bookmarkStart w:id="271" w:name="_Toc462063877"/>
      <w:bookmarkStart w:id="272" w:name="_Toc352229761"/>
      <w:bookmarkStart w:id="273" w:name="_Toc32041"/>
      <w:bookmarkStart w:id="274" w:name="_Toc15779"/>
      <w:bookmarkStart w:id="275" w:name="_Toc6493"/>
      <w:bookmarkStart w:id="276" w:name="_Toc32227"/>
      <w:bookmarkStart w:id="277" w:name="_Toc24601"/>
      <w:bookmarkStart w:id="278" w:name="_Toc19706"/>
      <w:bookmarkStart w:id="279" w:name="_Toc13987"/>
      <w:bookmarkStart w:id="280" w:name="_Toc19752"/>
      <w:bookmarkStart w:id="281" w:name="_Toc12105"/>
      <w:bookmarkStart w:id="282" w:name="_Toc3365"/>
      <w:bookmarkStart w:id="283" w:name="_Toc32046"/>
      <w:bookmarkStart w:id="284" w:name="_Toc139991745"/>
      <w:bookmarkStart w:id="285" w:name="_Toc141703895"/>
      <w:bookmarkEnd w:id="257"/>
      <w:bookmarkEnd w:id="258"/>
      <w:bookmarkEnd w:id="259"/>
      <w:bookmarkEnd w:id="260"/>
      <w:bookmarkEnd w:id="261"/>
      <w:bookmarkEnd w:id="262"/>
      <w:bookmarkEnd w:id="263"/>
      <w:bookmarkEnd w:id="264"/>
      <w:bookmarkEnd w:id="265"/>
      <w:bookmarkEnd w:id="266"/>
      <w:r w:rsidRPr="007B62D3">
        <w:rPr>
          <w:bCs/>
          <w:sz w:val="24"/>
        </w:rPr>
        <w:t>本基金运作过程中涉及的各纳税主体，其纳税义务按国家税收法律、法规执行。</w:t>
      </w:r>
    </w:p>
    <w:p w14:paraId="15CA1768" w14:textId="06763A3B" w:rsidR="00CC39A0" w:rsidRDefault="00535D0B" w:rsidP="00106CD5">
      <w:pPr>
        <w:autoSpaceDE w:val="0"/>
        <w:autoSpaceDN w:val="0"/>
        <w:spacing w:line="360" w:lineRule="auto"/>
        <w:ind w:firstLineChars="200" w:firstLine="480"/>
        <w:textAlignment w:val="bottom"/>
        <w:rPr>
          <w:rFonts w:ascii="宋体" w:eastAsia="宋体" w:hAnsi="Times New Roman" w:cs="Times New Roman"/>
          <w:b/>
          <w:color w:val="000000"/>
          <w:kern w:val="0"/>
          <w:sz w:val="24"/>
          <w:szCs w:val="20"/>
        </w:rPr>
      </w:pPr>
      <w:r w:rsidRPr="00C130B9">
        <w:rPr>
          <w:rFonts w:hint="eastAsia"/>
          <w:bCs/>
          <w:sz w:val="24"/>
        </w:rPr>
        <w:lastRenderedPageBreak/>
        <w:t>基金财产投资的相关税收，由基金份额持有人承担，基金管理人或者其他扣缴义务人按照国家</w:t>
      </w:r>
      <w:r>
        <w:rPr>
          <w:rFonts w:hint="eastAsia"/>
          <w:bCs/>
          <w:sz w:val="24"/>
        </w:rPr>
        <w:t>有关税收征收的规定代扣代缴。</w:t>
      </w:r>
      <w:r w:rsidR="00CC39A0">
        <w:br w:type="page"/>
      </w:r>
    </w:p>
    <w:p w14:paraId="04F0A9CE" w14:textId="77777777" w:rsidR="001745C9" w:rsidRPr="00C71655" w:rsidRDefault="001745C9" w:rsidP="00CC39A0">
      <w:pPr>
        <w:pStyle w:val="1"/>
        <w:jc w:val="center"/>
        <w:rPr>
          <w:sz w:val="30"/>
          <w:szCs w:val="30"/>
        </w:rPr>
      </w:pPr>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8"/>
      <w:bookmarkEnd w:id="269"/>
      <w:bookmarkEnd w:id="270"/>
      <w:bookmarkEnd w:id="271"/>
    </w:p>
    <w:p w14:paraId="1FAF0015"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一、基金会计政策</w:t>
      </w:r>
    </w:p>
    <w:p w14:paraId="17A2DA9B"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1、基金管理人为本基金的基金会计责任方；</w:t>
      </w:r>
    </w:p>
    <w:p w14:paraId="5DA92FE4"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3E9F37E3"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3、基金核算以人民币为记账本位币，以人民币元为记账单位；</w:t>
      </w:r>
    </w:p>
    <w:p w14:paraId="7D2FD52E"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4、会计制度执行国家有关会计制度；</w:t>
      </w:r>
    </w:p>
    <w:p w14:paraId="2F123E1F"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5、本基金独立建账、独立核算；</w:t>
      </w:r>
    </w:p>
    <w:p w14:paraId="69E60134"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37C90ED8"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7、基金托管人每月与基金管理人就基金的会计核算、报表编制等进行核对并以书面方式确认。</w:t>
      </w:r>
    </w:p>
    <w:p w14:paraId="374B3DF9"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二、基金的年度审计</w:t>
      </w:r>
    </w:p>
    <w:p w14:paraId="5C955A90"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1、基金管理人聘请与基金管理人、基金托管人相互独立的具有证券从业资格的会计师事务所及其注册会计师对本基金的年度财务报表进行审计。</w:t>
      </w:r>
    </w:p>
    <w:p w14:paraId="68C02FBC"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2、会计师事务所更换经办注册会计师，应事先征得基金管理人同意。</w:t>
      </w:r>
    </w:p>
    <w:p w14:paraId="2FF42EF1" w14:textId="77777777" w:rsidR="001745C9"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3、基金管理人认为有充足理由更换会计师事务所，须通报基金托管人。更换会计师事务所需在2个工作日内在指定媒介公告并报中国证监会备案</w:t>
      </w:r>
      <w:r w:rsidR="001745C9" w:rsidRPr="00D73D18">
        <w:rPr>
          <w:rFonts w:asciiTheme="minorEastAsia" w:hAnsiTheme="minorEastAsia" w:cs="Times New Roman" w:hint="eastAsia"/>
          <w:sz w:val="24"/>
          <w:szCs w:val="24"/>
        </w:rPr>
        <w:t>。</w:t>
      </w:r>
    </w:p>
    <w:p w14:paraId="45B99FC1"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0650B0">
          <w:footerReference w:type="default" r:id="rId13"/>
          <w:pgSz w:w="11906" w:h="16838"/>
          <w:pgMar w:top="1440" w:right="1800" w:bottom="1440" w:left="1800" w:header="851" w:footer="992" w:gutter="0"/>
          <w:pgNumType w:chapStyle="1"/>
          <w:cols w:space="720"/>
          <w:docGrid w:type="lines" w:linePitch="312"/>
        </w:sectPr>
      </w:pPr>
    </w:p>
    <w:p w14:paraId="7D327E89" w14:textId="77777777" w:rsidR="001745C9" w:rsidRPr="00C71655" w:rsidRDefault="001745C9" w:rsidP="00C71655">
      <w:pPr>
        <w:pStyle w:val="1"/>
        <w:jc w:val="center"/>
        <w:rPr>
          <w:sz w:val="30"/>
          <w:szCs w:val="30"/>
        </w:rPr>
      </w:pPr>
      <w:bookmarkStart w:id="286" w:name="_Toc416264551"/>
      <w:bookmarkStart w:id="287" w:name="_Toc263092323"/>
      <w:bookmarkStart w:id="288" w:name="_Toc214873604"/>
      <w:bookmarkStart w:id="289" w:name="_Toc79978642"/>
      <w:bookmarkStart w:id="290" w:name="_Toc462063878"/>
      <w:bookmarkStart w:id="291" w:name="_Toc25883"/>
      <w:bookmarkStart w:id="292" w:name="_Toc15351"/>
      <w:bookmarkStart w:id="293" w:name="_Toc15525"/>
      <w:bookmarkStart w:id="294" w:name="_Toc3656"/>
      <w:bookmarkStart w:id="295" w:name="_Toc19558"/>
      <w:bookmarkStart w:id="296" w:name="_Toc12761"/>
      <w:bookmarkStart w:id="297" w:name="_Toc352229762"/>
      <w:bookmarkStart w:id="298" w:name="_Toc1617"/>
      <w:bookmarkStart w:id="299" w:name="_Toc21829"/>
      <w:bookmarkStart w:id="300" w:name="_Toc20052"/>
      <w:bookmarkStart w:id="301" w:name="_Toc178"/>
      <w:bookmarkStart w:id="302" w:name="_Toc22552"/>
      <w:bookmarkStart w:id="303" w:name="_Toc141703896"/>
      <w:bookmarkStart w:id="304" w:name="_Toc139991746"/>
      <w:bookmarkStart w:id="305" w:name="_Toc128310499"/>
      <w:bookmarkStart w:id="306" w:name="_Toc93226149"/>
      <w:bookmarkStart w:id="307" w:name="_Toc92662707"/>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6"/>
      <w:bookmarkEnd w:id="287"/>
      <w:bookmarkEnd w:id="288"/>
      <w:bookmarkEnd w:id="289"/>
      <w:bookmarkEnd w:id="290"/>
    </w:p>
    <w:p w14:paraId="152D3C4B" w14:textId="77777777" w:rsidR="006B4BF7" w:rsidRPr="007B62D3" w:rsidRDefault="006B4BF7" w:rsidP="006B4BF7">
      <w:pPr>
        <w:autoSpaceDE w:val="0"/>
        <w:autoSpaceDN w:val="0"/>
        <w:spacing w:line="360" w:lineRule="auto"/>
        <w:ind w:firstLineChars="200" w:firstLine="480"/>
        <w:textAlignment w:val="bottom"/>
        <w:rPr>
          <w:bCs/>
          <w:sz w:val="24"/>
        </w:rPr>
      </w:pPr>
      <w:bookmarkStart w:id="308" w:name="_Toc416264552"/>
      <w:bookmarkStart w:id="309" w:name="_Toc263092324"/>
      <w:bookmarkStart w:id="310" w:name="_Toc214873605"/>
      <w:bookmarkStart w:id="311" w:name="_Toc147463125"/>
      <w:bookmarkStart w:id="312" w:name="_Toc21073398"/>
      <w:bookmarkStart w:id="313" w:name="_Toc12357178"/>
      <w:bookmarkStart w:id="314" w:name="_Toc92662708"/>
      <w:bookmarkStart w:id="315" w:name="_Toc93226150"/>
      <w:bookmarkStart w:id="316" w:name="_Toc13255"/>
      <w:bookmarkStart w:id="317" w:name="_Toc23859"/>
      <w:bookmarkStart w:id="318" w:name="_Toc29695"/>
      <w:bookmarkStart w:id="319" w:name="_Toc352229763"/>
      <w:bookmarkStart w:id="320" w:name="_Toc18747"/>
      <w:bookmarkStart w:id="321" w:name="_Toc21206"/>
      <w:bookmarkStart w:id="322" w:name="_Toc31736"/>
      <w:bookmarkStart w:id="323" w:name="_Toc18007"/>
      <w:bookmarkStart w:id="324" w:name="_Toc10894"/>
      <w:bookmarkStart w:id="325" w:name="_Toc28961"/>
      <w:bookmarkStart w:id="326" w:name="_Toc17499"/>
      <w:bookmarkStart w:id="327" w:name="_Toc1043"/>
      <w:bookmarkStart w:id="328" w:name="_Toc139991747"/>
      <w:bookmarkStart w:id="329" w:name="_Toc141703897"/>
      <w:bookmarkStart w:id="330" w:name="_Toc12831050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r w:rsidRPr="007B62D3">
        <w:rPr>
          <w:bCs/>
          <w:sz w:val="24"/>
        </w:rPr>
        <w:t>一、本基金的信息披露应符合《基金法》、《运作办法》、《信息披露办法》、《基金合同》及其他有关规定。</w:t>
      </w:r>
    </w:p>
    <w:p w14:paraId="036EB9B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二、信息披露义务人</w:t>
      </w:r>
    </w:p>
    <w:p w14:paraId="49D7DC0D"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14:paraId="7921C37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14:paraId="1F55EB1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3E2929F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4C3C1404"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37D8C02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14FBAA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3AB8A4DC"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58995FF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14:paraId="0F04657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36B5906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14:paraId="6E7170C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1101107D"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五、公开披露的基金信息</w:t>
      </w:r>
    </w:p>
    <w:p w14:paraId="70E23EE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公开披露的基金信息包括：</w:t>
      </w:r>
    </w:p>
    <w:p w14:paraId="32935C23"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14:paraId="5A42844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14:paraId="44D88DC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14:paraId="42C3CEC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6CE1818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14:paraId="22344B2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14:paraId="4B33E8E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14:paraId="217B395E" w14:textId="77777777" w:rsidR="006B4BF7" w:rsidRPr="007D78C2" w:rsidRDefault="006B4BF7" w:rsidP="006B4BF7">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14:paraId="0F549541" w14:textId="77777777" w:rsidR="00305E29" w:rsidRDefault="00305E29" w:rsidP="00305E29">
      <w:pPr>
        <w:autoSpaceDE w:val="0"/>
        <w:autoSpaceDN w:val="0"/>
        <w:spacing w:line="360" w:lineRule="auto"/>
        <w:ind w:firstLineChars="200" w:firstLine="480"/>
        <w:textAlignment w:val="bottom"/>
      </w:pPr>
      <w:r w:rsidRPr="007D78C2">
        <w:rPr>
          <w:bCs/>
          <w:sz w:val="24"/>
        </w:rPr>
        <w:t>基金管理人应当在收到中国证监会确认文件的次日在指定媒介上登载《基金合同》生效公告</w:t>
      </w:r>
      <w:r>
        <w:t>。</w:t>
      </w:r>
    </w:p>
    <w:p w14:paraId="3AEEAABE" w14:textId="77777777" w:rsidR="00305E29" w:rsidRPr="00C34389" w:rsidRDefault="00305E29" w:rsidP="00305E29">
      <w:pPr>
        <w:autoSpaceDE w:val="0"/>
        <w:autoSpaceDN w:val="0"/>
        <w:spacing w:line="360" w:lineRule="auto"/>
        <w:ind w:firstLineChars="200" w:firstLine="480"/>
        <w:textAlignment w:val="bottom"/>
        <w:rPr>
          <w:rFonts w:ascii="宋体" w:hAnsi="宋体"/>
          <w:bCs/>
          <w:sz w:val="24"/>
          <w:szCs w:val="24"/>
        </w:rPr>
      </w:pPr>
      <w:r w:rsidRPr="00C34389">
        <w:rPr>
          <w:rFonts w:ascii="宋体" w:hAnsi="宋体"/>
          <w:sz w:val="24"/>
          <w:szCs w:val="24"/>
        </w:rPr>
        <w:t>基金合同生效公告中应说明基金募集情况及基金管理人、基金管理人高级管理人员、基金经理等人员以及基金管理</w:t>
      </w:r>
      <w:proofErr w:type="gramStart"/>
      <w:r w:rsidRPr="00C34389">
        <w:rPr>
          <w:rFonts w:ascii="宋体" w:hAnsi="宋体"/>
          <w:sz w:val="24"/>
          <w:szCs w:val="24"/>
        </w:rPr>
        <w:t>人股东</w:t>
      </w:r>
      <w:proofErr w:type="gramEnd"/>
      <w:r w:rsidRPr="00C34389">
        <w:rPr>
          <w:rFonts w:ascii="宋体" w:hAnsi="宋体"/>
          <w:sz w:val="24"/>
          <w:szCs w:val="24"/>
        </w:rPr>
        <w:t>持有的基金份额、承诺持有的期限等情况。</w:t>
      </w:r>
    </w:p>
    <w:p w14:paraId="7119037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14:paraId="67A751F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14:paraId="190020E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14:paraId="34FB5C9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w:t>
      </w:r>
      <w:r w:rsidRPr="007B62D3">
        <w:rPr>
          <w:bCs/>
          <w:sz w:val="24"/>
        </w:rPr>
        <w:lastRenderedPageBreak/>
        <w:t>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14:paraId="2A1CE84D"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14:paraId="32088FB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14:paraId="541DFF90"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14:paraId="1DE2108E"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14:paraId="04A1D7E1"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14:paraId="4FE3805E"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14:paraId="65C087BD" w14:textId="77777777" w:rsidR="00535D0B" w:rsidRPr="00D31406" w:rsidRDefault="00535D0B" w:rsidP="00535D0B">
      <w:pPr>
        <w:autoSpaceDE w:val="0"/>
        <w:autoSpaceDN w:val="0"/>
        <w:spacing w:line="360" w:lineRule="auto"/>
        <w:ind w:firstLineChars="200" w:firstLine="480"/>
        <w:textAlignment w:val="bottom"/>
        <w:rPr>
          <w:bCs/>
          <w:sz w:val="24"/>
        </w:rPr>
      </w:pPr>
      <w:r w:rsidRPr="00D31406">
        <w:rPr>
          <w:rFonts w:hint="eastAsia"/>
          <w:bCs/>
          <w:sz w:val="24"/>
        </w:rPr>
        <w:t>基金管理人应在年度报告、半年度报告、季度报告中分别披露基金管理人、基金管理人高级管理人员、基金经理等人员以及基金管理</w:t>
      </w:r>
      <w:proofErr w:type="gramStart"/>
      <w:r w:rsidRPr="00D31406">
        <w:rPr>
          <w:rFonts w:hint="eastAsia"/>
          <w:bCs/>
          <w:sz w:val="24"/>
        </w:rPr>
        <w:t>人股东</w:t>
      </w:r>
      <w:proofErr w:type="gramEnd"/>
      <w:r w:rsidRPr="00D31406">
        <w:rPr>
          <w:rFonts w:hint="eastAsia"/>
          <w:bCs/>
          <w:sz w:val="24"/>
        </w:rPr>
        <w:t>持有基金的份额、期限</w:t>
      </w:r>
      <w:proofErr w:type="gramStart"/>
      <w:r w:rsidRPr="00D31406">
        <w:rPr>
          <w:rFonts w:hint="eastAsia"/>
          <w:bCs/>
          <w:sz w:val="24"/>
        </w:rPr>
        <w:t>及期间</w:t>
      </w:r>
      <w:proofErr w:type="gramEnd"/>
      <w:r w:rsidRPr="00D31406">
        <w:rPr>
          <w:rFonts w:hint="eastAsia"/>
          <w:bCs/>
          <w:sz w:val="24"/>
        </w:rPr>
        <w:t>的变动情况。</w:t>
      </w:r>
    </w:p>
    <w:p w14:paraId="26244596" w14:textId="77777777"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14:paraId="588E62DB" w14:textId="77777777" w:rsidR="00535D0B" w:rsidRDefault="00535D0B" w:rsidP="00535D0B">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14:paraId="697363D1" w14:textId="77777777" w:rsidR="00535D0B" w:rsidRDefault="00535D0B" w:rsidP="00535D0B">
      <w:pPr>
        <w:autoSpaceDE w:val="0"/>
        <w:autoSpaceDN w:val="0"/>
        <w:spacing w:line="360" w:lineRule="auto"/>
        <w:ind w:firstLineChars="200" w:firstLine="480"/>
        <w:textAlignment w:val="bottom"/>
        <w:rPr>
          <w:rFonts w:ascii="宋体" w:hAnsi="宋体"/>
          <w:sz w:val="24"/>
          <w:szCs w:val="24"/>
        </w:rPr>
      </w:pPr>
      <w:r w:rsidRPr="003743BE">
        <w:rPr>
          <w:rFonts w:ascii="宋体" w:hAnsi="宋体" w:hint="eastAsia"/>
          <w:sz w:val="24"/>
          <w:szCs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r w:rsidRPr="00D86813">
        <w:rPr>
          <w:rFonts w:ascii="宋体" w:hAnsi="宋体"/>
          <w:sz w:val="24"/>
          <w:szCs w:val="24"/>
        </w:rPr>
        <w:t>。</w:t>
      </w:r>
    </w:p>
    <w:p w14:paraId="0AC93739" w14:textId="77777777" w:rsidR="00535D0B" w:rsidRPr="00D86813" w:rsidRDefault="00535D0B" w:rsidP="00535D0B">
      <w:pPr>
        <w:autoSpaceDE w:val="0"/>
        <w:autoSpaceDN w:val="0"/>
        <w:spacing w:line="360" w:lineRule="auto"/>
        <w:ind w:firstLineChars="200" w:firstLine="480"/>
        <w:textAlignment w:val="bottom"/>
        <w:rPr>
          <w:rFonts w:ascii="宋体" w:hAnsi="宋体"/>
          <w:bCs/>
          <w:sz w:val="24"/>
          <w:szCs w:val="24"/>
        </w:rPr>
      </w:pPr>
      <w:r w:rsidRPr="00780C01">
        <w:rPr>
          <w:rFonts w:ascii="宋体" w:hAnsi="宋体" w:hint="eastAsia"/>
          <w:bCs/>
          <w:sz w:val="24"/>
          <w:szCs w:val="24"/>
        </w:rPr>
        <w:t>本基金持续运作过程中，应当在基金年度报告和半年度报告中披露基金组合资产情况及其流动性风险分析等</w:t>
      </w:r>
      <w:r>
        <w:rPr>
          <w:rFonts w:ascii="宋体" w:hAnsi="宋体" w:hint="eastAsia"/>
          <w:bCs/>
          <w:sz w:val="24"/>
          <w:szCs w:val="24"/>
        </w:rPr>
        <w:t>。</w:t>
      </w:r>
    </w:p>
    <w:p w14:paraId="495532F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14:paraId="6490D1E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w:t>
      </w:r>
      <w:r w:rsidRPr="007B62D3">
        <w:rPr>
          <w:bCs/>
          <w:sz w:val="24"/>
        </w:rPr>
        <w:lastRenderedPageBreak/>
        <w:t>告书，予以公告，并在公开披露日分别报中国证监会和基金管理人主要办公场所所在地的中国证监会派出机构备案。</w:t>
      </w:r>
    </w:p>
    <w:p w14:paraId="22D21A4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71481EC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14:paraId="76D2204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14:paraId="762CDEB0"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、转换基金运作方式；</w:t>
      </w:r>
    </w:p>
    <w:p w14:paraId="32680E3C"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14:paraId="5CF6D6D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14:paraId="049D7F3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14:paraId="2925BA1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14:paraId="2760FA2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14:paraId="4E69259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14:paraId="32D4355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14:paraId="120F7E3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14:paraId="7769A02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14:paraId="2A31DD6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14:paraId="560754D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14:paraId="724DA9B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14:paraId="2873EE5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14:paraId="028BC0B3"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w:t>
      </w:r>
      <w:proofErr w:type="gramStart"/>
      <w:r w:rsidRPr="007B62D3">
        <w:rPr>
          <w:bCs/>
          <w:sz w:val="24"/>
        </w:rPr>
        <w:t>达基金</w:t>
      </w:r>
      <w:proofErr w:type="gramEnd"/>
      <w:r w:rsidRPr="007B62D3">
        <w:rPr>
          <w:bCs/>
          <w:sz w:val="24"/>
        </w:rPr>
        <w:t>份额净值百分之零点五；</w:t>
      </w:r>
    </w:p>
    <w:p w14:paraId="466C49E0"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14:paraId="435AEEB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14:paraId="1284D93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14:paraId="0D8EF58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14:paraId="406E9D0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lastRenderedPageBreak/>
        <w:t>2</w:t>
      </w:r>
      <w:r w:rsidRPr="007B62D3">
        <w:rPr>
          <w:rFonts w:hint="eastAsia"/>
          <w:bCs/>
          <w:sz w:val="24"/>
        </w:rPr>
        <w:t>2</w:t>
      </w:r>
      <w:r w:rsidRPr="007B62D3">
        <w:rPr>
          <w:bCs/>
          <w:sz w:val="24"/>
        </w:rPr>
        <w:t>、本基金申购、赎回费率及其收费方式发生变更；</w:t>
      </w:r>
    </w:p>
    <w:p w14:paraId="6E8BE77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14:paraId="083BC814"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14:paraId="787766E0"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14:paraId="61E399A7" w14:textId="77777777" w:rsidR="00535D0B" w:rsidRDefault="00535D0B" w:rsidP="00535D0B">
      <w:pPr>
        <w:autoSpaceDE w:val="0"/>
        <w:autoSpaceDN w:val="0"/>
        <w:spacing w:line="360" w:lineRule="auto"/>
        <w:ind w:firstLineChars="200" w:firstLine="480"/>
        <w:textAlignment w:val="bottom"/>
        <w:rPr>
          <w:bCs/>
          <w:sz w:val="24"/>
        </w:rPr>
      </w:pPr>
      <w:r>
        <w:rPr>
          <w:rFonts w:hint="eastAsia"/>
          <w:bCs/>
          <w:sz w:val="24"/>
        </w:rPr>
        <w:t>26</w:t>
      </w:r>
      <w:r>
        <w:rPr>
          <w:rFonts w:hint="eastAsia"/>
          <w:bCs/>
          <w:sz w:val="24"/>
        </w:rPr>
        <w:t>、</w:t>
      </w:r>
      <w:r w:rsidRPr="000F7FA9">
        <w:rPr>
          <w:rFonts w:hint="eastAsia"/>
          <w:bCs/>
          <w:sz w:val="24"/>
        </w:rPr>
        <w:t>发生涉及本基金申购、赎回事项调整或潜在影响投资者赎回等重大事项时</w:t>
      </w:r>
      <w:r>
        <w:rPr>
          <w:rFonts w:hint="eastAsia"/>
          <w:bCs/>
          <w:sz w:val="24"/>
        </w:rPr>
        <w:t>；</w:t>
      </w:r>
    </w:p>
    <w:p w14:paraId="738A8E28" w14:textId="77777777" w:rsidR="00535D0B" w:rsidRPr="000F7FA9" w:rsidRDefault="00535D0B" w:rsidP="00535D0B">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CF7097">
        <w:rPr>
          <w:rFonts w:hint="eastAsia"/>
          <w:bCs/>
          <w:sz w:val="24"/>
        </w:rPr>
        <w:t>基金管理人采用摆动定价机制进行估值时</w:t>
      </w:r>
      <w:r>
        <w:rPr>
          <w:rFonts w:hint="eastAsia"/>
          <w:bCs/>
          <w:sz w:val="24"/>
        </w:rPr>
        <w:t>；</w:t>
      </w:r>
    </w:p>
    <w:p w14:paraId="257C835A" w14:textId="77777777" w:rsidR="00535D0B" w:rsidRPr="00CA137C" w:rsidRDefault="00535D0B" w:rsidP="00535D0B">
      <w:pPr>
        <w:spacing w:line="360" w:lineRule="auto"/>
        <w:ind w:firstLineChars="200" w:firstLine="480"/>
        <w:rPr>
          <w:bCs/>
          <w:sz w:val="24"/>
        </w:rPr>
      </w:pPr>
      <w:r w:rsidRPr="007B62D3">
        <w:rPr>
          <w:bCs/>
          <w:sz w:val="24"/>
        </w:rPr>
        <w:t>2</w:t>
      </w:r>
      <w:r>
        <w:rPr>
          <w:rFonts w:hint="eastAsia"/>
          <w:bCs/>
          <w:sz w:val="24"/>
        </w:rPr>
        <w:t>8</w:t>
      </w:r>
      <w:r w:rsidRPr="007B62D3">
        <w:rPr>
          <w:bCs/>
          <w:sz w:val="24"/>
        </w:rPr>
        <w:t>、</w:t>
      </w:r>
      <w:r w:rsidRPr="00CA137C">
        <w:rPr>
          <w:rFonts w:hint="eastAsia"/>
          <w:bCs/>
          <w:sz w:val="24"/>
        </w:rPr>
        <w:t>调整基金份额类别的设置；</w:t>
      </w:r>
    </w:p>
    <w:p w14:paraId="34C7E00C" w14:textId="77777777" w:rsidR="00535D0B" w:rsidRDefault="00535D0B" w:rsidP="00535D0B">
      <w:pPr>
        <w:spacing w:line="360" w:lineRule="auto"/>
        <w:ind w:firstLineChars="200" w:firstLine="480"/>
        <w:rPr>
          <w:bCs/>
          <w:sz w:val="24"/>
        </w:rPr>
      </w:pPr>
      <w:r w:rsidRPr="00CA137C">
        <w:rPr>
          <w:bCs/>
          <w:sz w:val="24"/>
        </w:rPr>
        <w:t>2</w:t>
      </w:r>
      <w:r>
        <w:rPr>
          <w:rFonts w:hint="eastAsia"/>
          <w:bCs/>
          <w:sz w:val="24"/>
        </w:rPr>
        <w:t>9</w:t>
      </w:r>
      <w:r w:rsidRPr="00CA137C">
        <w:rPr>
          <w:rFonts w:hint="eastAsia"/>
          <w:bCs/>
          <w:sz w:val="24"/>
        </w:rPr>
        <w:t>、基金推出新业务或服务；</w:t>
      </w:r>
    </w:p>
    <w:p w14:paraId="72EB09B8"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30</w:t>
      </w:r>
      <w:r w:rsidRPr="00CA137C">
        <w:rPr>
          <w:rFonts w:hint="eastAsia"/>
          <w:bCs/>
          <w:sz w:val="24"/>
        </w:rPr>
        <w:t>、</w:t>
      </w:r>
      <w:r w:rsidRPr="007B62D3">
        <w:rPr>
          <w:bCs/>
          <w:sz w:val="24"/>
        </w:rPr>
        <w:t>中国证监会规定的其他事项。</w:t>
      </w:r>
    </w:p>
    <w:p w14:paraId="37D01F9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14:paraId="4658D5B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14:paraId="590CDDD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14:paraId="5DA6AE8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5E82912A" w14:textId="77777777"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14:paraId="5207D877" w14:textId="77777777" w:rsidR="006B4BF7" w:rsidRDefault="006B4BF7" w:rsidP="006B4BF7">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2082FC4" w14:textId="77777777" w:rsidR="006B4BF7" w:rsidRDefault="006B4BF7" w:rsidP="006B4BF7">
      <w:pPr>
        <w:spacing w:line="360" w:lineRule="auto"/>
        <w:ind w:firstLineChars="200" w:firstLine="480"/>
        <w:rPr>
          <w:bCs/>
          <w:sz w:val="24"/>
        </w:rPr>
      </w:pPr>
      <w:r>
        <w:rPr>
          <w:rFonts w:hint="eastAsia"/>
          <w:bCs/>
          <w:sz w:val="24"/>
        </w:rPr>
        <w:t>（十一）投资国债期货的信息披露</w:t>
      </w:r>
    </w:p>
    <w:p w14:paraId="5F1D2035" w14:textId="77777777" w:rsidR="006B4BF7" w:rsidRDefault="006B4BF7" w:rsidP="006B4BF7">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14:paraId="7B697F52" w14:textId="77777777" w:rsidR="006B4BF7" w:rsidRDefault="006B4BF7" w:rsidP="006B4BF7">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14:paraId="1946667A" w14:textId="77777777" w:rsidR="006B4BF7" w:rsidRPr="00E128CF" w:rsidRDefault="006B4BF7" w:rsidP="006B4BF7">
      <w:pPr>
        <w:spacing w:line="360" w:lineRule="auto"/>
        <w:ind w:firstLineChars="200" w:firstLine="480"/>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w:t>
      </w:r>
      <w:r>
        <w:rPr>
          <w:bCs/>
          <w:sz w:val="24"/>
        </w:rPr>
        <w:lastRenderedPageBreak/>
        <w:t>期权交易对基金总体风险的影响以及是否符合既定的投资政策和投资目标。</w:t>
      </w:r>
    </w:p>
    <w:p w14:paraId="3CD60932" w14:textId="77777777" w:rsidR="006B4BF7" w:rsidRPr="007D78C2" w:rsidRDefault="006B4BF7" w:rsidP="006B4BF7">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14:paraId="7A2BA9D0" w14:textId="77777777" w:rsidR="006B4BF7" w:rsidRPr="007B62D3" w:rsidRDefault="006B4BF7" w:rsidP="006B4BF7">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14:paraId="781E8AEB" w14:textId="77777777"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（十</w:t>
      </w:r>
      <w:r>
        <w:rPr>
          <w:rFonts w:hint="eastAsia"/>
          <w:bCs/>
          <w:sz w:val="24"/>
        </w:rPr>
        <w:t>四</w:t>
      </w:r>
      <w:r w:rsidRPr="007D78C2">
        <w:rPr>
          <w:rFonts w:hint="eastAsia"/>
          <w:bCs/>
          <w:sz w:val="24"/>
        </w:rPr>
        <w:t>）投资资产支持证券的信息披露</w:t>
      </w:r>
    </w:p>
    <w:p w14:paraId="46C44B0A" w14:textId="77777777"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737F873C"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14:paraId="7E74095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六、信息披露事务管理</w:t>
      </w:r>
    </w:p>
    <w:p w14:paraId="4498760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基金管理人、基金托管人应当建立健全信息披露管理制度，指定专人负责管理信息披露事务。</w:t>
      </w:r>
    </w:p>
    <w:p w14:paraId="27F4AF6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14:paraId="70F9D97B"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14:paraId="3C19466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基金管理人应当在指定媒介中选择披露信息的报刊。</w:t>
      </w:r>
    </w:p>
    <w:p w14:paraId="30AFE8D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14:paraId="6783614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3636F7D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lastRenderedPageBreak/>
        <w:t>七、信息披露文件的存放与查阅</w:t>
      </w:r>
    </w:p>
    <w:p w14:paraId="75CDFAC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14:paraId="7A1A3C57" w14:textId="77777777" w:rsidR="00FC761C" w:rsidRPr="006B4BF7" w:rsidRDefault="006B4BF7" w:rsidP="00841914">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FC761C" w:rsidRPr="006B4BF7" w:rsidSect="00217833">
          <w:pgSz w:w="11906" w:h="16838"/>
          <w:pgMar w:top="1440" w:right="1800" w:bottom="1440" w:left="1800" w:header="851" w:footer="992" w:gutter="0"/>
          <w:pgNumType w:chapStyle="1"/>
          <w:cols w:space="720"/>
          <w:docGrid w:type="lines" w:linePitch="312"/>
        </w:sectPr>
      </w:pPr>
      <w:r w:rsidRPr="007B62D3">
        <w:rPr>
          <w:bCs/>
          <w:sz w:val="24"/>
        </w:rPr>
        <w:t>基金定期报告公布后，应当分别置备于基金管理人和基金托管人的住所，以供公众查阅、复制。</w:t>
      </w:r>
    </w:p>
    <w:p w14:paraId="5B89E1A5" w14:textId="77777777" w:rsidR="001745C9" w:rsidRPr="00C71655" w:rsidRDefault="001745C9" w:rsidP="00C71655">
      <w:pPr>
        <w:pStyle w:val="1"/>
        <w:jc w:val="center"/>
        <w:rPr>
          <w:sz w:val="30"/>
          <w:szCs w:val="30"/>
        </w:rPr>
      </w:pPr>
      <w:bookmarkStart w:id="331" w:name="_Toc462063879"/>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08"/>
      <w:bookmarkEnd w:id="309"/>
      <w:bookmarkEnd w:id="310"/>
      <w:bookmarkEnd w:id="311"/>
      <w:bookmarkEnd w:id="312"/>
      <w:bookmarkEnd w:id="313"/>
      <w:bookmarkEnd w:id="331"/>
    </w:p>
    <w:p w14:paraId="53A2638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17D07A0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33E50A9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74D3623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C6B0C3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61C0F4D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427DF25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4C6AE5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51B75C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09815CD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42D32A8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3A142E87"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3AD18AC"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（1）拟投资市场、行业及资产的流动性风险评估</w:t>
      </w:r>
    </w:p>
    <w:p w14:paraId="329853AE"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CE50FA">
        <w:rPr>
          <w:rFonts w:asciiTheme="minorEastAsia" w:hAnsiTheme="minorEastAsia" w:cs="Arial" w:hint="eastAsia"/>
          <w:bCs/>
          <w:sz w:val="24"/>
          <w:szCs w:val="24"/>
        </w:rPr>
        <w:t>券</w:t>
      </w:r>
      <w:proofErr w:type="gramEnd"/>
      <w:r w:rsidRPr="00CE50FA">
        <w:rPr>
          <w:rFonts w:asciiTheme="minorEastAsia" w:hAnsiTheme="minorEastAsia" w:cs="Arial" w:hint="eastAsia"/>
          <w:bCs/>
          <w:sz w:val="24"/>
          <w:szCs w:val="24"/>
        </w:rPr>
        <w:t>方面未有高集中度的特征，综合评估在正常市场环境下本基金的流动性风险适中。</w:t>
      </w:r>
    </w:p>
    <w:p w14:paraId="18CF01D8"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 xml:space="preserve">（2）巨额赎回情形下的流动性风险管理措施 </w:t>
      </w:r>
    </w:p>
    <w:p w14:paraId="588687D2"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3C1560A6"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（3）实施备用的流动性风险管理工具的情形、程序及对投资者的潜在影响</w:t>
      </w:r>
    </w:p>
    <w:p w14:paraId="44823EB9" w14:textId="27E879A6" w:rsidR="00535D0B" w:rsidRPr="00535D0B"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r>
        <w:rPr>
          <w:rFonts w:asciiTheme="minorEastAsia" w:hAnsiTheme="minorEastAsia" w:cs="Arial" w:hint="eastAsia"/>
          <w:bCs/>
          <w:sz w:val="24"/>
          <w:szCs w:val="24"/>
        </w:rPr>
        <w:t>。</w:t>
      </w:r>
    </w:p>
    <w:p w14:paraId="3349B99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2E610FA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5CA2259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5388632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25188F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14:paraId="7D0060D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14:paraId="129014A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0B0398C3" w14:textId="77777777" w:rsidR="0040539D" w:rsidRDefault="001745C9" w:rsidP="00D73D18">
      <w:pPr>
        <w:adjustRightInd w:val="0"/>
        <w:snapToGrid w:val="0"/>
        <w:spacing w:line="360" w:lineRule="auto"/>
        <w:ind w:firstLineChars="200" w:firstLine="480"/>
        <w:rPr>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w:t>
      </w:r>
      <w:r w:rsidR="0040539D" w:rsidRPr="00484FCF">
        <w:rPr>
          <w:rFonts w:hint="eastAsia"/>
          <w:sz w:val="24"/>
          <w:szCs w:val="24"/>
        </w:rPr>
        <w:t>本基金属于混合型基金，将根据资本市场情况灵活选择权益类、固定收益类</w:t>
      </w:r>
      <w:r w:rsidR="0040539D" w:rsidRPr="00484FCF">
        <w:rPr>
          <w:sz w:val="24"/>
          <w:szCs w:val="24"/>
        </w:rPr>
        <w:t xml:space="preserve"> </w:t>
      </w:r>
      <w:r w:rsidR="0040539D" w:rsidRPr="00484FCF">
        <w:rPr>
          <w:rFonts w:hint="eastAsia"/>
          <w:sz w:val="24"/>
          <w:szCs w:val="24"/>
        </w:rPr>
        <w:t>资产投资比例及策略，因此本基金将受到来自权益市场及固定收益市场两方面风险：一方面如果固定收益市场系统性风险爆发或对各类固定收益金融工具的选择</w:t>
      </w:r>
      <w:r w:rsidR="0040539D" w:rsidRPr="00484FCF">
        <w:rPr>
          <w:sz w:val="24"/>
          <w:szCs w:val="24"/>
        </w:rPr>
        <w:t xml:space="preserve"> </w:t>
      </w:r>
      <w:r w:rsidR="0040539D" w:rsidRPr="00484FCF">
        <w:rPr>
          <w:rFonts w:hint="eastAsia"/>
          <w:sz w:val="24"/>
          <w:szCs w:val="24"/>
        </w:rPr>
        <w:t>不</w:t>
      </w:r>
      <w:proofErr w:type="gramStart"/>
      <w:r w:rsidR="0040539D" w:rsidRPr="00484FCF">
        <w:rPr>
          <w:rFonts w:hint="eastAsia"/>
          <w:sz w:val="24"/>
          <w:szCs w:val="24"/>
        </w:rPr>
        <w:t>准确都</w:t>
      </w:r>
      <w:proofErr w:type="gramEnd"/>
      <w:r w:rsidR="0040539D" w:rsidRPr="00484FCF">
        <w:rPr>
          <w:rFonts w:hint="eastAsia"/>
          <w:sz w:val="24"/>
          <w:szCs w:val="24"/>
        </w:rPr>
        <w:t>将对本基金的净值表现造成不利影响；另一方面，对股票市场</w:t>
      </w:r>
      <w:r w:rsidR="0040539D" w:rsidRPr="00484FCF">
        <w:rPr>
          <w:rFonts w:hint="eastAsia"/>
          <w:sz w:val="24"/>
          <w:szCs w:val="24"/>
        </w:rPr>
        <w:lastRenderedPageBreak/>
        <w:t>的筛选与</w:t>
      </w:r>
      <w:r w:rsidR="0040539D" w:rsidRPr="00484FCF">
        <w:rPr>
          <w:sz w:val="24"/>
          <w:szCs w:val="24"/>
        </w:rPr>
        <w:t xml:space="preserve"> </w:t>
      </w:r>
      <w:r w:rsidR="0040539D" w:rsidRPr="00484FCF">
        <w:rPr>
          <w:rFonts w:hint="eastAsia"/>
          <w:sz w:val="24"/>
          <w:szCs w:val="24"/>
        </w:rPr>
        <w:t>判断是否科学、准确，基本面研究以及定量分析的准确性，也将影响到本基金所</w:t>
      </w:r>
      <w:r w:rsidR="0040539D" w:rsidRPr="00484FCF">
        <w:rPr>
          <w:sz w:val="24"/>
          <w:szCs w:val="24"/>
        </w:rPr>
        <w:t xml:space="preserve"> </w:t>
      </w:r>
      <w:r w:rsidR="0040539D" w:rsidRPr="00484FCF">
        <w:rPr>
          <w:rFonts w:hint="eastAsia"/>
          <w:sz w:val="24"/>
          <w:szCs w:val="24"/>
        </w:rPr>
        <w:t>选券种能否符合预期投资目标。</w:t>
      </w:r>
    </w:p>
    <w:p w14:paraId="5D31D429" w14:textId="2B3462C8" w:rsidR="0040539D" w:rsidRPr="00484FCF" w:rsidRDefault="0040539D" w:rsidP="0040539D">
      <w:pPr>
        <w:adjustRightInd w:val="0"/>
        <w:snapToGrid w:val="0"/>
        <w:spacing w:line="360" w:lineRule="auto"/>
        <w:ind w:firstLineChars="200" w:firstLine="480"/>
        <w:rPr>
          <w:rFonts w:asciiTheme="minorEastAsia" w:hAnsiTheme="minorEastAsia" w:cs="Arial"/>
          <w:bCs/>
          <w:sz w:val="24"/>
          <w:szCs w:val="24"/>
        </w:rPr>
      </w:pPr>
      <w:r w:rsidRPr="00484FCF">
        <w:rPr>
          <w:rFonts w:asciiTheme="minorEastAsia" w:hAnsiTheme="minorEastAsia" w:hint="eastAsia"/>
          <w:sz w:val="24"/>
          <w:szCs w:val="24"/>
        </w:rPr>
        <w:t>本基金是发起式基金，在基金合同生效之日起三年后的对应日，</w:t>
      </w:r>
      <w:proofErr w:type="gramStart"/>
      <w:r w:rsidRPr="00484FCF">
        <w:rPr>
          <w:rFonts w:asciiTheme="minorEastAsia" w:hAnsiTheme="minorEastAsia" w:hint="eastAsia"/>
          <w:sz w:val="24"/>
          <w:szCs w:val="24"/>
        </w:rPr>
        <w:t>若基金</w:t>
      </w:r>
      <w:proofErr w:type="gramEnd"/>
      <w:r w:rsidRPr="00484FCF">
        <w:rPr>
          <w:rFonts w:asciiTheme="minorEastAsia" w:hAnsiTheme="minorEastAsia" w:hint="eastAsia"/>
          <w:sz w:val="24"/>
          <w:szCs w:val="24"/>
        </w:rPr>
        <w:t>资产规模低于</w:t>
      </w:r>
      <w:r w:rsidRPr="00484FCF">
        <w:rPr>
          <w:rFonts w:asciiTheme="minorEastAsia" w:hAnsiTheme="minorEastAsia"/>
          <w:sz w:val="24"/>
          <w:szCs w:val="24"/>
        </w:rPr>
        <w:t>2</w:t>
      </w:r>
      <w:r w:rsidRPr="00484FCF">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5D66710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w:t>
      </w:r>
      <w:proofErr w:type="gramStart"/>
      <w:r w:rsidRPr="00D73D18">
        <w:rPr>
          <w:rFonts w:asciiTheme="minorEastAsia" w:hAnsiTheme="minorEastAsia" w:cs="Arial" w:hint="eastAsia"/>
          <w:bCs/>
          <w:sz w:val="24"/>
          <w:szCs w:val="24"/>
        </w:rPr>
        <w:t>品投资</w:t>
      </w:r>
      <w:proofErr w:type="gramEnd"/>
      <w:r w:rsidRPr="00D73D18">
        <w:rPr>
          <w:rFonts w:asciiTheme="minorEastAsia" w:hAnsiTheme="minorEastAsia" w:cs="Arial" w:hint="eastAsia"/>
          <w:bCs/>
          <w:sz w:val="24"/>
          <w:szCs w:val="24"/>
        </w:rPr>
        <w:t>风险</w:t>
      </w:r>
    </w:p>
    <w:p w14:paraId="3E09E6F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D73D18">
        <w:rPr>
          <w:rFonts w:asciiTheme="minorEastAsia" w:hAnsiTheme="minorEastAsia" w:cs="Arial" w:hint="eastAsia"/>
          <w:bCs/>
          <w:sz w:val="24"/>
          <w:szCs w:val="24"/>
        </w:rPr>
        <w:t>衍生品需承受</w:t>
      </w:r>
      <w:proofErr w:type="gramEnd"/>
      <w:r w:rsidRPr="00D73D1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CEF5785"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14:paraId="27F729EC" w14:textId="008D1EAE" w:rsidR="006868A3" w:rsidRPr="006868A3" w:rsidRDefault="006868A3" w:rsidP="00D73D18">
      <w:pPr>
        <w:adjustRightInd w:val="0"/>
        <w:snapToGrid w:val="0"/>
        <w:spacing w:line="360" w:lineRule="auto"/>
        <w:ind w:firstLineChars="200" w:firstLine="480"/>
        <w:rPr>
          <w:rFonts w:asciiTheme="minorEastAsia" w:hAnsiTheme="minorEastAsia" w:cs="Arial"/>
          <w:bCs/>
          <w:sz w:val="24"/>
          <w:szCs w:val="24"/>
        </w:rPr>
      </w:pPr>
      <w:r w:rsidRPr="00484FCF">
        <w:rPr>
          <w:sz w:val="24"/>
          <w:szCs w:val="24"/>
        </w:rPr>
        <w:t>股票期权交易采用保证金交易的方式，投资者的潜在损失和收益都可能成倍</w:t>
      </w:r>
      <w:r w:rsidRPr="00484FCF">
        <w:rPr>
          <w:sz w:val="24"/>
          <w:szCs w:val="24"/>
        </w:rPr>
        <w:t xml:space="preserve"> </w:t>
      </w:r>
      <w:r w:rsidRPr="00484FCF">
        <w:rPr>
          <w:sz w:val="24"/>
          <w:szCs w:val="24"/>
        </w:rPr>
        <w:t>放大，尤其是卖出开仓期权的投资者面临的损失总额可能超过其支付的全部初始</w:t>
      </w:r>
      <w:r w:rsidRPr="00484FCF">
        <w:rPr>
          <w:sz w:val="24"/>
          <w:szCs w:val="24"/>
        </w:rPr>
        <w:t xml:space="preserve"> </w:t>
      </w:r>
      <w:r w:rsidRPr="00484FCF">
        <w:rPr>
          <w:sz w:val="24"/>
          <w:szCs w:val="24"/>
        </w:rPr>
        <w:t>保证金以及追加的保证金，具有杠杆性风险。在参与股票期权交易时，应当关注</w:t>
      </w:r>
      <w:r w:rsidRPr="00484FCF">
        <w:rPr>
          <w:sz w:val="24"/>
          <w:szCs w:val="24"/>
        </w:rPr>
        <w:t xml:space="preserve"> </w:t>
      </w:r>
      <w:r w:rsidRPr="00484FCF">
        <w:rPr>
          <w:sz w:val="24"/>
          <w:szCs w:val="24"/>
        </w:rPr>
        <w:t>股票现货市场的价格波动、股票期权的价格波动和其他市场风险以及可能造成的</w:t>
      </w:r>
      <w:r w:rsidRPr="00484FCF">
        <w:rPr>
          <w:sz w:val="24"/>
          <w:szCs w:val="24"/>
        </w:rPr>
        <w:t xml:space="preserve"> </w:t>
      </w:r>
      <w:r w:rsidRPr="00484FCF">
        <w:rPr>
          <w:sz w:val="24"/>
          <w:szCs w:val="24"/>
        </w:rPr>
        <w:t>损失。</w:t>
      </w:r>
    </w:p>
    <w:p w14:paraId="24FD5A7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14:paraId="2684563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3DEBF3F7" w14:textId="77777777"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14:paraId="1FFB13DD" w14:textId="77777777"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w:t>
      </w:r>
      <w:r w:rsidRPr="00D73D18">
        <w:rPr>
          <w:rFonts w:asciiTheme="minorEastAsia" w:hAnsiTheme="minorEastAsia" w:cs="Arial" w:hint="eastAsia"/>
          <w:bCs/>
          <w:sz w:val="24"/>
          <w:szCs w:val="24"/>
        </w:rPr>
        <w:lastRenderedPageBreak/>
        <w:t>一种债券性质的金融工具，其向投资者支付的本息来自于基础资产</w:t>
      </w:r>
      <w:proofErr w:type="gramStart"/>
      <w:r w:rsidRPr="00D73D18">
        <w:rPr>
          <w:rFonts w:asciiTheme="minorEastAsia" w:hAnsiTheme="minorEastAsia" w:cs="Arial" w:hint="eastAsia"/>
          <w:bCs/>
          <w:sz w:val="24"/>
          <w:szCs w:val="24"/>
        </w:rPr>
        <w:t>池产生</w:t>
      </w:r>
      <w:proofErr w:type="gramEnd"/>
      <w:r w:rsidRPr="00D73D1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D73D18">
        <w:rPr>
          <w:rFonts w:asciiTheme="minorEastAsia" w:hAnsiTheme="minorEastAsia" w:cs="Arial" w:hint="eastAsia"/>
          <w:bCs/>
          <w:sz w:val="24"/>
          <w:szCs w:val="24"/>
        </w:rPr>
        <w:t>资产池所产生</w:t>
      </w:r>
      <w:proofErr w:type="gramEnd"/>
      <w:r w:rsidRPr="00D73D1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E35C38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6F9BCFE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4783256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D3E0C6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206F73B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6EB5E25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52B9987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351B2483" w14:textId="77777777"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217833">
          <w:pgSz w:w="11906" w:h="16838"/>
          <w:pgMar w:top="1440" w:right="1800" w:bottom="1440" w:left="1800" w:header="851" w:footer="992" w:gutter="0"/>
          <w:pgNumType w:chapStyle="1"/>
          <w:cols w:space="720"/>
          <w:docGrid w:type="lines" w:linePitch="312"/>
        </w:sectPr>
      </w:pPr>
    </w:p>
    <w:p w14:paraId="6D548529" w14:textId="77777777" w:rsidR="001745C9" w:rsidRPr="00C71655" w:rsidRDefault="001745C9" w:rsidP="00C71655">
      <w:pPr>
        <w:pStyle w:val="1"/>
        <w:jc w:val="center"/>
        <w:rPr>
          <w:sz w:val="30"/>
          <w:szCs w:val="30"/>
        </w:rPr>
      </w:pPr>
      <w:bookmarkStart w:id="332" w:name="_Toc462063880"/>
      <w:r w:rsidRPr="00C71655">
        <w:rPr>
          <w:rFonts w:hint="eastAsia"/>
          <w:sz w:val="30"/>
          <w:szCs w:val="30"/>
        </w:rPr>
        <w:lastRenderedPageBreak/>
        <w:t>第十七部分</w:t>
      </w:r>
      <w:r w:rsidRPr="00C71655">
        <w:rPr>
          <w:sz w:val="30"/>
          <w:szCs w:val="30"/>
        </w:rPr>
        <w:t xml:space="preserve">  </w:t>
      </w:r>
      <w:bookmarkEnd w:id="314"/>
      <w:bookmarkEnd w:id="315"/>
      <w:r w:rsidRPr="00C71655">
        <w:rPr>
          <w:rFonts w:hint="eastAsia"/>
          <w:sz w:val="30"/>
          <w:szCs w:val="30"/>
        </w:rPr>
        <w:t>基金合同的变更、终止与基金财产的清算</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2"/>
    </w:p>
    <w:p w14:paraId="5E857259"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4080B54C"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bookmarkStart w:id="333" w:name="_Toc93226151"/>
      <w:bookmarkStart w:id="334" w:name="_Toc92662709"/>
      <w:bookmarkStart w:id="335" w:name="_Toc352229764"/>
      <w:bookmarkStart w:id="336" w:name="_Toc21351"/>
      <w:bookmarkStart w:id="337" w:name="_Toc11802"/>
      <w:bookmarkStart w:id="338" w:name="_Toc29289"/>
      <w:bookmarkStart w:id="339" w:name="_Toc31866"/>
      <w:bookmarkStart w:id="340" w:name="_Toc12028"/>
      <w:bookmarkStart w:id="341" w:name="_Toc1173"/>
      <w:bookmarkStart w:id="342" w:name="_Toc11049"/>
      <w:bookmarkStart w:id="343" w:name="_Toc8512"/>
      <w:bookmarkStart w:id="344" w:name="_Toc1421"/>
      <w:bookmarkStart w:id="345" w:name="_Toc128310501"/>
      <w:bookmarkStart w:id="346" w:name="_Toc139991748"/>
      <w:bookmarkStart w:id="347" w:name="_Toc141703898"/>
      <w:bookmarkStart w:id="348" w:name="_Toc193"/>
      <w:bookmarkStart w:id="349" w:name="_Toc3056"/>
      <w:r w:rsidRPr="00D73D18">
        <w:rPr>
          <w:rFonts w:asciiTheme="minorEastAsia" w:hAnsiTheme="minorEastAsia" w:cs="Times New Roman" w:hint="eastAsia"/>
          <w:sz w:val="24"/>
          <w:szCs w:val="24"/>
        </w:rPr>
        <w:t>一、《基金合同》的变更</w:t>
      </w:r>
    </w:p>
    <w:p w14:paraId="24B7ECD8"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w:t>
      </w:r>
      <w:r w:rsidR="00B208BE">
        <w:rPr>
          <w:rFonts w:asciiTheme="minorEastAsia" w:hAnsiTheme="minorEastAsia" w:cs="Times New Roman" w:hint="eastAsia"/>
          <w:sz w:val="24"/>
          <w:szCs w:val="24"/>
        </w:rPr>
        <w:t>、变更基金合同涉及法律法规规定或</w:t>
      </w:r>
      <w:r w:rsidRPr="00D73D18">
        <w:rPr>
          <w:rFonts w:asciiTheme="minorEastAsia" w:hAnsiTheme="minorEastAsia" w:cs="Times New Roman" w:hint="eastAsia"/>
          <w:sz w:val="24"/>
          <w:szCs w:val="24"/>
        </w:rPr>
        <w:t>基金合同约定应经基金份额持有人大会决议通过的事项的，应召</w:t>
      </w:r>
      <w:proofErr w:type="gramStart"/>
      <w:r w:rsidRPr="00D73D18">
        <w:rPr>
          <w:rFonts w:asciiTheme="minorEastAsia" w:hAnsiTheme="minorEastAsia" w:cs="Times New Roman" w:hint="eastAsia"/>
          <w:sz w:val="24"/>
          <w:szCs w:val="24"/>
        </w:rPr>
        <w:t>开基金</w:t>
      </w:r>
      <w:proofErr w:type="gramEnd"/>
      <w:r w:rsidRPr="00D73D18">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3F05D1D7"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 xml:space="preserve"> 2、关于《基金合同》变更的基金份额持有人大会决议自生效后方可执行，并</w:t>
      </w:r>
      <w:proofErr w:type="gramStart"/>
      <w:r w:rsidRPr="00D73D18">
        <w:rPr>
          <w:rFonts w:asciiTheme="minorEastAsia" w:hAnsiTheme="minorEastAsia" w:cs="Times New Roman" w:hint="eastAsia"/>
          <w:sz w:val="24"/>
          <w:szCs w:val="24"/>
        </w:rPr>
        <w:t>自决议</w:t>
      </w:r>
      <w:proofErr w:type="gramEnd"/>
      <w:r w:rsidRPr="00D73D18">
        <w:rPr>
          <w:rFonts w:asciiTheme="minorEastAsia" w:hAnsiTheme="minorEastAsia" w:cs="Times New Roman" w:hint="eastAsia"/>
          <w:sz w:val="24"/>
          <w:szCs w:val="24"/>
        </w:rPr>
        <w:t>生效后两个工作日内在指定媒介公告。</w:t>
      </w:r>
    </w:p>
    <w:p w14:paraId="5D5007DC"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二、《基金合同》的终止事由</w:t>
      </w:r>
    </w:p>
    <w:p w14:paraId="624A6C32" w14:textId="77777777" w:rsidR="00355537" w:rsidRPr="007B62D3" w:rsidRDefault="00355537" w:rsidP="00355537">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5C259BDF" w14:textId="77777777" w:rsidR="00355537" w:rsidRPr="007B62D3" w:rsidRDefault="00355537" w:rsidP="0035553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29D98E75" w14:textId="77777777" w:rsidR="00355537" w:rsidRDefault="00355537" w:rsidP="00355537">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1A3AED2E" w14:textId="77777777" w:rsidR="00355537" w:rsidRPr="00C92DED" w:rsidRDefault="00355537" w:rsidP="00355537">
      <w:pPr>
        <w:autoSpaceDE w:val="0"/>
        <w:autoSpaceDN w:val="0"/>
        <w:spacing w:line="360" w:lineRule="auto"/>
        <w:ind w:firstLineChars="200" w:firstLine="480"/>
        <w:textAlignment w:val="bottom"/>
        <w:rPr>
          <w:bCs/>
          <w:sz w:val="24"/>
          <w:szCs w:val="24"/>
        </w:rPr>
      </w:pPr>
      <w:r>
        <w:rPr>
          <w:rFonts w:hint="eastAsia"/>
          <w:bCs/>
          <w:sz w:val="24"/>
        </w:rPr>
        <w:t>3</w:t>
      </w:r>
      <w:r>
        <w:rPr>
          <w:rFonts w:hint="eastAsia"/>
          <w:bCs/>
          <w:sz w:val="24"/>
        </w:rPr>
        <w:t>、</w:t>
      </w:r>
      <w:r w:rsidRPr="00C34389">
        <w:rPr>
          <w:sz w:val="24"/>
          <w:szCs w:val="24"/>
        </w:rPr>
        <w:t>基金合同生效满三年之日（指自然日），</w:t>
      </w:r>
      <w:proofErr w:type="gramStart"/>
      <w:r w:rsidRPr="00C34389">
        <w:rPr>
          <w:sz w:val="24"/>
          <w:szCs w:val="24"/>
        </w:rPr>
        <w:t>若基金</w:t>
      </w:r>
      <w:proofErr w:type="gramEnd"/>
      <w:r w:rsidRPr="00C34389">
        <w:rPr>
          <w:sz w:val="24"/>
          <w:szCs w:val="24"/>
        </w:rPr>
        <w:t>资产净值低于两亿元的；</w:t>
      </w:r>
      <w:r w:rsidRPr="00C34389">
        <w:rPr>
          <w:sz w:val="24"/>
          <w:szCs w:val="24"/>
        </w:rPr>
        <w:t xml:space="preserve"> </w:t>
      </w:r>
      <w:r w:rsidRPr="00C34389">
        <w:rPr>
          <w:sz w:val="24"/>
          <w:szCs w:val="24"/>
        </w:rPr>
        <w:t>或《基金合同》生效三年后继续存续的，连续六十个工作日出现基金份额持有人</w:t>
      </w:r>
      <w:r w:rsidRPr="00C34389">
        <w:rPr>
          <w:sz w:val="24"/>
          <w:szCs w:val="24"/>
        </w:rPr>
        <w:t xml:space="preserve"> </w:t>
      </w:r>
      <w:r w:rsidRPr="00C34389">
        <w:rPr>
          <w:sz w:val="24"/>
          <w:szCs w:val="24"/>
        </w:rPr>
        <w:t>数量</w:t>
      </w:r>
      <w:proofErr w:type="gramStart"/>
      <w:r w:rsidRPr="00C34389">
        <w:rPr>
          <w:sz w:val="24"/>
          <w:szCs w:val="24"/>
        </w:rPr>
        <w:t>不满二百</w:t>
      </w:r>
      <w:proofErr w:type="gramEnd"/>
      <w:r w:rsidRPr="00C34389">
        <w:rPr>
          <w:sz w:val="24"/>
          <w:szCs w:val="24"/>
        </w:rPr>
        <w:t>人或者基金资产净值低于五千万元情形的；</w:t>
      </w:r>
    </w:p>
    <w:p w14:paraId="61A9CCE9" w14:textId="77777777" w:rsidR="00355537" w:rsidRPr="007B62D3" w:rsidRDefault="00355537" w:rsidP="00355537">
      <w:pPr>
        <w:autoSpaceDE w:val="0"/>
        <w:autoSpaceDN w:val="0"/>
        <w:spacing w:line="360" w:lineRule="auto"/>
        <w:ind w:firstLineChars="200" w:firstLine="480"/>
        <w:textAlignment w:val="bottom"/>
        <w:rPr>
          <w:bCs/>
          <w:sz w:val="24"/>
        </w:rPr>
      </w:pPr>
      <w:r>
        <w:rPr>
          <w:bCs/>
          <w:sz w:val="24"/>
        </w:rPr>
        <w:t>4</w:t>
      </w:r>
      <w:r w:rsidRPr="007B62D3">
        <w:rPr>
          <w:bCs/>
          <w:sz w:val="24"/>
        </w:rPr>
        <w:t>、《基金合同》约定的其他情形；</w:t>
      </w:r>
    </w:p>
    <w:p w14:paraId="4A26E042" w14:textId="77777777" w:rsidR="00355537" w:rsidRPr="007B62D3" w:rsidRDefault="00355537" w:rsidP="00355537">
      <w:pPr>
        <w:autoSpaceDE w:val="0"/>
        <w:autoSpaceDN w:val="0"/>
        <w:spacing w:line="360" w:lineRule="auto"/>
        <w:ind w:firstLineChars="200" w:firstLine="480"/>
        <w:textAlignment w:val="bottom"/>
        <w:rPr>
          <w:bCs/>
          <w:sz w:val="24"/>
        </w:rPr>
      </w:pPr>
      <w:r>
        <w:rPr>
          <w:bCs/>
          <w:sz w:val="24"/>
        </w:rPr>
        <w:t>5</w:t>
      </w:r>
      <w:r w:rsidRPr="007B62D3">
        <w:rPr>
          <w:bCs/>
          <w:sz w:val="24"/>
        </w:rPr>
        <w:t>、相关法律法规和中国证监会规定的其他情况。</w:t>
      </w:r>
    </w:p>
    <w:p w14:paraId="5076271B"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三、基金财产的清算</w:t>
      </w:r>
    </w:p>
    <w:p w14:paraId="5FC71C8F"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749F8D69"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2800F1D4"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474A0F1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4、基金财产清算程序：</w:t>
      </w:r>
    </w:p>
    <w:p w14:paraId="7F3173E3"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lastRenderedPageBreak/>
        <w:t>（1）《基金合同》终止情形出现时，由基金财产清算小组统一接管基金；</w:t>
      </w:r>
    </w:p>
    <w:p w14:paraId="2737D4CF"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（2）对基金财产和债权债务进行清理和确认；</w:t>
      </w:r>
    </w:p>
    <w:p w14:paraId="23EBE118"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（3）对基金财产进行估值和变现；</w:t>
      </w:r>
    </w:p>
    <w:p w14:paraId="2B270BAB"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（4）制作清算报告；</w:t>
      </w:r>
    </w:p>
    <w:p w14:paraId="13F7709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（5）聘请会计师事务所对清算报告进行外部审计，聘请律师事务所对清算报告出具法律意见书；</w:t>
      </w:r>
    </w:p>
    <w:p w14:paraId="16A65587"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（6）将清算报告报中国证监会备案并公告；</w:t>
      </w:r>
    </w:p>
    <w:p w14:paraId="062BD046"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（7）对基金剩余财产进行分配。</w:t>
      </w:r>
    </w:p>
    <w:p w14:paraId="59E1B1B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r w:rsidRPr="004A7A04">
        <w:rPr>
          <w:rFonts w:hint="eastAsia"/>
          <w:bCs/>
          <w:sz w:val="24"/>
        </w:rPr>
        <w:t>，但因本基金所持证券的流动性受到限制而不能及时变现的，清算期限相应顺延</w:t>
      </w:r>
      <w:r w:rsidRPr="007B62D3">
        <w:rPr>
          <w:bCs/>
          <w:sz w:val="24"/>
        </w:rPr>
        <w:t>。</w:t>
      </w:r>
    </w:p>
    <w:p w14:paraId="426AD03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四、清算费用</w:t>
      </w:r>
    </w:p>
    <w:p w14:paraId="16C2533A"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37FFA6F8"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五、基金财产清算剩余资产的分配</w:t>
      </w:r>
    </w:p>
    <w:p w14:paraId="65B55C3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799EDDC6"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六、基金财产清算的公告</w:t>
      </w:r>
    </w:p>
    <w:p w14:paraId="5EAEFF8C"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p w14:paraId="7A8E793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七、基金财产清算账册及文件的保存</w:t>
      </w:r>
    </w:p>
    <w:p w14:paraId="46CC5D1D" w14:textId="77777777" w:rsidR="001745C9"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基金财产清算账册及有关文件由基金托管人保存15年以上</w:t>
      </w:r>
      <w:r w:rsidR="001745C9" w:rsidRPr="00D73D18">
        <w:rPr>
          <w:rFonts w:asciiTheme="minorEastAsia" w:hAnsiTheme="minorEastAsia" w:cs="Times New Roman" w:hint="eastAsia"/>
          <w:sz w:val="24"/>
          <w:szCs w:val="24"/>
        </w:rPr>
        <w:t>。</w:t>
      </w:r>
    </w:p>
    <w:p w14:paraId="291CF562"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217833">
          <w:pgSz w:w="11906" w:h="16838"/>
          <w:pgMar w:top="1440" w:right="1800" w:bottom="1440" w:left="1800" w:header="851" w:footer="992" w:gutter="0"/>
          <w:pgNumType w:chapStyle="1"/>
          <w:cols w:space="720"/>
          <w:docGrid w:type="lines" w:linePitch="312"/>
        </w:sectPr>
      </w:pPr>
      <w:bookmarkStart w:id="350" w:name="_Toc416264553"/>
      <w:bookmarkStart w:id="351" w:name="_Toc263092326"/>
      <w:bookmarkStart w:id="352" w:name="_Toc214873607"/>
      <w:bookmarkStart w:id="353" w:name="_Toc139991749"/>
      <w:bookmarkStart w:id="354" w:name="_Toc7170"/>
      <w:bookmarkStart w:id="355" w:name="_Toc8059"/>
      <w:bookmarkStart w:id="356" w:name="_Toc352229765"/>
      <w:bookmarkStart w:id="357" w:name="_Toc98560364"/>
      <w:bookmarkStart w:id="358" w:name="_Toc11113"/>
      <w:bookmarkStart w:id="359" w:name="_Toc123051465"/>
      <w:bookmarkStart w:id="360" w:name="_Toc22978"/>
      <w:bookmarkStart w:id="361" w:name="_Toc6237"/>
      <w:bookmarkStart w:id="362" w:name="_Toc123112247"/>
      <w:bookmarkStart w:id="363" w:name="_Toc27464"/>
      <w:bookmarkStart w:id="364" w:name="_Toc8049"/>
      <w:bookmarkStart w:id="365" w:name="_Toc141703899"/>
      <w:bookmarkStart w:id="366" w:name="_Toc9005"/>
      <w:bookmarkStart w:id="367" w:name="_Toc10006"/>
      <w:bookmarkStart w:id="368" w:name="_Toc29891"/>
      <w:bookmarkStart w:id="369" w:name="_Toc123102466"/>
      <w:bookmarkStart w:id="370" w:name="_Toc25647"/>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56FE6DE4" w14:textId="77777777" w:rsidR="001745C9" w:rsidRPr="00C71655" w:rsidRDefault="001745C9" w:rsidP="00C71655">
      <w:pPr>
        <w:pStyle w:val="1"/>
        <w:jc w:val="center"/>
        <w:rPr>
          <w:sz w:val="30"/>
          <w:szCs w:val="30"/>
        </w:rPr>
      </w:pPr>
      <w:bookmarkStart w:id="371" w:name="_Toc462063881"/>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0"/>
      <w:bookmarkEnd w:id="351"/>
      <w:bookmarkEnd w:id="352"/>
      <w:bookmarkEnd w:id="371"/>
    </w:p>
    <w:p w14:paraId="79CAB3FE"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一、基金份额持有人、基金管理人和基金托管人的权利、义务</w:t>
      </w:r>
    </w:p>
    <w:p w14:paraId="70681440"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bCs/>
          <w:sz w:val="24"/>
        </w:rPr>
        <w:t>（</w:t>
      </w:r>
      <w:r w:rsidRPr="00FD28CE">
        <w:rPr>
          <w:rFonts w:hint="eastAsia"/>
          <w:bCs/>
          <w:sz w:val="24"/>
        </w:rPr>
        <w:t>一</w:t>
      </w:r>
      <w:r w:rsidRPr="00FD28CE">
        <w:rPr>
          <w:bCs/>
          <w:sz w:val="24"/>
        </w:rPr>
        <w:t>）</w:t>
      </w:r>
      <w:r w:rsidRPr="00FD28CE">
        <w:rPr>
          <w:bCs/>
          <w:sz w:val="24"/>
        </w:rPr>
        <w:tab/>
      </w:r>
      <w:r w:rsidRPr="00FD28CE">
        <w:rPr>
          <w:bCs/>
          <w:sz w:val="24"/>
        </w:rPr>
        <w:t>基金管理人的权利与义务</w:t>
      </w:r>
    </w:p>
    <w:p w14:paraId="63DDDA8D"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14:paraId="51164470"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（1）依法募集</w:t>
      </w:r>
      <w:r w:rsidRPr="005D652C">
        <w:rPr>
          <w:rFonts w:ascii="宋体" w:hAnsi="宋体" w:hint="eastAsia"/>
          <w:bCs/>
          <w:sz w:val="24"/>
          <w:szCs w:val="24"/>
        </w:rPr>
        <w:t>资</w:t>
      </w:r>
      <w:r w:rsidRPr="005D652C">
        <w:rPr>
          <w:rFonts w:ascii="宋体" w:hAnsi="宋体"/>
          <w:bCs/>
          <w:sz w:val="24"/>
          <w:szCs w:val="24"/>
        </w:rPr>
        <w:t>金；</w:t>
      </w:r>
    </w:p>
    <w:p w14:paraId="5E4C682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（2）自《基金合同》生效之日起，根据法律法规和《基金合同》独立运用并管理基金财产；</w:t>
      </w:r>
    </w:p>
    <w:p w14:paraId="3443CC5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（3）依照《基金合同》收取基金管理费以及法律法规规定或中国证监会批准的其他费用；</w:t>
      </w:r>
    </w:p>
    <w:p w14:paraId="28025C2D"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（4）销售基金份额；</w:t>
      </w:r>
    </w:p>
    <w:p w14:paraId="7D9703E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w:t>
      </w:r>
      <w:r w:rsidRPr="005D652C">
        <w:rPr>
          <w:rFonts w:ascii="宋体" w:hAnsi="宋体" w:hint="eastAsia"/>
          <w:bCs/>
          <w:sz w:val="24"/>
          <w:szCs w:val="24"/>
        </w:rPr>
        <w:t>按照规定</w:t>
      </w:r>
      <w:r w:rsidRPr="005D652C">
        <w:rPr>
          <w:rFonts w:ascii="宋体" w:hAnsi="宋体"/>
          <w:bCs/>
          <w:sz w:val="24"/>
          <w:szCs w:val="24"/>
        </w:rPr>
        <w:t>召集基金份额持有人大会；</w:t>
      </w:r>
    </w:p>
    <w:p w14:paraId="257CF7A1"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6349F2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（7）在基金托管人更换时，提名新的基金托管人；</w:t>
      </w:r>
    </w:p>
    <w:p w14:paraId="6BCA4F77"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（8）选择、更换基金销售机构，对基金销售机构的相关行为进行监督和处理；</w:t>
      </w:r>
    </w:p>
    <w:p w14:paraId="4B578031"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（9）担任或委托其他符合条件的机构担任基金登记机构办理基金登记业务并获得《基金合同》规定的费用；</w:t>
      </w:r>
    </w:p>
    <w:p w14:paraId="76DDAA4B"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（10）依据《基金合同》及有关法律规定决定基金收益的分配方案；</w:t>
      </w:r>
      <w:r w:rsidRPr="005D652C">
        <w:rPr>
          <w:rFonts w:ascii="宋体" w:hAnsi="宋体"/>
          <w:bCs/>
          <w:sz w:val="24"/>
          <w:szCs w:val="24"/>
        </w:rPr>
        <w:tab/>
      </w:r>
    </w:p>
    <w:p w14:paraId="30DAFEED"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（11）在《基金合同》约定的范围内，拒绝或暂停受理申购与赎回申请；</w:t>
      </w:r>
    </w:p>
    <w:p w14:paraId="5C72915A"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（12）依照法律法规为基金的利益对被投资公司行使股东权利，为基金的利益行使因基金财产投资于证券所产生的权利；</w:t>
      </w:r>
      <w:r w:rsidRPr="005D652C">
        <w:rPr>
          <w:rFonts w:ascii="宋体" w:hAnsi="宋体"/>
          <w:bCs/>
          <w:sz w:val="24"/>
          <w:szCs w:val="24"/>
        </w:rPr>
        <w:tab/>
      </w:r>
    </w:p>
    <w:p w14:paraId="323F1FEF"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（13）在法律法规允许的前提下，为基金的利益依法为基金进行融资</w:t>
      </w:r>
      <w:r w:rsidRPr="005D652C">
        <w:rPr>
          <w:rFonts w:ascii="宋体" w:hAnsi="宋体" w:hint="eastAsia"/>
          <w:bCs/>
          <w:sz w:val="24"/>
          <w:szCs w:val="24"/>
        </w:rPr>
        <w:t>、融券</w:t>
      </w:r>
      <w:r w:rsidRPr="005D652C">
        <w:rPr>
          <w:rFonts w:ascii="宋体" w:hAnsi="宋体"/>
          <w:bCs/>
          <w:sz w:val="24"/>
          <w:szCs w:val="24"/>
        </w:rPr>
        <w:t>；</w:t>
      </w:r>
    </w:p>
    <w:p w14:paraId="3AB8DF6D"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（14）以基金管理人的名义，代表基金份额持有人的利益行使诉讼权利或者实施其他法律行为；</w:t>
      </w:r>
      <w:r w:rsidRPr="005D652C">
        <w:rPr>
          <w:rFonts w:ascii="宋体" w:hAnsi="宋体"/>
          <w:bCs/>
          <w:sz w:val="24"/>
          <w:szCs w:val="24"/>
        </w:rPr>
        <w:tab/>
      </w:r>
    </w:p>
    <w:p w14:paraId="61603D00"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（15）选择、更换律师事务所、会计师事务所、证券经纪商或其他为基金提供服务的外部机构；</w:t>
      </w:r>
      <w:r w:rsidRPr="005D652C">
        <w:rPr>
          <w:rFonts w:ascii="宋体" w:hAnsi="宋体"/>
          <w:bCs/>
          <w:sz w:val="24"/>
          <w:szCs w:val="24"/>
        </w:rPr>
        <w:tab/>
      </w:r>
    </w:p>
    <w:p w14:paraId="44111220"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lastRenderedPageBreak/>
        <w:t>（16）在符合有关法律、法规的前提下，制订和调整有关基金认购、申购、赎回、转换和</w:t>
      </w:r>
      <w:proofErr w:type="gramStart"/>
      <w:r w:rsidRPr="005D652C">
        <w:rPr>
          <w:rFonts w:ascii="宋体" w:hAnsi="宋体"/>
          <w:bCs/>
          <w:sz w:val="24"/>
          <w:szCs w:val="24"/>
        </w:rPr>
        <w:t>非交易</w:t>
      </w:r>
      <w:proofErr w:type="gramEnd"/>
      <w:r w:rsidRPr="005D652C">
        <w:rPr>
          <w:rFonts w:ascii="宋体" w:hAnsi="宋体"/>
          <w:bCs/>
          <w:sz w:val="24"/>
          <w:szCs w:val="24"/>
        </w:rPr>
        <w:t>过户</w:t>
      </w:r>
      <w:r w:rsidRPr="005D652C">
        <w:rPr>
          <w:rFonts w:ascii="宋体" w:hAnsi="宋体" w:hint="eastAsia"/>
          <w:bCs/>
          <w:sz w:val="24"/>
          <w:szCs w:val="24"/>
        </w:rPr>
        <w:t>等</w:t>
      </w:r>
      <w:r w:rsidRPr="005D652C">
        <w:rPr>
          <w:rFonts w:ascii="宋体" w:hAnsi="宋体"/>
          <w:bCs/>
          <w:sz w:val="24"/>
          <w:szCs w:val="24"/>
        </w:rPr>
        <w:t>业务规则；</w:t>
      </w:r>
    </w:p>
    <w:p w14:paraId="5DF12965"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（17）法律法规及中国证监会规定的和《基金合同》约定的其他权利。</w:t>
      </w:r>
    </w:p>
    <w:p w14:paraId="07CDE462"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14:paraId="00BF2B2B" w14:textId="77777777" w:rsidR="00EA3681" w:rsidRPr="007B62D3" w:rsidRDefault="00EA3681" w:rsidP="00EA3681">
      <w:pPr>
        <w:spacing w:line="360" w:lineRule="auto"/>
        <w:ind w:firstLineChars="200" w:firstLine="480"/>
        <w:rPr>
          <w:sz w:val="24"/>
          <w:szCs w:val="24"/>
        </w:rPr>
      </w:pPr>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w:t>
      </w:r>
      <w:r w:rsidRPr="00BD4701">
        <w:rPr>
          <w:bCs/>
          <w:sz w:val="24"/>
          <w:szCs w:val="24"/>
        </w:rPr>
        <w:t>发售、</w:t>
      </w:r>
      <w:r w:rsidRPr="007B62D3">
        <w:rPr>
          <w:sz w:val="24"/>
          <w:szCs w:val="24"/>
        </w:rPr>
        <w:t>申购、赎回和登记事宜；</w:t>
      </w:r>
    </w:p>
    <w:p w14:paraId="40E7C08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14:paraId="15D0CAF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14:paraId="06072A3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14:paraId="5BEB5A9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14:paraId="6EFE5DA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p>
    <w:p w14:paraId="2F5C3FA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14:paraId="01032EC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w:t>
      </w:r>
      <w:r w:rsidRPr="007B62D3">
        <w:rPr>
          <w:rFonts w:hint="eastAsia"/>
          <w:bCs/>
          <w:sz w:val="24"/>
          <w:szCs w:val="24"/>
        </w:rPr>
        <w:t>认购、</w:t>
      </w:r>
      <w:r w:rsidRPr="007B62D3">
        <w:rPr>
          <w:bCs/>
          <w:sz w:val="24"/>
          <w:szCs w:val="24"/>
        </w:rPr>
        <w:t>申购、赎回和注销价格的方法符合《基金合同》等法律文件的规定，按有关规定计算并公告基金资产净值，确定基金份额申购、赎回的价格；</w:t>
      </w:r>
    </w:p>
    <w:p w14:paraId="72276AB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14:paraId="6D355B5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）编制季度、半年度和年度基金报告；</w:t>
      </w:r>
    </w:p>
    <w:p w14:paraId="32FF4B1E"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14:paraId="06F17E4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14:paraId="7985AB4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14:paraId="18099672" w14:textId="77777777" w:rsidR="00EA3681" w:rsidRPr="007B62D3" w:rsidRDefault="00EA3681" w:rsidP="00EA3681">
      <w:pPr>
        <w:spacing w:line="360" w:lineRule="auto"/>
        <w:ind w:firstLineChars="200" w:firstLine="480"/>
        <w:rPr>
          <w:bCs/>
          <w:sz w:val="24"/>
          <w:szCs w:val="24"/>
        </w:rPr>
      </w:pPr>
      <w:r w:rsidRPr="007B62D3">
        <w:rPr>
          <w:bCs/>
          <w:sz w:val="24"/>
          <w:szCs w:val="24"/>
        </w:rPr>
        <w:lastRenderedPageBreak/>
        <w:t>（</w:t>
      </w:r>
      <w:r w:rsidRPr="007B62D3">
        <w:rPr>
          <w:bCs/>
          <w:sz w:val="24"/>
          <w:szCs w:val="24"/>
        </w:rPr>
        <w:t>14</w:t>
      </w:r>
      <w:r w:rsidRPr="007B62D3">
        <w:rPr>
          <w:bCs/>
          <w:sz w:val="24"/>
          <w:szCs w:val="24"/>
        </w:rPr>
        <w:t>）按规定受理申购与赎回申请，及时、足额支付赎回款项；</w:t>
      </w:r>
    </w:p>
    <w:p w14:paraId="42DD556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14:paraId="4023116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14:paraId="1C5FC8AE"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1A2856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14:paraId="72E4206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14:paraId="34BCB9E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14:paraId="4735D27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14:paraId="76D8653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14:paraId="66AEDE9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14:paraId="5D9E464F" w14:textId="77777777" w:rsidR="00EA3681" w:rsidRPr="004756DA" w:rsidRDefault="00EA3681" w:rsidP="00EA3681">
      <w:pPr>
        <w:spacing w:line="360" w:lineRule="auto"/>
        <w:ind w:firstLineChars="200" w:firstLine="480"/>
        <w:rPr>
          <w:bCs/>
          <w:sz w:val="24"/>
          <w:szCs w:val="24"/>
        </w:rPr>
      </w:pPr>
      <w:r w:rsidRPr="007B62D3">
        <w:rPr>
          <w:sz w:val="24"/>
          <w:szCs w:val="24"/>
        </w:rPr>
        <w:t>（</w:t>
      </w:r>
      <w:r w:rsidRPr="007B62D3">
        <w:rPr>
          <w:sz w:val="24"/>
          <w:szCs w:val="24"/>
        </w:rPr>
        <w:t>24</w:t>
      </w:r>
      <w:r w:rsidRPr="007B62D3">
        <w:rPr>
          <w:sz w:val="24"/>
          <w:szCs w:val="24"/>
        </w:rPr>
        <w:t>）</w:t>
      </w:r>
      <w:r w:rsidRPr="00BD4701">
        <w:rPr>
          <w:bCs/>
          <w:sz w:val="24"/>
          <w:szCs w:val="24"/>
        </w:rPr>
        <w:t>基金管理人在募集期间未能达到基金的备案条件，《基金合同》不能生效，基金管理人承担全部募集费用，将已募集资金加计银行同期</w:t>
      </w:r>
      <w:r>
        <w:rPr>
          <w:rFonts w:hint="eastAsia"/>
          <w:bCs/>
          <w:sz w:val="24"/>
          <w:szCs w:val="24"/>
        </w:rPr>
        <w:t>活期</w:t>
      </w:r>
      <w:r w:rsidRPr="00BD4701">
        <w:rPr>
          <w:bCs/>
          <w:sz w:val="24"/>
          <w:szCs w:val="24"/>
        </w:rPr>
        <w:t>存款利息在基金募集期结束后</w:t>
      </w:r>
      <w:r w:rsidRPr="00E34827">
        <w:rPr>
          <w:rFonts w:hint="eastAsia"/>
          <w:bCs/>
          <w:sz w:val="24"/>
          <w:szCs w:val="24"/>
        </w:rPr>
        <w:t>30</w:t>
      </w:r>
      <w:r w:rsidRPr="00E34827">
        <w:rPr>
          <w:bCs/>
          <w:sz w:val="24"/>
          <w:szCs w:val="24"/>
        </w:rPr>
        <w:t>日内退还基金认购人；</w:t>
      </w:r>
    </w:p>
    <w:p w14:paraId="1BFC1D6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5</w:t>
      </w:r>
      <w:r w:rsidRPr="007B62D3">
        <w:rPr>
          <w:bCs/>
          <w:sz w:val="24"/>
          <w:szCs w:val="24"/>
        </w:rPr>
        <w:t>）执行生效的基金份额持有人大会的</w:t>
      </w:r>
      <w:r w:rsidRPr="007B62D3">
        <w:rPr>
          <w:rFonts w:hint="eastAsia"/>
          <w:bCs/>
          <w:sz w:val="24"/>
          <w:szCs w:val="24"/>
        </w:rPr>
        <w:t>决议</w:t>
      </w:r>
      <w:r w:rsidRPr="007B62D3">
        <w:rPr>
          <w:bCs/>
          <w:sz w:val="24"/>
          <w:szCs w:val="24"/>
        </w:rPr>
        <w:t>；</w:t>
      </w:r>
    </w:p>
    <w:p w14:paraId="320147B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6</w:t>
      </w:r>
      <w:r w:rsidRPr="007B62D3">
        <w:rPr>
          <w:bCs/>
          <w:sz w:val="24"/>
          <w:szCs w:val="24"/>
        </w:rPr>
        <w:t>）建立并保存基金份额持有人名册；</w:t>
      </w:r>
    </w:p>
    <w:p w14:paraId="762A34D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7</w:t>
      </w:r>
      <w:r w:rsidRPr="007B62D3">
        <w:rPr>
          <w:bCs/>
          <w:sz w:val="24"/>
          <w:szCs w:val="24"/>
        </w:rPr>
        <w:t>）法律法规及中国证监会规定的和《基金合同》约定的其他义务。</w:t>
      </w:r>
    </w:p>
    <w:p w14:paraId="4C3AF141"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bCs/>
          <w:sz w:val="24"/>
        </w:rPr>
        <w:t>（二）</w:t>
      </w:r>
      <w:r w:rsidRPr="00FD28CE">
        <w:rPr>
          <w:bCs/>
          <w:sz w:val="24"/>
        </w:rPr>
        <w:tab/>
      </w:r>
      <w:r w:rsidRPr="00FD28CE">
        <w:rPr>
          <w:bCs/>
          <w:sz w:val="24"/>
        </w:rPr>
        <w:t>基金托管人的权利与义务</w:t>
      </w:r>
    </w:p>
    <w:p w14:paraId="0C4624E8"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w:t>
      </w:r>
      <w:r w:rsidRPr="007B62D3">
        <w:rPr>
          <w:bCs/>
          <w:sz w:val="24"/>
          <w:szCs w:val="24"/>
        </w:rPr>
        <w:lastRenderedPageBreak/>
        <w:t>但不限于：</w:t>
      </w:r>
    </w:p>
    <w:p w14:paraId="7A02870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w:t>
      </w:r>
      <w:proofErr w:type="gramStart"/>
      <w:r w:rsidRPr="007B62D3">
        <w:rPr>
          <w:bCs/>
          <w:sz w:val="24"/>
          <w:szCs w:val="24"/>
        </w:rPr>
        <w:t>律法规</w:t>
      </w:r>
      <w:proofErr w:type="gramEnd"/>
      <w:r w:rsidRPr="007B62D3">
        <w:rPr>
          <w:bCs/>
          <w:sz w:val="24"/>
          <w:szCs w:val="24"/>
        </w:rPr>
        <w:t>和《基金合同》的规定安全保管基金财产；</w:t>
      </w:r>
    </w:p>
    <w:p w14:paraId="4E034B4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14:paraId="6F6C732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E8AA97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14:paraId="1894DFE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14:paraId="225D687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14:paraId="747CAF9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14:paraId="6E69D779"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14:paraId="6D7C3B0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14:paraId="51F2A34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14:paraId="646E221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01DF97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14:paraId="48F8E7E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14:paraId="0FE6863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14:paraId="19B8471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14:paraId="4D8B5BE0" w14:textId="77777777" w:rsidR="00EA3681" w:rsidRPr="007B62D3" w:rsidRDefault="00EA3681" w:rsidP="00EA3681">
      <w:pPr>
        <w:spacing w:line="360" w:lineRule="auto"/>
        <w:ind w:firstLineChars="200" w:firstLine="480"/>
        <w:rPr>
          <w:bCs/>
          <w:sz w:val="24"/>
          <w:szCs w:val="24"/>
        </w:rPr>
      </w:pPr>
      <w:r w:rsidRPr="007B62D3">
        <w:rPr>
          <w:bCs/>
          <w:sz w:val="24"/>
          <w:szCs w:val="24"/>
        </w:rPr>
        <w:lastRenderedPageBreak/>
        <w:t>（</w:t>
      </w:r>
      <w:r w:rsidRPr="007B62D3">
        <w:rPr>
          <w:bCs/>
          <w:sz w:val="24"/>
          <w:szCs w:val="24"/>
        </w:rPr>
        <w:t>8</w:t>
      </w:r>
      <w:r w:rsidRPr="007B62D3">
        <w:rPr>
          <w:bCs/>
          <w:sz w:val="24"/>
          <w:szCs w:val="24"/>
        </w:rPr>
        <w:t>）复核、审查基金管理人计算的基金资产净值、基金份额申购、赎回价格；</w:t>
      </w:r>
    </w:p>
    <w:p w14:paraId="76506E2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14:paraId="069E967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Pr="007B62D3">
        <w:rPr>
          <w:bCs/>
          <w:sz w:val="24"/>
          <w:szCs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14:paraId="0CFF84B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14:paraId="419405E6" w14:textId="02931315"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w:t>
      </w:r>
      <w:r w:rsidR="00A80A61" w:rsidRPr="00A80A61">
        <w:rPr>
          <w:rFonts w:hint="eastAsia"/>
          <w:bCs/>
          <w:sz w:val="24"/>
          <w:szCs w:val="24"/>
        </w:rPr>
        <w:t>从基金管理人或其委托的登记机构处接收</w:t>
      </w:r>
      <w:r w:rsidRPr="007B62D3">
        <w:rPr>
          <w:bCs/>
          <w:sz w:val="24"/>
          <w:szCs w:val="24"/>
        </w:rPr>
        <w:t>并保存基金份额持有人名册；</w:t>
      </w:r>
    </w:p>
    <w:p w14:paraId="66B32E1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14:paraId="02FBBA3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14:paraId="0E22A61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Pr>
          <w:rFonts w:hint="eastAsia"/>
          <w:bCs/>
          <w:sz w:val="24"/>
          <w:szCs w:val="24"/>
        </w:rPr>
        <w:t>基金管理人、</w:t>
      </w:r>
      <w:r w:rsidRPr="007B62D3">
        <w:rPr>
          <w:bCs/>
          <w:sz w:val="24"/>
          <w:szCs w:val="24"/>
        </w:rPr>
        <w:t>基金份额持有人依法召集基金份额持有人大会；</w:t>
      </w:r>
    </w:p>
    <w:p w14:paraId="624BAF3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14:paraId="0C8D5AB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14:paraId="25DE363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14:paraId="58D288A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14:paraId="1FD0B8F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）监督基金管理人按法律法规和《基金合同》规定履行自己的义务，基金管理人因违反《基金合同》造成基金财产损失时，应为基金份额持有人利益向基金管理人追偿；</w:t>
      </w:r>
    </w:p>
    <w:p w14:paraId="2553ECB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14:paraId="1FABEE7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）法律法规及中国证监会规定的和《基金合同》约定的其他义务。</w:t>
      </w:r>
    </w:p>
    <w:p w14:paraId="21E6F1A4"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基金份额持有人</w:t>
      </w:r>
      <w:r w:rsidRPr="00FD28CE">
        <w:rPr>
          <w:rFonts w:hint="eastAsia"/>
          <w:bCs/>
          <w:sz w:val="24"/>
        </w:rPr>
        <w:t>的权利和义务</w:t>
      </w:r>
    </w:p>
    <w:p w14:paraId="33D0E7D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基金投资者</w:t>
      </w:r>
      <w:r w:rsidRPr="005D652C">
        <w:rPr>
          <w:rFonts w:ascii="宋体" w:hAnsi="宋体" w:hint="eastAsia"/>
          <w:bCs/>
          <w:sz w:val="24"/>
          <w:szCs w:val="24"/>
        </w:rPr>
        <w:t>持有</w:t>
      </w:r>
      <w:r w:rsidRPr="005D652C">
        <w:rPr>
          <w:rFonts w:ascii="宋体" w:hAnsi="宋体"/>
          <w:bCs/>
          <w:sz w:val="24"/>
          <w:szCs w:val="24"/>
        </w:rPr>
        <w:t>本</w:t>
      </w:r>
      <w:proofErr w:type="gramStart"/>
      <w:r w:rsidRPr="005D652C">
        <w:rPr>
          <w:rFonts w:ascii="宋体" w:hAnsi="宋体"/>
          <w:bCs/>
          <w:sz w:val="24"/>
          <w:szCs w:val="24"/>
        </w:rPr>
        <w:t>基金基金</w:t>
      </w:r>
      <w:proofErr w:type="gramEnd"/>
      <w:r w:rsidRPr="005D652C">
        <w:rPr>
          <w:rFonts w:ascii="宋体" w:hAnsi="宋体"/>
          <w:bCs/>
          <w:sz w:val="24"/>
          <w:szCs w:val="24"/>
        </w:rPr>
        <w:t>份额的行为即视为对《基金合同》的承认和接受，</w:t>
      </w:r>
      <w:r w:rsidRPr="005D652C">
        <w:rPr>
          <w:rFonts w:ascii="宋体" w:hAnsi="宋体"/>
          <w:bCs/>
          <w:sz w:val="24"/>
          <w:szCs w:val="24"/>
        </w:rPr>
        <w:lastRenderedPageBreak/>
        <w:t>基金投资者</w:t>
      </w:r>
      <w:proofErr w:type="gramStart"/>
      <w:r w:rsidRPr="005D652C">
        <w:rPr>
          <w:rFonts w:ascii="宋体" w:hAnsi="宋体"/>
          <w:bCs/>
          <w:sz w:val="24"/>
          <w:szCs w:val="24"/>
        </w:rPr>
        <w:t>自依据</w:t>
      </w:r>
      <w:proofErr w:type="gramEnd"/>
      <w:r w:rsidRPr="005D652C">
        <w:rPr>
          <w:rFonts w:ascii="宋体" w:hAnsi="宋体"/>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05ACC9D" w14:textId="77777777" w:rsidR="00EA3681" w:rsidRPr="005D652C" w:rsidRDefault="00EA3681" w:rsidP="00EA3681">
      <w:pPr>
        <w:spacing w:line="360" w:lineRule="auto"/>
        <w:ind w:firstLineChars="200" w:firstLine="480"/>
        <w:rPr>
          <w:rFonts w:ascii="宋体" w:hAnsi="宋体"/>
          <w:bCs/>
          <w:sz w:val="24"/>
          <w:szCs w:val="24"/>
        </w:rPr>
      </w:pPr>
      <w:r>
        <w:rPr>
          <w:rFonts w:ascii="宋体" w:hAnsi="宋体" w:hint="eastAsia"/>
          <w:bCs/>
          <w:sz w:val="24"/>
          <w:szCs w:val="24"/>
        </w:rPr>
        <w:t>同一类别</w:t>
      </w:r>
      <w:r w:rsidRPr="005D652C">
        <w:rPr>
          <w:rFonts w:ascii="宋体" w:hAnsi="宋体"/>
          <w:bCs/>
          <w:sz w:val="24"/>
          <w:szCs w:val="24"/>
        </w:rPr>
        <w:t>每份基金份额具有同等的合法权益。</w:t>
      </w:r>
    </w:p>
    <w:p w14:paraId="66689500"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1、根据《基金法》、《运作办法》及其他有关规定，基金份额持有人的权利包括但不限于：</w:t>
      </w:r>
    </w:p>
    <w:p w14:paraId="5529057A"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（1）分享基金财产收益；</w:t>
      </w:r>
    </w:p>
    <w:p w14:paraId="21C4096A"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（2）参与分配清算后的剩余基金财产；</w:t>
      </w:r>
    </w:p>
    <w:p w14:paraId="78A9F727"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（3）依法申请赎回其持有的基金份额；</w:t>
      </w:r>
    </w:p>
    <w:p w14:paraId="2B7B969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（4）按照规定要求召开基金份额持有人大会</w:t>
      </w:r>
      <w:r w:rsidRPr="005D652C">
        <w:rPr>
          <w:rFonts w:ascii="宋体" w:hAnsi="宋体" w:hint="eastAsia"/>
          <w:bCs/>
          <w:sz w:val="24"/>
          <w:szCs w:val="24"/>
        </w:rPr>
        <w:t>或者召集基金份额持有人大会</w:t>
      </w:r>
      <w:r w:rsidRPr="005D652C">
        <w:rPr>
          <w:rFonts w:ascii="宋体" w:hAnsi="宋体"/>
          <w:bCs/>
          <w:sz w:val="24"/>
          <w:szCs w:val="24"/>
        </w:rPr>
        <w:t>；</w:t>
      </w:r>
    </w:p>
    <w:p w14:paraId="3F4D0FC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（5）出席或者委派代表出席基金份额持有人大会，对基金份额持有人大会审议事项行使表决权；</w:t>
      </w:r>
    </w:p>
    <w:p w14:paraId="0A62EE8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（6）查阅或者复制公开披露的基金信息资料；</w:t>
      </w:r>
    </w:p>
    <w:p w14:paraId="1064A0F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（7）监督基金管理人的投资运作；</w:t>
      </w:r>
    </w:p>
    <w:p w14:paraId="7F7FA58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（8）对基金管理人、基金托管人、基金</w:t>
      </w:r>
      <w:r w:rsidRPr="005D652C">
        <w:rPr>
          <w:rFonts w:ascii="宋体" w:hAnsi="宋体" w:hint="eastAsia"/>
          <w:bCs/>
          <w:sz w:val="24"/>
          <w:szCs w:val="24"/>
        </w:rPr>
        <w:t>服务</w:t>
      </w:r>
      <w:r w:rsidRPr="005D652C">
        <w:rPr>
          <w:rFonts w:ascii="宋体" w:hAnsi="宋体"/>
          <w:bCs/>
          <w:sz w:val="24"/>
          <w:szCs w:val="24"/>
        </w:rPr>
        <w:t>机构损害其合法权益的行为依法提起诉讼或仲裁；</w:t>
      </w:r>
    </w:p>
    <w:p w14:paraId="5EFE13AB"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（9）法律法规及中国证监会规定的和《基金合同》约定的其他权利。</w:t>
      </w:r>
    </w:p>
    <w:p w14:paraId="5445690D"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14:paraId="05DC011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（1）认真阅读并遵守《基金合同》</w:t>
      </w:r>
      <w:r w:rsidRPr="005D652C">
        <w:rPr>
          <w:rFonts w:ascii="宋体" w:hAnsi="宋体" w:hint="eastAsia"/>
          <w:bCs/>
          <w:sz w:val="24"/>
          <w:szCs w:val="24"/>
        </w:rPr>
        <w:t>、招募说明书等信息披露文件</w:t>
      </w:r>
      <w:r w:rsidRPr="005D652C">
        <w:rPr>
          <w:rFonts w:ascii="宋体" w:hAnsi="宋体"/>
          <w:bCs/>
          <w:sz w:val="24"/>
          <w:szCs w:val="24"/>
        </w:rPr>
        <w:t>；</w:t>
      </w:r>
    </w:p>
    <w:p w14:paraId="6421F83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（2）了解所投资基金产品，了解自身风险承受能力，</w:t>
      </w:r>
      <w:r w:rsidRPr="005D652C">
        <w:rPr>
          <w:rFonts w:ascii="宋体" w:hAnsi="宋体" w:hint="eastAsia"/>
          <w:bCs/>
          <w:sz w:val="24"/>
          <w:szCs w:val="24"/>
        </w:rPr>
        <w:t>自主判断基金的投资价值，自主做出投资决策，</w:t>
      </w:r>
      <w:r w:rsidRPr="005D652C">
        <w:rPr>
          <w:rFonts w:ascii="宋体" w:hAnsi="宋体"/>
          <w:bCs/>
          <w:sz w:val="24"/>
          <w:szCs w:val="24"/>
        </w:rPr>
        <w:t>自行承担投资风险；</w:t>
      </w:r>
    </w:p>
    <w:p w14:paraId="063C264F"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（3）关注基金信息披露，及时行使权利和履行义务；</w:t>
      </w:r>
    </w:p>
    <w:p w14:paraId="4C964D6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（4）缴纳基金认购、申购款项及法律法规和《基金合同》所规定的费用；</w:t>
      </w:r>
    </w:p>
    <w:p w14:paraId="3D239AA5"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（5）在其持有的基金份额范围内，承担基金亏损或者《基金合同》终止的有限责任；</w:t>
      </w:r>
    </w:p>
    <w:p w14:paraId="19F070F4"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（6）不从事任何有损基金及其他《基金合同》当事人合法权益的活动；</w:t>
      </w:r>
    </w:p>
    <w:p w14:paraId="3829FF4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（7）执行生效的基金份额持有人大会的决</w:t>
      </w:r>
      <w:r w:rsidRPr="005D652C">
        <w:rPr>
          <w:rFonts w:ascii="宋体" w:hAnsi="宋体" w:hint="eastAsia"/>
          <w:bCs/>
          <w:sz w:val="24"/>
          <w:szCs w:val="24"/>
        </w:rPr>
        <w:t>议</w:t>
      </w:r>
      <w:r w:rsidRPr="005D652C">
        <w:rPr>
          <w:rFonts w:ascii="宋体" w:hAnsi="宋体"/>
          <w:bCs/>
          <w:sz w:val="24"/>
          <w:szCs w:val="24"/>
        </w:rPr>
        <w:t>；</w:t>
      </w:r>
    </w:p>
    <w:p w14:paraId="3E33414D"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（8）返还在基金交易过程中因任何原因获得的不当得利；</w:t>
      </w:r>
    </w:p>
    <w:p w14:paraId="4F5D002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hint="eastAsia"/>
          <w:bCs/>
          <w:sz w:val="24"/>
          <w:szCs w:val="24"/>
        </w:rPr>
        <w:lastRenderedPageBreak/>
        <w:t>（9）发起资金提供方持有认购的基金份额不少于</w:t>
      </w:r>
      <w:r w:rsidRPr="005D652C">
        <w:rPr>
          <w:rFonts w:ascii="宋体" w:hAnsi="宋体"/>
          <w:bCs/>
          <w:sz w:val="24"/>
          <w:szCs w:val="24"/>
        </w:rPr>
        <w:t>3</w:t>
      </w:r>
      <w:r w:rsidRPr="005D652C">
        <w:rPr>
          <w:rFonts w:ascii="宋体" w:hAnsi="宋体" w:hint="eastAsia"/>
          <w:bCs/>
          <w:sz w:val="24"/>
          <w:szCs w:val="24"/>
        </w:rPr>
        <w:t>年；</w:t>
      </w:r>
    </w:p>
    <w:p w14:paraId="3DDB1E6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hint="eastAsia"/>
          <w:bCs/>
          <w:sz w:val="24"/>
          <w:szCs w:val="24"/>
        </w:rPr>
        <w:t>（10）</w:t>
      </w:r>
      <w:r w:rsidRPr="005D652C">
        <w:rPr>
          <w:rFonts w:ascii="宋体" w:hAnsi="宋体"/>
          <w:bCs/>
          <w:sz w:val="24"/>
          <w:szCs w:val="24"/>
        </w:rPr>
        <w:t>法律法规及中国证监会规定的和《基金合同》约定的其他义务。</w:t>
      </w:r>
    </w:p>
    <w:p w14:paraId="1A2A072C"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二、基金份额持有人大会召集、议事及表决的程序和规则</w:t>
      </w:r>
    </w:p>
    <w:p w14:paraId="5961EDD6" w14:textId="77777777" w:rsidR="00EA3681" w:rsidRPr="00FD28CE" w:rsidRDefault="00EA3681" w:rsidP="00EA3681">
      <w:pPr>
        <w:spacing w:line="360" w:lineRule="auto"/>
        <w:ind w:firstLineChars="200" w:firstLine="480"/>
        <w:rPr>
          <w:bCs/>
          <w:sz w:val="24"/>
          <w:szCs w:val="24"/>
        </w:rPr>
      </w:pPr>
      <w:r w:rsidRPr="00FD28CE">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CEE1631"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本基金份额持有人大会不设日常机构。</w:t>
      </w:r>
    </w:p>
    <w:p w14:paraId="74D61B68"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一</w:t>
      </w:r>
      <w:r w:rsidRPr="00FD28CE">
        <w:rPr>
          <w:rFonts w:hint="eastAsia"/>
          <w:bCs/>
          <w:sz w:val="24"/>
          <w:szCs w:val="24"/>
        </w:rPr>
        <w:t>）</w:t>
      </w:r>
      <w:r w:rsidRPr="00FD28CE">
        <w:rPr>
          <w:bCs/>
          <w:sz w:val="24"/>
          <w:szCs w:val="24"/>
        </w:rPr>
        <w:t>召开事由</w:t>
      </w:r>
    </w:p>
    <w:p w14:paraId="54E65B2B"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14:paraId="24445A2A"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r>
        <w:rPr>
          <w:rFonts w:hint="eastAsia"/>
          <w:bCs/>
          <w:sz w:val="24"/>
          <w:szCs w:val="24"/>
        </w:rPr>
        <w:t>，但《基金合同》另有约定的除外</w:t>
      </w:r>
      <w:r w:rsidRPr="007B62D3">
        <w:rPr>
          <w:bCs/>
          <w:sz w:val="24"/>
          <w:szCs w:val="24"/>
        </w:rPr>
        <w:t>；</w:t>
      </w:r>
    </w:p>
    <w:p w14:paraId="6D43B30E"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14:paraId="593909F5"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14:paraId="7C3FEF2A"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14:paraId="3BC7256E"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Pr>
          <w:rFonts w:hint="eastAsia"/>
          <w:bCs/>
          <w:sz w:val="24"/>
          <w:szCs w:val="24"/>
        </w:rPr>
        <w:t>调整</w:t>
      </w:r>
      <w:r w:rsidRPr="007B62D3">
        <w:rPr>
          <w:bCs/>
          <w:sz w:val="24"/>
          <w:szCs w:val="24"/>
        </w:rPr>
        <w:t>基金管理人、基金托管人</w:t>
      </w:r>
      <w:r>
        <w:rPr>
          <w:rFonts w:hint="eastAsia"/>
          <w:bCs/>
          <w:sz w:val="24"/>
          <w:szCs w:val="24"/>
        </w:rPr>
        <w:t>的报酬标准或调高销售服务费率</w:t>
      </w:r>
      <w:r w:rsidRPr="007B62D3">
        <w:rPr>
          <w:bCs/>
          <w:sz w:val="24"/>
          <w:szCs w:val="24"/>
        </w:rPr>
        <w:t>；</w:t>
      </w:r>
    </w:p>
    <w:p w14:paraId="61F3BA83"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14:paraId="5E470D5A" w14:textId="77777777" w:rsidR="00EA3681" w:rsidRPr="007B62D3" w:rsidRDefault="00EA3681" w:rsidP="00EA3681">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14:paraId="66D826C3" w14:textId="77777777" w:rsidR="00EA3681" w:rsidRPr="00DF0A53" w:rsidRDefault="00EA3681" w:rsidP="00EA3681">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14:paraId="0D53E45B" w14:textId="77777777" w:rsidR="00EA3681" w:rsidRPr="00D64766" w:rsidRDefault="00EA3681" w:rsidP="00EA3681">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14:paraId="666C1E8B" w14:textId="77777777" w:rsidR="00EA3681" w:rsidRPr="00034628" w:rsidRDefault="00EA3681" w:rsidP="00EA3681">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14:paraId="5CDCB022" w14:textId="77777777" w:rsidR="00EA3681" w:rsidRPr="00F35C42" w:rsidRDefault="00EA3681" w:rsidP="00EA3681">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14:paraId="195DE8F0" w14:textId="77777777" w:rsidR="00EA3681" w:rsidRPr="004756DA" w:rsidRDefault="00EA3681" w:rsidP="00EA3681">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14:paraId="42BDF7D5" w14:textId="77777777" w:rsidR="00EA3681" w:rsidRPr="00794D51" w:rsidRDefault="00EA3681" w:rsidP="00EA3681">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14:paraId="0CD98C82"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、以下情况可由基金管理人和基金托管人协商后修改，不需召开基金份额持有人大会：</w:t>
      </w:r>
    </w:p>
    <w:p w14:paraId="10F020CF" w14:textId="77777777" w:rsidR="00EA3681" w:rsidRPr="00E039EA" w:rsidRDefault="00EA3681" w:rsidP="00EA3681">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E039EA">
        <w:rPr>
          <w:bCs/>
          <w:sz w:val="24"/>
          <w:szCs w:val="24"/>
        </w:rPr>
        <w:t>；</w:t>
      </w:r>
    </w:p>
    <w:p w14:paraId="672766E9" w14:textId="77777777" w:rsidR="00EA3681" w:rsidRPr="003C5E4D" w:rsidRDefault="00EA3681" w:rsidP="00EA3681">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6DA3DDF2" w14:textId="77777777" w:rsidR="00EA3681" w:rsidRPr="007B62D3" w:rsidRDefault="00EA3681" w:rsidP="00EA3681">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）在法律法规和《基金合同》规定的范围内</w:t>
      </w:r>
      <w:r w:rsidRPr="00221202">
        <w:rPr>
          <w:rFonts w:hint="eastAsia"/>
          <w:bCs/>
          <w:sz w:val="24"/>
          <w:szCs w:val="24"/>
        </w:rPr>
        <w:t>且对</w:t>
      </w:r>
      <w:r w:rsidRPr="007B62D3">
        <w:rPr>
          <w:rFonts w:hint="eastAsia"/>
          <w:sz w:val="24"/>
          <w:szCs w:val="24"/>
        </w:rPr>
        <w:t>现有基金份额持有人利</w:t>
      </w:r>
      <w:r w:rsidRPr="007B62D3">
        <w:rPr>
          <w:rFonts w:hint="eastAsia"/>
          <w:sz w:val="24"/>
          <w:szCs w:val="24"/>
        </w:rPr>
        <w:lastRenderedPageBreak/>
        <w:t>益</w:t>
      </w:r>
      <w:r w:rsidRPr="00E34827">
        <w:rPr>
          <w:rFonts w:hint="eastAsia"/>
          <w:bCs/>
          <w:sz w:val="24"/>
          <w:szCs w:val="24"/>
        </w:rPr>
        <w:t>无实质性不利影响</w:t>
      </w:r>
      <w:r w:rsidRPr="007B62D3">
        <w:rPr>
          <w:rFonts w:hint="eastAsia"/>
          <w:sz w:val="24"/>
          <w:szCs w:val="24"/>
        </w:rPr>
        <w:t>的前提下</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1F3EF3">
        <w:rPr>
          <w:rFonts w:hint="eastAsia"/>
          <w:sz w:val="24"/>
          <w:szCs w:val="24"/>
        </w:rPr>
        <w:t>增加、减少或调整基金份额类别设置、对基金份额分类办法及规则进行调整</w:t>
      </w:r>
      <w:r>
        <w:rPr>
          <w:rFonts w:hint="eastAsia"/>
          <w:sz w:val="24"/>
          <w:szCs w:val="24"/>
        </w:rPr>
        <w:t>、推出新业务或新服务</w:t>
      </w:r>
      <w:r w:rsidRPr="007B62D3">
        <w:rPr>
          <w:sz w:val="24"/>
          <w:szCs w:val="24"/>
        </w:rPr>
        <w:t>；</w:t>
      </w:r>
    </w:p>
    <w:p w14:paraId="42867CE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w:t>
      </w:r>
      <w:proofErr w:type="gramStart"/>
      <w:r w:rsidRPr="007B62D3">
        <w:rPr>
          <w:bCs/>
          <w:sz w:val="24"/>
          <w:szCs w:val="24"/>
        </w:rPr>
        <w:t>因相应</w:t>
      </w:r>
      <w:proofErr w:type="gramEnd"/>
      <w:r w:rsidRPr="007B62D3">
        <w:rPr>
          <w:bCs/>
          <w:sz w:val="24"/>
          <w:szCs w:val="24"/>
        </w:rPr>
        <w:t>的法律法规发生变动而应当对《基金合同》进行修改；</w:t>
      </w:r>
    </w:p>
    <w:p w14:paraId="3C73A59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3BA406E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）按照法律法规和《基金合同》规定不需召开基金份额持有人大会的其他情形。</w:t>
      </w:r>
    </w:p>
    <w:p w14:paraId="1EAA2B48"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二</w:t>
      </w:r>
      <w:r w:rsidRPr="00FD28CE">
        <w:rPr>
          <w:rFonts w:hint="eastAsia"/>
          <w:bCs/>
          <w:sz w:val="24"/>
          <w:szCs w:val="24"/>
        </w:rPr>
        <w:t>）</w:t>
      </w:r>
      <w:r w:rsidRPr="00FD28CE">
        <w:rPr>
          <w:bCs/>
          <w:sz w:val="24"/>
          <w:szCs w:val="24"/>
        </w:rPr>
        <w:t>会议召集人及召集方式</w:t>
      </w:r>
    </w:p>
    <w:p w14:paraId="014B2EB2"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、除法律法规规定或《基金合同》另有约定外，基金份额持有人大会由基金管理人召集；</w:t>
      </w:r>
    </w:p>
    <w:p w14:paraId="3C4B055B"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14:paraId="251951B9" w14:textId="77777777" w:rsidR="00EA3681" w:rsidRPr="007B62D3" w:rsidRDefault="00EA3681" w:rsidP="00EA3681">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日内决定是否召集，并书面告知基金托管人。基金管理人决定召集的，应当自出具书面决定之日起</w:t>
      </w:r>
      <w:r w:rsidRPr="007B62D3">
        <w:rPr>
          <w:rFonts w:hint="eastAsia"/>
          <w:bCs/>
          <w:sz w:val="24"/>
          <w:szCs w:val="24"/>
        </w:rPr>
        <w:t>60</w:t>
      </w:r>
      <w:r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Pr="00E34827">
        <w:rPr>
          <w:rFonts w:hint="eastAsia"/>
          <w:bCs/>
          <w:sz w:val="24"/>
          <w:szCs w:val="24"/>
        </w:rPr>
        <w:t>，并自出具书面决定之日起</w:t>
      </w:r>
      <w:r w:rsidRPr="004756DA">
        <w:rPr>
          <w:rFonts w:hint="eastAsia"/>
          <w:bCs/>
          <w:sz w:val="24"/>
          <w:szCs w:val="24"/>
        </w:rPr>
        <w:t>60</w:t>
      </w:r>
      <w:r w:rsidRPr="00DF0A53">
        <w:rPr>
          <w:rFonts w:hint="eastAsia"/>
          <w:bCs/>
          <w:sz w:val="24"/>
          <w:szCs w:val="24"/>
        </w:rPr>
        <w:t>日内召开并告知基金管理人，基金管理人应当配合</w:t>
      </w:r>
      <w:r w:rsidRPr="00E039EA">
        <w:rPr>
          <w:rFonts w:hint="eastAsia"/>
          <w:bCs/>
          <w:sz w:val="24"/>
          <w:szCs w:val="24"/>
        </w:rPr>
        <w:t>；</w:t>
      </w:r>
    </w:p>
    <w:p w14:paraId="5760E718" w14:textId="77777777" w:rsidR="00EA3681" w:rsidRPr="007B62D3" w:rsidRDefault="00EA3681" w:rsidP="00EA3681">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Pr="00E34827">
        <w:rPr>
          <w:rFonts w:hint="eastAsia"/>
          <w:bCs/>
          <w:sz w:val="24"/>
          <w:szCs w:val="24"/>
        </w:rPr>
        <w:t>并告知基金管理人，基金管理人应当配合</w:t>
      </w:r>
      <w:r w:rsidRPr="004756DA">
        <w:rPr>
          <w:rFonts w:hint="eastAsia"/>
          <w:bCs/>
          <w:sz w:val="24"/>
          <w:szCs w:val="24"/>
        </w:rPr>
        <w:t>；</w:t>
      </w:r>
    </w:p>
    <w:p w14:paraId="3B8E6919" w14:textId="77777777" w:rsidR="00EA3681" w:rsidRPr="007B62D3" w:rsidRDefault="00EA3681" w:rsidP="00EA3681">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w:t>
      </w:r>
      <w:r w:rsidRPr="007B62D3">
        <w:rPr>
          <w:bCs/>
          <w:sz w:val="24"/>
          <w:szCs w:val="24"/>
        </w:rPr>
        <w:lastRenderedPageBreak/>
        <w:t>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14:paraId="6162B4B4" w14:textId="77777777" w:rsidR="00EA3681" w:rsidRPr="007B62D3" w:rsidRDefault="00EA3681" w:rsidP="00EA3681">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14:paraId="22BB4851"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三</w:t>
      </w:r>
      <w:r w:rsidRPr="00FD28CE">
        <w:rPr>
          <w:rFonts w:hint="eastAsia"/>
          <w:bCs/>
          <w:sz w:val="24"/>
          <w:szCs w:val="24"/>
        </w:rPr>
        <w:t>）</w:t>
      </w:r>
      <w:r w:rsidRPr="00FD28CE">
        <w:rPr>
          <w:bCs/>
          <w:sz w:val="24"/>
          <w:szCs w:val="24"/>
        </w:rPr>
        <w:t>召开基金份额持有人大会的通知时间、通知内容、通知方式</w:t>
      </w:r>
    </w:p>
    <w:p w14:paraId="05D2069F"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日，在指定媒介公告。基金份额持有人大会通知应至少载明以下内容：</w:t>
      </w:r>
    </w:p>
    <w:p w14:paraId="6554C84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14:paraId="0093D5F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w:t>
      </w:r>
      <w:proofErr w:type="gramStart"/>
      <w:r w:rsidRPr="007B62D3">
        <w:rPr>
          <w:bCs/>
          <w:sz w:val="24"/>
          <w:szCs w:val="24"/>
        </w:rPr>
        <w:t>拟审议</w:t>
      </w:r>
      <w:proofErr w:type="gramEnd"/>
      <w:r w:rsidRPr="007B62D3">
        <w:rPr>
          <w:bCs/>
          <w:sz w:val="24"/>
          <w:szCs w:val="24"/>
        </w:rPr>
        <w:t>的事项、议事程序和表决方式；</w:t>
      </w:r>
    </w:p>
    <w:p w14:paraId="4284F2F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14:paraId="016B014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14:paraId="011D8BB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14:paraId="6584B8E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14:paraId="2FB7473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14:paraId="25338516"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448565BF" w14:textId="77777777" w:rsidR="00EA3681" w:rsidRPr="007B62D3" w:rsidRDefault="00EA3681" w:rsidP="00EA3681">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62D3">
        <w:rPr>
          <w:bCs/>
          <w:sz w:val="24"/>
          <w:szCs w:val="24"/>
        </w:rPr>
        <w:t>拒不派</w:t>
      </w:r>
      <w:proofErr w:type="gramEnd"/>
      <w:r w:rsidRPr="007B62D3">
        <w:rPr>
          <w:bCs/>
          <w:sz w:val="24"/>
          <w:szCs w:val="24"/>
        </w:rPr>
        <w:t>代表对表决意见的计票进行监督的，不影响表决意见的计票效力。</w:t>
      </w:r>
    </w:p>
    <w:p w14:paraId="4C9D3889"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四</w:t>
      </w:r>
      <w:r w:rsidRPr="00FD28CE">
        <w:rPr>
          <w:rFonts w:hint="eastAsia"/>
          <w:bCs/>
          <w:sz w:val="24"/>
          <w:szCs w:val="24"/>
        </w:rPr>
        <w:t>）</w:t>
      </w:r>
      <w:r w:rsidRPr="00FD28CE">
        <w:rPr>
          <w:bCs/>
          <w:sz w:val="24"/>
          <w:szCs w:val="24"/>
        </w:rPr>
        <w:t>基金份额持有人出席会议的方式</w:t>
      </w:r>
    </w:p>
    <w:p w14:paraId="468ECC0A"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基金份额持有人大会可通过现场开会方式</w:t>
      </w:r>
      <w:r>
        <w:rPr>
          <w:rFonts w:hint="eastAsia"/>
          <w:bCs/>
          <w:sz w:val="24"/>
          <w:szCs w:val="24"/>
        </w:rPr>
        <w:t>、</w:t>
      </w:r>
      <w:r w:rsidRPr="007B62D3">
        <w:rPr>
          <w:bCs/>
          <w:sz w:val="24"/>
          <w:szCs w:val="24"/>
        </w:rPr>
        <w:t>通讯开会方式</w:t>
      </w:r>
      <w:r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14:paraId="6F368787" w14:textId="77777777" w:rsidR="00EA3681" w:rsidRPr="00E039EA" w:rsidRDefault="00EA3681" w:rsidP="00EA3681">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w:t>
      </w:r>
      <w:r w:rsidRPr="004756DA">
        <w:rPr>
          <w:bCs/>
          <w:sz w:val="24"/>
          <w:szCs w:val="24"/>
        </w:rPr>
        <w:lastRenderedPageBreak/>
        <w:t>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14:paraId="19FA3577" w14:textId="77777777" w:rsidR="00EA3681" w:rsidRPr="003C5E4D" w:rsidRDefault="00EA3681" w:rsidP="00EA3681">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EE1CD9B" w14:textId="77777777" w:rsidR="00EA3681" w:rsidRPr="00F35C42" w:rsidRDefault="00EA3681" w:rsidP="00EA3681">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7996FB4" w14:textId="77777777" w:rsidR="00EA3681" w:rsidRPr="00F35C42" w:rsidRDefault="00EA3681" w:rsidP="00EA3681">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proofErr w:type="gramStart"/>
      <w:r w:rsidRPr="00CA137C">
        <w:rPr>
          <w:rFonts w:hint="eastAsia"/>
          <w:bCs/>
          <w:sz w:val="24"/>
        </w:rPr>
        <w:t>或大会</w:t>
      </w:r>
      <w:proofErr w:type="gramEnd"/>
      <w:r w:rsidRPr="00CA137C">
        <w:rPr>
          <w:rFonts w:hint="eastAsia"/>
          <w:bCs/>
          <w:sz w:val="24"/>
        </w:rPr>
        <w:t>公告载明的其他方式</w:t>
      </w:r>
      <w:r w:rsidRPr="00F35C42">
        <w:rPr>
          <w:bCs/>
          <w:sz w:val="24"/>
          <w:szCs w:val="24"/>
        </w:rPr>
        <w:t>在表决截至日以前送达至召集人指定的地址。通讯开会应以书面方式</w:t>
      </w:r>
      <w:proofErr w:type="gramStart"/>
      <w:r w:rsidRPr="00CA137C">
        <w:rPr>
          <w:rFonts w:hint="eastAsia"/>
          <w:bCs/>
          <w:sz w:val="24"/>
        </w:rPr>
        <w:t>或大会</w:t>
      </w:r>
      <w:proofErr w:type="gramEnd"/>
      <w:r w:rsidRPr="00CA137C">
        <w:rPr>
          <w:rFonts w:hint="eastAsia"/>
          <w:bCs/>
          <w:sz w:val="24"/>
        </w:rPr>
        <w:t>公告载明的其他方式</w:t>
      </w:r>
      <w:r w:rsidRPr="00F35C42">
        <w:rPr>
          <w:bCs/>
          <w:sz w:val="24"/>
          <w:szCs w:val="24"/>
        </w:rPr>
        <w:t>进行表决。</w:t>
      </w:r>
    </w:p>
    <w:p w14:paraId="445F0F4D" w14:textId="77777777" w:rsidR="00EA3681" w:rsidRPr="00F35C42" w:rsidRDefault="00EA3681" w:rsidP="00EA3681">
      <w:pPr>
        <w:spacing w:line="360" w:lineRule="auto"/>
        <w:ind w:firstLineChars="200" w:firstLine="480"/>
        <w:rPr>
          <w:bCs/>
          <w:sz w:val="24"/>
          <w:szCs w:val="24"/>
        </w:rPr>
      </w:pPr>
      <w:r w:rsidRPr="00F35C42">
        <w:rPr>
          <w:bCs/>
          <w:sz w:val="24"/>
          <w:szCs w:val="24"/>
        </w:rPr>
        <w:t>在同时符合以下条件时，通讯开会的方式视为有效：</w:t>
      </w:r>
    </w:p>
    <w:p w14:paraId="0DDADEAF" w14:textId="77777777" w:rsidR="00EA3681" w:rsidRPr="00F35C42" w:rsidRDefault="00EA3681" w:rsidP="00EA3681">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14:paraId="209D8DA8" w14:textId="77777777" w:rsidR="00EA3681" w:rsidRPr="00F35C42" w:rsidRDefault="00EA3681" w:rsidP="00EA3681">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75034B4" w14:textId="77777777" w:rsidR="00EA3681" w:rsidRPr="00EB76F4" w:rsidRDefault="00EA3681" w:rsidP="00EA3681">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Pr>
          <w:rFonts w:hint="eastAsia"/>
          <w:bCs/>
          <w:sz w:val="24"/>
          <w:szCs w:val="24"/>
        </w:rPr>
        <w:t>表决</w:t>
      </w:r>
      <w:r w:rsidRPr="00F35C42">
        <w:rPr>
          <w:bCs/>
          <w:sz w:val="24"/>
          <w:szCs w:val="24"/>
        </w:rPr>
        <w:t>意见或授权他人代表出具</w:t>
      </w:r>
      <w:r>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Pr>
          <w:rFonts w:hint="eastAsia"/>
          <w:bCs/>
          <w:sz w:val="24"/>
          <w:szCs w:val="24"/>
        </w:rPr>
        <w:t>表决</w:t>
      </w:r>
      <w:r w:rsidRPr="00B70D5F">
        <w:rPr>
          <w:rFonts w:hint="eastAsia"/>
          <w:bCs/>
          <w:sz w:val="24"/>
          <w:szCs w:val="24"/>
        </w:rPr>
        <w:t>意见或授权他人代表出具</w:t>
      </w:r>
      <w:r>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w:t>
      </w:r>
      <w:r w:rsidRPr="00B70D5F">
        <w:rPr>
          <w:rFonts w:hint="eastAsia"/>
          <w:bCs/>
          <w:sz w:val="24"/>
          <w:szCs w:val="24"/>
        </w:rPr>
        <w:lastRenderedPageBreak/>
        <w:t>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Pr>
          <w:rFonts w:hint="eastAsia"/>
          <w:bCs/>
          <w:sz w:val="24"/>
          <w:szCs w:val="24"/>
        </w:rPr>
        <w:t>表决</w:t>
      </w:r>
      <w:r w:rsidRPr="00EB76F4">
        <w:rPr>
          <w:rFonts w:hint="eastAsia"/>
          <w:bCs/>
          <w:sz w:val="24"/>
          <w:szCs w:val="24"/>
        </w:rPr>
        <w:t>意见或授权他人代表出具</w:t>
      </w:r>
      <w:r>
        <w:rPr>
          <w:rFonts w:hint="eastAsia"/>
          <w:bCs/>
          <w:sz w:val="24"/>
          <w:szCs w:val="24"/>
        </w:rPr>
        <w:t>表决</w:t>
      </w:r>
      <w:r w:rsidRPr="00EB76F4">
        <w:rPr>
          <w:rFonts w:hint="eastAsia"/>
          <w:bCs/>
          <w:sz w:val="24"/>
          <w:szCs w:val="24"/>
        </w:rPr>
        <w:t>意见；</w:t>
      </w:r>
    </w:p>
    <w:p w14:paraId="3B02D2F4" w14:textId="77777777" w:rsidR="00EA3681" w:rsidRPr="006105F3" w:rsidRDefault="00EA3681" w:rsidP="00EA3681">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Pr>
          <w:rFonts w:hint="eastAsia"/>
          <w:bCs/>
          <w:sz w:val="24"/>
          <w:szCs w:val="24"/>
        </w:rPr>
        <w:t>表决</w:t>
      </w:r>
      <w:r w:rsidRPr="006105F3">
        <w:rPr>
          <w:bCs/>
          <w:sz w:val="24"/>
          <w:szCs w:val="24"/>
        </w:rPr>
        <w:t>意见的基金份额持有人或受托代表他人出具</w:t>
      </w:r>
      <w:r>
        <w:rPr>
          <w:rFonts w:hint="eastAsia"/>
          <w:bCs/>
          <w:sz w:val="24"/>
          <w:szCs w:val="24"/>
        </w:rPr>
        <w:t>表决</w:t>
      </w:r>
      <w:r w:rsidRPr="006105F3">
        <w:rPr>
          <w:bCs/>
          <w:sz w:val="24"/>
          <w:szCs w:val="24"/>
        </w:rPr>
        <w:t>意见的代理人，同时提交的持有基金份额的凭证、受托出具</w:t>
      </w:r>
      <w:r>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14:paraId="7663B440" w14:textId="77777777" w:rsidR="00EA3681" w:rsidRPr="00433721" w:rsidRDefault="00EA3681" w:rsidP="00EA3681">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6A0704BE" w14:textId="77777777" w:rsidR="00EA3681" w:rsidRPr="007B62D3" w:rsidRDefault="00EA3681" w:rsidP="00EA3681">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A4DD2DA"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五</w:t>
      </w:r>
      <w:r w:rsidRPr="00FD28CE">
        <w:rPr>
          <w:rFonts w:hint="eastAsia"/>
          <w:bCs/>
          <w:sz w:val="24"/>
          <w:szCs w:val="24"/>
        </w:rPr>
        <w:t>）</w:t>
      </w:r>
      <w:r w:rsidRPr="00FD28CE">
        <w:rPr>
          <w:bCs/>
          <w:sz w:val="24"/>
          <w:szCs w:val="24"/>
        </w:rPr>
        <w:t>议事内容与程序</w:t>
      </w:r>
    </w:p>
    <w:p w14:paraId="069EC945"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14:paraId="149C07E7" w14:textId="77777777" w:rsidR="00EA3681" w:rsidRPr="007B62D3" w:rsidRDefault="00EA3681" w:rsidP="00EA3681">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0E7E65C"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14:paraId="1B7D2F2A"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基金份额持有人大会不得对未事先公告的议事内容进行表决。</w:t>
      </w:r>
    </w:p>
    <w:p w14:paraId="2C872CA2"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、议事程序</w:t>
      </w:r>
    </w:p>
    <w:p w14:paraId="58C81C8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14:paraId="0FFBC43C" w14:textId="77777777" w:rsidR="00EA3681" w:rsidRPr="007B62D3" w:rsidRDefault="00EA3681" w:rsidP="00EA3681">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sidRPr="007B62D3">
        <w:rPr>
          <w:bCs/>
          <w:sz w:val="24"/>
          <w:szCs w:val="24"/>
        </w:rPr>
        <w:lastRenderedPageBreak/>
        <w:t>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7B62D3">
        <w:rPr>
          <w:bCs/>
          <w:sz w:val="24"/>
          <w:szCs w:val="24"/>
        </w:rPr>
        <w:t>作出</w:t>
      </w:r>
      <w:proofErr w:type="gramEnd"/>
      <w:r w:rsidRPr="007B62D3">
        <w:rPr>
          <w:bCs/>
          <w:sz w:val="24"/>
          <w:szCs w:val="24"/>
        </w:rPr>
        <w:t>的决议的效力。</w:t>
      </w:r>
    </w:p>
    <w:p w14:paraId="48A3ED11" w14:textId="77777777" w:rsidR="00EA3681" w:rsidRPr="007B62D3" w:rsidRDefault="00EA3681" w:rsidP="00EA3681">
      <w:pPr>
        <w:spacing w:line="360" w:lineRule="auto"/>
        <w:ind w:firstLineChars="200" w:firstLine="480"/>
        <w:rPr>
          <w:bCs/>
          <w:sz w:val="24"/>
          <w:szCs w:val="24"/>
        </w:rPr>
      </w:pPr>
      <w:r w:rsidRPr="007B62D3">
        <w:rPr>
          <w:bCs/>
          <w:sz w:val="24"/>
          <w:szCs w:val="24"/>
        </w:rPr>
        <w:t>会议召集人应当制作出席会议人员的签名册。签名</w:t>
      </w:r>
      <w:proofErr w:type="gramStart"/>
      <w:r w:rsidRPr="007B62D3">
        <w:rPr>
          <w:bCs/>
          <w:sz w:val="24"/>
          <w:szCs w:val="24"/>
        </w:rPr>
        <w:t>册</w:t>
      </w:r>
      <w:proofErr w:type="gramEnd"/>
      <w:r w:rsidRPr="007B62D3">
        <w:rPr>
          <w:bCs/>
          <w:sz w:val="24"/>
          <w:szCs w:val="24"/>
        </w:rPr>
        <w:t>载明参加会议人员姓名（或单位名称）、身份证明文件号码、持有或代表有表决权的基金份额、委托人姓名（或单位名称）和联系方式等事项。</w:t>
      </w:r>
    </w:p>
    <w:p w14:paraId="53CA72A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14:paraId="189D4377" w14:textId="77777777" w:rsidR="00EA3681" w:rsidRPr="007B62D3" w:rsidRDefault="00EA3681" w:rsidP="00EA3681">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14:paraId="6431FB0E"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六</w:t>
      </w:r>
      <w:r w:rsidRPr="00FD28CE">
        <w:rPr>
          <w:rFonts w:hint="eastAsia"/>
          <w:bCs/>
          <w:sz w:val="24"/>
          <w:szCs w:val="24"/>
        </w:rPr>
        <w:t>）</w:t>
      </w:r>
      <w:r w:rsidRPr="00FD28CE">
        <w:rPr>
          <w:bCs/>
          <w:sz w:val="24"/>
          <w:szCs w:val="24"/>
        </w:rPr>
        <w:t>表决</w:t>
      </w:r>
    </w:p>
    <w:p w14:paraId="6C792538"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基金份额持有人所持每份基金份额有一票表决权。</w:t>
      </w:r>
    </w:p>
    <w:p w14:paraId="7E95CD13"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基金份额持有人大会决议分为一般决议和特别决议：</w:t>
      </w:r>
    </w:p>
    <w:p w14:paraId="53E95C4B"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14:paraId="3A8695F8" w14:textId="77777777" w:rsidR="00EA3681" w:rsidRPr="00794D51" w:rsidRDefault="00EA3681" w:rsidP="00EA3681">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Pr>
          <w:rFonts w:hint="eastAsia"/>
          <w:sz w:val="24"/>
          <w:szCs w:val="24"/>
        </w:rPr>
        <w:t>除《基金合同》另有约定外，</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14:paraId="58341413" w14:textId="77777777" w:rsidR="00EA3681" w:rsidRPr="00832D08" w:rsidRDefault="00EA3681" w:rsidP="00EA3681">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14:paraId="60F2F398" w14:textId="77777777" w:rsidR="00EA3681" w:rsidRPr="00DF0A53" w:rsidRDefault="00EA3681" w:rsidP="00EA3681">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14:paraId="6377EE20" w14:textId="77777777" w:rsidR="00EA3681" w:rsidRPr="00E039EA" w:rsidRDefault="00EA3681" w:rsidP="00EA3681">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14:paraId="0AF72EA6"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lastRenderedPageBreak/>
        <w:t>（</w:t>
      </w:r>
      <w:r w:rsidRPr="00FD28CE">
        <w:rPr>
          <w:bCs/>
          <w:sz w:val="24"/>
          <w:szCs w:val="24"/>
        </w:rPr>
        <w:t>七</w:t>
      </w:r>
      <w:r w:rsidRPr="00FD28CE">
        <w:rPr>
          <w:rFonts w:hint="eastAsia"/>
          <w:bCs/>
          <w:sz w:val="24"/>
          <w:szCs w:val="24"/>
        </w:rPr>
        <w:t>）</w:t>
      </w:r>
      <w:r w:rsidRPr="00FD28CE">
        <w:rPr>
          <w:bCs/>
          <w:sz w:val="24"/>
          <w:szCs w:val="24"/>
        </w:rPr>
        <w:t>计票</w:t>
      </w:r>
    </w:p>
    <w:p w14:paraId="47C554CB" w14:textId="77777777" w:rsidR="00EA3681" w:rsidRPr="00DF0A53" w:rsidRDefault="00EA3681" w:rsidP="00EA3681">
      <w:pPr>
        <w:spacing w:line="360" w:lineRule="auto"/>
        <w:ind w:firstLineChars="200" w:firstLine="480"/>
        <w:rPr>
          <w:bCs/>
          <w:sz w:val="24"/>
          <w:szCs w:val="24"/>
        </w:rPr>
      </w:pPr>
      <w:r w:rsidRPr="00E34827">
        <w:rPr>
          <w:bCs/>
          <w:sz w:val="24"/>
          <w:szCs w:val="24"/>
        </w:rPr>
        <w:t>1</w:t>
      </w:r>
      <w:r w:rsidRPr="004756DA">
        <w:rPr>
          <w:bCs/>
          <w:sz w:val="24"/>
          <w:szCs w:val="24"/>
        </w:rPr>
        <w:t>、现场开会</w:t>
      </w:r>
    </w:p>
    <w:p w14:paraId="7852DC50" w14:textId="77777777" w:rsidR="00EA3681" w:rsidRPr="00D64766" w:rsidRDefault="00EA3681" w:rsidP="00EA3681">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E039EA">
        <w:rPr>
          <w:bCs/>
          <w:sz w:val="24"/>
          <w:szCs w:val="24"/>
        </w:rPr>
        <w:t>或大会</w:t>
      </w:r>
      <w:proofErr w:type="gramEnd"/>
      <w:r w:rsidRPr="00E039EA">
        <w:rPr>
          <w:bCs/>
          <w:sz w:val="24"/>
          <w:szCs w:val="24"/>
        </w:rPr>
        <w:t>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DDAF0D6" w14:textId="77777777" w:rsidR="00EA3681" w:rsidRPr="00034628" w:rsidRDefault="00EA3681" w:rsidP="00EA3681">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14:paraId="7355FA4F" w14:textId="77777777" w:rsidR="00EA3681" w:rsidRPr="000C5846" w:rsidRDefault="00EA3681" w:rsidP="00EA3681">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w:t>
      </w:r>
      <w:proofErr w:type="gramStart"/>
      <w:r w:rsidRPr="00221202">
        <w:rPr>
          <w:bCs/>
          <w:sz w:val="24"/>
          <w:szCs w:val="24"/>
        </w:rPr>
        <w:t>数要求</w:t>
      </w:r>
      <w:proofErr w:type="gramEnd"/>
      <w:r w:rsidRPr="00221202">
        <w:rPr>
          <w:bCs/>
          <w:sz w:val="24"/>
          <w:szCs w:val="24"/>
        </w:rPr>
        <w:t>进行重新清点。监票人应当进行重新清点，重新清点以一次为限。重新清点后，大会主持人应当当场公布重新清点结果。</w:t>
      </w:r>
    </w:p>
    <w:p w14:paraId="4470AE39" w14:textId="77777777" w:rsidR="00EA3681" w:rsidRPr="00F35C42" w:rsidRDefault="00EA3681" w:rsidP="00EA3681">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14:paraId="31D88E8F" w14:textId="77777777" w:rsidR="00EA3681" w:rsidRPr="00F35C42" w:rsidRDefault="00EA3681" w:rsidP="00EA3681">
      <w:pPr>
        <w:spacing w:line="360" w:lineRule="auto"/>
        <w:ind w:firstLineChars="200" w:firstLine="480"/>
        <w:rPr>
          <w:bCs/>
          <w:sz w:val="24"/>
          <w:szCs w:val="24"/>
        </w:rPr>
      </w:pPr>
      <w:r w:rsidRPr="00F35C42">
        <w:rPr>
          <w:bCs/>
          <w:sz w:val="24"/>
          <w:szCs w:val="24"/>
        </w:rPr>
        <w:t>2</w:t>
      </w:r>
      <w:r w:rsidRPr="00F35C42">
        <w:rPr>
          <w:bCs/>
          <w:sz w:val="24"/>
          <w:szCs w:val="24"/>
        </w:rPr>
        <w:t>、通讯开会</w:t>
      </w:r>
    </w:p>
    <w:p w14:paraId="5BE1D339" w14:textId="77777777" w:rsidR="00EA3681" w:rsidRPr="00F35C42" w:rsidRDefault="00EA3681" w:rsidP="00EA3681">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F35C42">
        <w:rPr>
          <w:bCs/>
          <w:sz w:val="24"/>
          <w:szCs w:val="24"/>
        </w:rPr>
        <w:t>人拒派</w:t>
      </w:r>
      <w:proofErr w:type="gramEnd"/>
      <w:r w:rsidRPr="00F35C42">
        <w:rPr>
          <w:bCs/>
          <w:sz w:val="24"/>
          <w:szCs w:val="24"/>
        </w:rPr>
        <w:t>代表对表决意见的计票进行监督的，不影响计票和表决结果。</w:t>
      </w:r>
    </w:p>
    <w:p w14:paraId="0171124B"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八</w:t>
      </w:r>
      <w:r w:rsidRPr="00FD28CE">
        <w:rPr>
          <w:rFonts w:hint="eastAsia"/>
          <w:bCs/>
          <w:sz w:val="24"/>
          <w:szCs w:val="24"/>
        </w:rPr>
        <w:t>）</w:t>
      </w:r>
      <w:r w:rsidRPr="00FD28CE">
        <w:rPr>
          <w:bCs/>
          <w:sz w:val="24"/>
          <w:szCs w:val="24"/>
        </w:rPr>
        <w:t>生效与公告</w:t>
      </w:r>
    </w:p>
    <w:p w14:paraId="69D77FE4" w14:textId="77777777" w:rsidR="00EA3681" w:rsidRPr="00E039EA" w:rsidRDefault="00EA3681" w:rsidP="00EA3681">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14:paraId="0B5233F6" w14:textId="77777777" w:rsidR="00EA3681" w:rsidRPr="004756DA" w:rsidRDefault="00EA3681" w:rsidP="00EA3681">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14:paraId="6BA0130C"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Pr>
          <w:rFonts w:hint="eastAsia"/>
          <w:bCs/>
          <w:sz w:val="24"/>
          <w:szCs w:val="24"/>
        </w:rPr>
        <w:t>个工作</w:t>
      </w:r>
      <w:r w:rsidRPr="007B62D3">
        <w:rPr>
          <w:bCs/>
          <w:sz w:val="24"/>
          <w:szCs w:val="24"/>
        </w:rPr>
        <w:t>日内在</w:t>
      </w:r>
      <w:r w:rsidRPr="007B62D3">
        <w:rPr>
          <w:rFonts w:hint="eastAsia"/>
          <w:bCs/>
          <w:sz w:val="24"/>
          <w:szCs w:val="24"/>
        </w:rPr>
        <w:t>指定媒介</w:t>
      </w:r>
      <w:r w:rsidRPr="007B62D3">
        <w:rPr>
          <w:bCs/>
          <w:sz w:val="24"/>
          <w:szCs w:val="24"/>
        </w:rPr>
        <w:t>上公告。如果采用通讯方式进行表决，在公告基金份额持有人大会决议时，必须将公证书全文、公证机构、公证员姓名等一同公告。</w:t>
      </w:r>
    </w:p>
    <w:p w14:paraId="7707936A" w14:textId="77777777" w:rsidR="00EA3681" w:rsidRPr="007B62D3" w:rsidRDefault="00EA3681" w:rsidP="00EA3681">
      <w:pPr>
        <w:spacing w:line="360" w:lineRule="auto"/>
        <w:ind w:firstLineChars="200" w:firstLine="480"/>
        <w:rPr>
          <w:bCs/>
          <w:sz w:val="24"/>
          <w:szCs w:val="24"/>
        </w:rPr>
      </w:pPr>
      <w:r w:rsidRPr="007B62D3">
        <w:rPr>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8AF449D" w14:textId="77777777" w:rsidR="00EA3681" w:rsidRDefault="00EA3681" w:rsidP="00EA3681">
      <w:pPr>
        <w:autoSpaceDE w:val="0"/>
        <w:autoSpaceDN w:val="0"/>
        <w:spacing w:line="360" w:lineRule="auto"/>
        <w:ind w:firstLineChars="200" w:firstLine="480"/>
        <w:textAlignment w:val="bottom"/>
        <w:rPr>
          <w:bCs/>
          <w:sz w:val="24"/>
          <w:szCs w:val="24"/>
        </w:rPr>
      </w:pPr>
      <w:r>
        <w:rPr>
          <w:rFonts w:hint="eastAsia"/>
          <w:bCs/>
          <w:sz w:val="24"/>
          <w:szCs w:val="24"/>
        </w:rPr>
        <w:t>（九）</w:t>
      </w:r>
      <w:r w:rsidRPr="007B62D3">
        <w:rPr>
          <w:rFonts w:hint="eastAsia"/>
          <w:bCs/>
          <w:sz w:val="24"/>
          <w:szCs w:val="24"/>
        </w:rPr>
        <w:t>本部</w:t>
      </w:r>
      <w:proofErr w:type="gramStart"/>
      <w:r w:rsidRPr="007B62D3">
        <w:rPr>
          <w:rFonts w:hint="eastAsia"/>
          <w:bCs/>
          <w:sz w:val="24"/>
          <w:szCs w:val="24"/>
        </w:rPr>
        <w:t>分关于</w:t>
      </w:r>
      <w:proofErr w:type="gramEnd"/>
      <w:r w:rsidRPr="007B62D3">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0DC06140" w14:textId="7F62A772"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三</w:t>
      </w:r>
      <w:r w:rsidR="00EA3681" w:rsidRPr="00FD28CE">
        <w:rPr>
          <w:rFonts w:hint="eastAsia"/>
          <w:bCs/>
          <w:sz w:val="24"/>
        </w:rPr>
        <w:t>、基金合同解除和终止的事由、程序以及基金财产清算方式</w:t>
      </w:r>
    </w:p>
    <w:p w14:paraId="285F9DFB"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一</w:t>
      </w:r>
      <w:r w:rsidRPr="00FD28CE">
        <w:rPr>
          <w:rFonts w:hint="eastAsia"/>
          <w:bCs/>
          <w:sz w:val="24"/>
        </w:rPr>
        <w:t>）</w:t>
      </w:r>
      <w:r w:rsidRPr="00FD28CE">
        <w:rPr>
          <w:bCs/>
          <w:sz w:val="24"/>
        </w:rPr>
        <w:t>《基金合同》的变更</w:t>
      </w:r>
    </w:p>
    <w:p w14:paraId="773C75D4"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6581497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14:paraId="2BEB3E9B"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二</w:t>
      </w:r>
      <w:r w:rsidRPr="00FD28CE">
        <w:rPr>
          <w:rFonts w:hint="eastAsia"/>
          <w:bCs/>
          <w:sz w:val="24"/>
        </w:rPr>
        <w:t>）</w:t>
      </w:r>
      <w:r w:rsidRPr="00FD28CE">
        <w:rPr>
          <w:bCs/>
          <w:sz w:val="24"/>
        </w:rPr>
        <w:t>《基金合同》的终止事由</w:t>
      </w:r>
    </w:p>
    <w:p w14:paraId="7ACD8FE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3B15A73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48BBF7C3" w14:textId="77777777" w:rsidR="00EA3681" w:rsidRDefault="00EA3681" w:rsidP="00EA368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6E1CE26E" w14:textId="77777777" w:rsidR="00EA3681" w:rsidRPr="00C92DED" w:rsidRDefault="00EA3681" w:rsidP="00EA3681">
      <w:pPr>
        <w:autoSpaceDE w:val="0"/>
        <w:autoSpaceDN w:val="0"/>
        <w:spacing w:line="360" w:lineRule="auto"/>
        <w:ind w:firstLineChars="200" w:firstLine="480"/>
        <w:textAlignment w:val="bottom"/>
        <w:rPr>
          <w:bCs/>
          <w:sz w:val="24"/>
          <w:szCs w:val="24"/>
        </w:rPr>
      </w:pPr>
      <w:r>
        <w:rPr>
          <w:rFonts w:hint="eastAsia"/>
          <w:bCs/>
          <w:sz w:val="24"/>
        </w:rPr>
        <w:t>3</w:t>
      </w:r>
      <w:r>
        <w:rPr>
          <w:rFonts w:hint="eastAsia"/>
          <w:bCs/>
          <w:sz w:val="24"/>
        </w:rPr>
        <w:t>、</w:t>
      </w:r>
      <w:r w:rsidRPr="005D652C">
        <w:rPr>
          <w:sz w:val="24"/>
          <w:szCs w:val="24"/>
        </w:rPr>
        <w:t>基金合同生效满三年之日（指自然日），</w:t>
      </w:r>
      <w:proofErr w:type="gramStart"/>
      <w:r w:rsidRPr="005D652C">
        <w:rPr>
          <w:sz w:val="24"/>
          <w:szCs w:val="24"/>
        </w:rPr>
        <w:t>若基金</w:t>
      </w:r>
      <w:proofErr w:type="gramEnd"/>
      <w:r w:rsidRPr="005D652C">
        <w:rPr>
          <w:sz w:val="24"/>
          <w:szCs w:val="24"/>
        </w:rPr>
        <w:t>资产净值低于两亿元的；</w:t>
      </w:r>
      <w:r w:rsidRPr="005D652C">
        <w:rPr>
          <w:sz w:val="24"/>
          <w:szCs w:val="24"/>
        </w:rPr>
        <w:t xml:space="preserve"> </w:t>
      </w:r>
      <w:r w:rsidRPr="005D652C">
        <w:rPr>
          <w:sz w:val="24"/>
          <w:szCs w:val="24"/>
        </w:rPr>
        <w:t>或《基金合同》生效三年后继续存续的，连续六十个工作日出现基金份额持有人</w:t>
      </w:r>
      <w:r w:rsidRPr="005D652C">
        <w:rPr>
          <w:sz w:val="24"/>
          <w:szCs w:val="24"/>
        </w:rPr>
        <w:t xml:space="preserve"> </w:t>
      </w:r>
      <w:r w:rsidRPr="005D652C">
        <w:rPr>
          <w:sz w:val="24"/>
          <w:szCs w:val="24"/>
        </w:rPr>
        <w:t>数量</w:t>
      </w:r>
      <w:proofErr w:type="gramStart"/>
      <w:r w:rsidRPr="005D652C">
        <w:rPr>
          <w:sz w:val="24"/>
          <w:szCs w:val="24"/>
        </w:rPr>
        <w:t>不满二百</w:t>
      </w:r>
      <w:proofErr w:type="gramEnd"/>
      <w:r w:rsidRPr="005D652C">
        <w:rPr>
          <w:sz w:val="24"/>
          <w:szCs w:val="24"/>
        </w:rPr>
        <w:t>人或者基金资产净值低于五千万元情形的；</w:t>
      </w:r>
    </w:p>
    <w:p w14:paraId="65279A0F" w14:textId="77777777" w:rsidR="00EA3681" w:rsidRPr="007B62D3" w:rsidRDefault="00EA3681" w:rsidP="00EA3681">
      <w:pPr>
        <w:autoSpaceDE w:val="0"/>
        <w:autoSpaceDN w:val="0"/>
        <w:spacing w:line="360" w:lineRule="auto"/>
        <w:ind w:firstLineChars="200" w:firstLine="480"/>
        <w:textAlignment w:val="bottom"/>
        <w:rPr>
          <w:bCs/>
          <w:sz w:val="24"/>
        </w:rPr>
      </w:pPr>
      <w:r>
        <w:rPr>
          <w:bCs/>
          <w:sz w:val="24"/>
        </w:rPr>
        <w:t>4</w:t>
      </w:r>
      <w:r w:rsidRPr="007B62D3">
        <w:rPr>
          <w:bCs/>
          <w:sz w:val="24"/>
        </w:rPr>
        <w:t>、《基金合同》约定的其他情形；</w:t>
      </w:r>
    </w:p>
    <w:p w14:paraId="3B4E1448" w14:textId="77777777" w:rsidR="00EA3681" w:rsidRPr="007B62D3" w:rsidRDefault="00EA3681" w:rsidP="00EA3681">
      <w:pPr>
        <w:autoSpaceDE w:val="0"/>
        <w:autoSpaceDN w:val="0"/>
        <w:spacing w:line="360" w:lineRule="auto"/>
        <w:ind w:firstLineChars="200" w:firstLine="480"/>
        <w:textAlignment w:val="bottom"/>
        <w:rPr>
          <w:bCs/>
          <w:sz w:val="24"/>
        </w:rPr>
      </w:pPr>
      <w:r>
        <w:rPr>
          <w:bCs/>
          <w:sz w:val="24"/>
        </w:rPr>
        <w:t>5</w:t>
      </w:r>
      <w:r w:rsidRPr="007B62D3">
        <w:rPr>
          <w:bCs/>
          <w:sz w:val="24"/>
        </w:rPr>
        <w:t>、相关法律法规和中国证监会规定的其他情况。</w:t>
      </w:r>
    </w:p>
    <w:p w14:paraId="3D6CD809"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基金财产的清算</w:t>
      </w:r>
    </w:p>
    <w:p w14:paraId="13A8AEDC"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14:paraId="4948DC6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lastRenderedPageBreak/>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B3B4065"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7B221D48"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66CA550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7B2BFF5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61EEE59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24EA0AC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41AB332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14:paraId="5FD5487C"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144AB28A"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10B0046B"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r w:rsidRPr="004A7A04">
        <w:rPr>
          <w:rFonts w:hint="eastAsia"/>
          <w:bCs/>
          <w:sz w:val="24"/>
        </w:rPr>
        <w:t>，但因本基金所持证券的流动性受到限制而不能及时变现的，清算期限相应顺延</w:t>
      </w:r>
      <w:r w:rsidRPr="007B62D3">
        <w:rPr>
          <w:bCs/>
          <w:sz w:val="24"/>
        </w:rPr>
        <w:t>。</w:t>
      </w:r>
    </w:p>
    <w:p w14:paraId="4BA63DC2" w14:textId="06BEB17C"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四</w:t>
      </w:r>
      <w:r w:rsidR="00EA3681" w:rsidRPr="00FD28CE">
        <w:rPr>
          <w:rFonts w:hint="eastAsia"/>
          <w:bCs/>
          <w:sz w:val="24"/>
        </w:rPr>
        <w:t>、争议解决方式</w:t>
      </w:r>
    </w:p>
    <w:p w14:paraId="439C20DB" w14:textId="77777777" w:rsidR="00EA3681" w:rsidRPr="00F42924" w:rsidRDefault="00EA3681" w:rsidP="00EA3681">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Pr>
          <w:rFonts w:hint="eastAsia"/>
          <w:bCs/>
          <w:sz w:val="24"/>
        </w:rPr>
        <w:t>中国国际经济贸易仲裁委员会，按照该会当时有效的仲裁规则进行</w:t>
      </w:r>
      <w:r>
        <w:rPr>
          <w:bCs/>
          <w:sz w:val="24"/>
        </w:rPr>
        <w:t>仲裁</w:t>
      </w:r>
      <w:r>
        <w:rPr>
          <w:rFonts w:hint="eastAsia"/>
          <w:bCs/>
          <w:sz w:val="24"/>
        </w:rPr>
        <w:t>，仲裁的地点为北京市，</w:t>
      </w:r>
      <w:r w:rsidRPr="007B62D3">
        <w:rPr>
          <w:rFonts w:hint="eastAsia"/>
          <w:bCs/>
          <w:sz w:val="24"/>
        </w:rPr>
        <w:t>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14:paraId="57A5422E" w14:textId="77777777" w:rsidR="00EA3681" w:rsidRPr="007B62D3" w:rsidRDefault="00EA3681" w:rsidP="00EA3681">
      <w:pPr>
        <w:autoSpaceDE w:val="0"/>
        <w:autoSpaceDN w:val="0"/>
        <w:spacing w:line="360" w:lineRule="auto"/>
        <w:ind w:firstLineChars="200" w:firstLine="480"/>
        <w:textAlignment w:val="bottom"/>
        <w:rPr>
          <w:bCs/>
          <w:sz w:val="24"/>
        </w:rPr>
      </w:pPr>
      <w:r w:rsidRPr="00F42924">
        <w:rPr>
          <w:rFonts w:hint="eastAsia"/>
          <w:bCs/>
          <w:sz w:val="24"/>
        </w:rPr>
        <w:t>争议处理期间，</w:t>
      </w:r>
      <w:r w:rsidRPr="00A00330">
        <w:rPr>
          <w:rFonts w:hint="eastAsia"/>
          <w:bCs/>
          <w:sz w:val="24"/>
        </w:rPr>
        <w:t>基金管理人、基金托管人</w:t>
      </w:r>
      <w:r w:rsidRPr="00F42924">
        <w:rPr>
          <w:rFonts w:hint="eastAsia"/>
          <w:bCs/>
          <w:sz w:val="24"/>
        </w:rPr>
        <w:t>应恪守各自的职责，继续忠实、勤勉、尽责地履行基金合同规定的义务，维护基金份额持有人的合法权益</w:t>
      </w:r>
      <w:r w:rsidRPr="007B62D3">
        <w:rPr>
          <w:rFonts w:hint="eastAsia"/>
          <w:bCs/>
          <w:sz w:val="24"/>
        </w:rPr>
        <w:t>。</w:t>
      </w:r>
    </w:p>
    <w:p w14:paraId="79E8C9A1" w14:textId="77777777" w:rsidR="00EA3681" w:rsidRPr="00FD28CE" w:rsidRDefault="00EA3681" w:rsidP="00EA3681">
      <w:pPr>
        <w:autoSpaceDE w:val="0"/>
        <w:autoSpaceDN w:val="0"/>
        <w:spacing w:line="360" w:lineRule="auto"/>
        <w:ind w:firstLineChars="200" w:firstLine="480"/>
        <w:textAlignment w:val="bottom"/>
        <w:rPr>
          <w:bCs/>
          <w:sz w:val="24"/>
        </w:rPr>
      </w:pPr>
      <w:r w:rsidRPr="007B62D3">
        <w:rPr>
          <w:bCs/>
          <w:sz w:val="24"/>
        </w:rPr>
        <w:t>《基金合同》受中国法律管辖。</w:t>
      </w:r>
    </w:p>
    <w:p w14:paraId="728C2D68" w14:textId="5CAB9945"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五</w:t>
      </w:r>
      <w:r w:rsidR="00EA3681" w:rsidRPr="00FD28CE">
        <w:rPr>
          <w:rFonts w:hint="eastAsia"/>
          <w:bCs/>
          <w:sz w:val="24"/>
        </w:rPr>
        <w:t>、基金合同存放地和投资人取得基金合同的方式</w:t>
      </w:r>
    </w:p>
    <w:p w14:paraId="06B6DBCE" w14:textId="77777777" w:rsidR="00EA3681" w:rsidRPr="00F35C42" w:rsidRDefault="00EA3681" w:rsidP="00EA3681">
      <w:pPr>
        <w:autoSpaceDE w:val="0"/>
        <w:autoSpaceDN w:val="0"/>
        <w:spacing w:line="360" w:lineRule="auto"/>
        <w:ind w:firstLineChars="200" w:firstLine="480"/>
        <w:textAlignment w:val="bottom"/>
        <w:rPr>
          <w:bCs/>
          <w:sz w:val="24"/>
        </w:rPr>
      </w:pPr>
      <w:r w:rsidRPr="00FD28CE">
        <w:rPr>
          <w:rFonts w:hint="eastAsia"/>
          <w:bCs/>
          <w:sz w:val="24"/>
        </w:rPr>
        <w:t>《基金合同》可印制成册，供投资</w:t>
      </w:r>
      <w:r>
        <w:rPr>
          <w:rFonts w:hint="eastAsia"/>
          <w:bCs/>
          <w:sz w:val="24"/>
        </w:rPr>
        <w:t>者</w:t>
      </w:r>
      <w:r w:rsidRPr="00FD28CE">
        <w:rPr>
          <w:rFonts w:hint="eastAsia"/>
          <w:bCs/>
          <w:sz w:val="24"/>
        </w:rPr>
        <w:t>在基金管理人、基金托管人、销售机构的办公场所和营业场所查阅。</w:t>
      </w:r>
    </w:p>
    <w:p w14:paraId="301B2C67" w14:textId="77777777" w:rsidR="00EA3681" w:rsidRPr="00770BD3" w:rsidRDefault="00EA3681" w:rsidP="00EA3681">
      <w:pPr>
        <w:autoSpaceDE w:val="0"/>
        <w:autoSpaceDN w:val="0"/>
        <w:spacing w:line="360" w:lineRule="auto"/>
        <w:ind w:firstLineChars="200" w:firstLine="480"/>
        <w:textAlignment w:val="bottom"/>
        <w:rPr>
          <w:bCs/>
          <w:sz w:val="24"/>
        </w:rPr>
        <w:sectPr w:rsidR="00EA3681" w:rsidRPr="00770BD3" w:rsidSect="00217833">
          <w:pgSz w:w="11906" w:h="16838"/>
          <w:pgMar w:top="1440" w:right="1800" w:bottom="1440" w:left="1800" w:header="851" w:footer="992" w:gutter="0"/>
          <w:pgNumType w:chapStyle="1"/>
          <w:cols w:space="720"/>
          <w:docGrid w:type="lines" w:linePitch="312"/>
        </w:sectPr>
      </w:pPr>
    </w:p>
    <w:p w14:paraId="1D833899" w14:textId="77777777" w:rsidR="001745C9" w:rsidRPr="00C71655" w:rsidRDefault="001745C9" w:rsidP="00C71655">
      <w:pPr>
        <w:pStyle w:val="1"/>
        <w:jc w:val="center"/>
        <w:rPr>
          <w:sz w:val="30"/>
          <w:szCs w:val="30"/>
        </w:rPr>
      </w:pPr>
      <w:bookmarkStart w:id="372" w:name="_Toc416264554"/>
      <w:bookmarkStart w:id="373" w:name="_Toc263092327"/>
      <w:bookmarkStart w:id="374" w:name="_Toc214873614"/>
      <w:bookmarkStart w:id="375" w:name="_Toc462063882"/>
      <w:bookmarkStart w:id="376" w:name="_Toc8710"/>
      <w:bookmarkStart w:id="377" w:name="_Toc139991750"/>
      <w:bookmarkStart w:id="378" w:name="_Toc352229766"/>
      <w:bookmarkStart w:id="379" w:name="_Toc27058"/>
      <w:bookmarkStart w:id="380" w:name="_Toc12191"/>
      <w:bookmarkStart w:id="381" w:name="_Toc23166"/>
      <w:bookmarkStart w:id="382" w:name="_Toc30645"/>
      <w:bookmarkStart w:id="383" w:name="_Toc7367"/>
      <w:bookmarkStart w:id="384" w:name="_Toc13398"/>
      <w:bookmarkStart w:id="385" w:name="_Toc9708"/>
      <w:bookmarkStart w:id="386" w:name="_Toc23022"/>
      <w:bookmarkStart w:id="387" w:name="_Toc141703901"/>
      <w:bookmarkStart w:id="388" w:name="_Toc21240"/>
      <w:bookmarkStart w:id="389" w:name="_Toc28549"/>
      <w:bookmarkStart w:id="390" w:name="_Toc123051466"/>
      <w:bookmarkStart w:id="391" w:name="_Toc123112248"/>
      <w:bookmarkStart w:id="392" w:name="_Toc123102467"/>
      <w:bookmarkStart w:id="393" w:name="_Toc98560365"/>
      <w:bookmarkStart w:id="394" w:name="_Toc79392641"/>
      <w:bookmarkStart w:id="395" w:name="_Toc48649720"/>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2"/>
      <w:bookmarkEnd w:id="373"/>
      <w:bookmarkEnd w:id="374"/>
      <w:bookmarkEnd w:id="375"/>
    </w:p>
    <w:p w14:paraId="4E1EFC81"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15C9C02D" w14:textId="3E23C0E3"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w:t>
      </w:r>
    </w:p>
    <w:p w14:paraId="77DE339E"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14:paraId="226F3A39" w14:textId="77777777"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14:paraId="20196012" w14:textId="77777777" w:rsidR="001745C9"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14:paraId="08875155" w14:textId="77777777" w:rsidR="00A80A61" w:rsidRPr="00D73D18" w:rsidRDefault="00A80A61" w:rsidP="001745C9">
      <w:pPr>
        <w:adjustRightInd w:val="0"/>
        <w:snapToGrid w:val="0"/>
        <w:spacing w:line="360" w:lineRule="auto"/>
        <w:ind w:left="840" w:hanging="420"/>
        <w:rPr>
          <w:rFonts w:asciiTheme="minorEastAsia" w:hAnsiTheme="minorEastAsia" w:cs="Arial"/>
          <w:kern w:val="0"/>
          <w:sz w:val="24"/>
          <w:szCs w:val="24"/>
        </w:rPr>
      </w:pPr>
      <w:r w:rsidRPr="00A80A61">
        <w:rPr>
          <w:rFonts w:asciiTheme="minorEastAsia" w:hAnsiTheme="minorEastAsia" w:cs="Arial" w:hint="eastAsia"/>
          <w:kern w:val="0"/>
          <w:sz w:val="24"/>
          <w:szCs w:val="24"/>
        </w:rPr>
        <w:t>邮政编码：518038</w:t>
      </w:r>
    </w:p>
    <w:p w14:paraId="4A47E599"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14:paraId="433FEF81"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14:paraId="06D4084D"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14:paraId="0F4F1CAF"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14:paraId="690C2D94"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14:paraId="133D75F6"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14:paraId="37E32720" w14:textId="75169B1F" w:rsidR="001745C9" w:rsidRPr="00106CD5" w:rsidRDefault="001745C9" w:rsidP="00106CD5">
      <w:pPr>
        <w:spacing w:line="360" w:lineRule="auto"/>
        <w:ind w:firstLineChars="200" w:firstLine="480"/>
        <w:rPr>
          <w:rFonts w:ascii="宋体" w:hAnsi="宋体"/>
          <w:sz w:val="24"/>
          <w:szCs w:val="24"/>
        </w:rPr>
      </w:pPr>
      <w:r w:rsidRPr="00106CD5">
        <w:rPr>
          <w:rFonts w:ascii="宋体" w:hAnsi="宋体" w:hint="eastAsia"/>
          <w:sz w:val="24"/>
          <w:szCs w:val="24"/>
        </w:rPr>
        <w:t>经营范围：</w:t>
      </w:r>
      <w:r w:rsidR="00FD40A6" w:rsidRPr="00106CD5">
        <w:rPr>
          <w:rFonts w:ascii="宋体" w:hAnsi="宋体" w:hint="eastAsia"/>
          <w:sz w:val="24"/>
          <w:szCs w:val="24"/>
        </w:rPr>
        <w:t>基金募集</w:t>
      </w:r>
      <w:r w:rsidR="00A80A61" w:rsidRPr="00106CD5">
        <w:rPr>
          <w:rFonts w:ascii="宋体" w:hAnsi="宋体" w:hint="eastAsia"/>
          <w:sz w:val="24"/>
          <w:szCs w:val="24"/>
        </w:rPr>
        <w:t>、</w:t>
      </w:r>
      <w:r w:rsidR="00FD40A6" w:rsidRPr="00106CD5">
        <w:rPr>
          <w:rFonts w:ascii="宋体" w:hAnsi="宋体" w:hint="eastAsia"/>
          <w:sz w:val="24"/>
          <w:szCs w:val="24"/>
        </w:rPr>
        <w:t>基金销售</w:t>
      </w:r>
      <w:r w:rsidR="00A80A61" w:rsidRPr="00106CD5">
        <w:rPr>
          <w:rFonts w:ascii="宋体" w:hAnsi="宋体" w:hint="eastAsia"/>
          <w:sz w:val="24"/>
          <w:szCs w:val="24"/>
        </w:rPr>
        <w:t>、</w:t>
      </w:r>
      <w:r w:rsidR="00FD40A6" w:rsidRPr="00106CD5">
        <w:rPr>
          <w:rFonts w:ascii="宋体" w:hAnsi="宋体" w:hint="eastAsia"/>
          <w:sz w:val="24"/>
          <w:szCs w:val="24"/>
        </w:rPr>
        <w:t>资产管理</w:t>
      </w:r>
      <w:r w:rsidR="00112442" w:rsidRPr="00106CD5">
        <w:rPr>
          <w:rFonts w:ascii="宋体" w:hAnsi="宋体" w:hint="eastAsia"/>
          <w:sz w:val="24"/>
          <w:szCs w:val="24"/>
        </w:rPr>
        <w:t>、特定客户资产管理和</w:t>
      </w:r>
      <w:r w:rsidR="00FD40A6" w:rsidRPr="00106CD5">
        <w:rPr>
          <w:rFonts w:ascii="宋体" w:hAnsi="宋体" w:hint="eastAsia"/>
          <w:sz w:val="24"/>
          <w:szCs w:val="24"/>
        </w:rPr>
        <w:t>中国证监会许可的其</w:t>
      </w:r>
      <w:r w:rsidR="00112442" w:rsidRPr="00106CD5">
        <w:rPr>
          <w:rFonts w:ascii="宋体" w:hAnsi="宋体" w:hint="eastAsia"/>
          <w:sz w:val="24"/>
          <w:szCs w:val="24"/>
        </w:rPr>
        <w:t>他</w:t>
      </w:r>
      <w:r w:rsidR="00FD40A6" w:rsidRPr="00106CD5">
        <w:rPr>
          <w:rFonts w:ascii="宋体" w:hAnsi="宋体" w:hint="eastAsia"/>
          <w:sz w:val="24"/>
          <w:szCs w:val="24"/>
        </w:rPr>
        <w:t>业务</w:t>
      </w:r>
    </w:p>
    <w:p w14:paraId="2060B86A"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14:paraId="398F806B"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名称：中国光大银行股份有限公司</w:t>
      </w:r>
    </w:p>
    <w:p w14:paraId="513E4E67"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 xml:space="preserve">住所：北京市西城区太平桥大街25 </w:t>
      </w:r>
      <w:proofErr w:type="gramStart"/>
      <w:r w:rsidRPr="00E22E20">
        <w:rPr>
          <w:rFonts w:ascii="宋体" w:hAnsi="宋体" w:hint="eastAsia"/>
          <w:sz w:val="24"/>
          <w:szCs w:val="24"/>
        </w:rPr>
        <w:t>号甲</w:t>
      </w:r>
      <w:proofErr w:type="gramEnd"/>
      <w:r w:rsidRPr="00E22E20">
        <w:rPr>
          <w:rFonts w:ascii="宋体" w:hAnsi="宋体"/>
          <w:sz w:val="24"/>
          <w:szCs w:val="24"/>
        </w:rPr>
        <w:t xml:space="preserve">25 </w:t>
      </w:r>
      <w:r w:rsidRPr="00E22E20">
        <w:rPr>
          <w:rFonts w:ascii="宋体" w:hAnsi="宋体" w:hint="eastAsia"/>
          <w:sz w:val="24"/>
          <w:szCs w:val="24"/>
        </w:rPr>
        <w:t>号中国光大中心</w:t>
      </w:r>
    </w:p>
    <w:p w14:paraId="5E52B4D6"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邮政编码：</w:t>
      </w:r>
      <w:r w:rsidRPr="00E22E20">
        <w:rPr>
          <w:rFonts w:ascii="宋体" w:hAnsi="宋体"/>
          <w:sz w:val="24"/>
          <w:szCs w:val="24"/>
        </w:rPr>
        <w:t>100033</w:t>
      </w:r>
    </w:p>
    <w:p w14:paraId="25F05368"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法定代表人：唐双宁</w:t>
      </w:r>
    </w:p>
    <w:p w14:paraId="0FBC7235"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成立日期：</w:t>
      </w:r>
      <w:r w:rsidRPr="00E22E20">
        <w:rPr>
          <w:rFonts w:ascii="宋体" w:hAnsi="宋体"/>
          <w:sz w:val="24"/>
          <w:szCs w:val="24"/>
        </w:rPr>
        <w:t>1992</w:t>
      </w:r>
      <w:r w:rsidRPr="00E22E20">
        <w:rPr>
          <w:rFonts w:ascii="宋体" w:hAnsi="宋体" w:hint="eastAsia"/>
          <w:sz w:val="24"/>
          <w:szCs w:val="24"/>
        </w:rPr>
        <w:t>年</w:t>
      </w:r>
      <w:r w:rsidRPr="00E22E20">
        <w:rPr>
          <w:rFonts w:ascii="宋体" w:hAnsi="宋体"/>
          <w:sz w:val="24"/>
          <w:szCs w:val="24"/>
        </w:rPr>
        <w:t>6</w:t>
      </w:r>
      <w:r w:rsidRPr="00E22E20">
        <w:rPr>
          <w:rFonts w:ascii="宋体" w:hAnsi="宋体" w:hint="eastAsia"/>
          <w:sz w:val="24"/>
          <w:szCs w:val="24"/>
        </w:rPr>
        <w:t>月</w:t>
      </w:r>
      <w:r w:rsidRPr="00E22E20">
        <w:rPr>
          <w:rFonts w:ascii="宋体" w:hAnsi="宋体"/>
          <w:sz w:val="24"/>
          <w:szCs w:val="24"/>
        </w:rPr>
        <w:t>18</w:t>
      </w:r>
      <w:r w:rsidRPr="00E22E20">
        <w:rPr>
          <w:rFonts w:ascii="宋体" w:hAnsi="宋体" w:hint="eastAsia"/>
          <w:sz w:val="24"/>
          <w:szCs w:val="24"/>
        </w:rPr>
        <w:t>日</w:t>
      </w:r>
    </w:p>
    <w:p w14:paraId="4B762249"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批准设立机关和批准设立文号：国务院、国函</w:t>
      </w:r>
      <w:r w:rsidRPr="00E22E20">
        <w:rPr>
          <w:rFonts w:ascii="宋体" w:hAnsi="宋体"/>
          <w:sz w:val="24"/>
          <w:szCs w:val="24"/>
        </w:rPr>
        <w:t>[1992]7</w:t>
      </w:r>
      <w:r w:rsidRPr="00E22E20">
        <w:rPr>
          <w:rFonts w:ascii="宋体" w:hAnsi="宋体" w:hint="eastAsia"/>
          <w:sz w:val="24"/>
          <w:szCs w:val="24"/>
        </w:rPr>
        <w:t>号</w:t>
      </w:r>
    </w:p>
    <w:p w14:paraId="0E0E2BDB"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组织形式：股份有限公司</w:t>
      </w:r>
    </w:p>
    <w:p w14:paraId="50B52229"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注册资本：</w:t>
      </w:r>
      <w:r w:rsidRPr="00E22E20">
        <w:rPr>
          <w:rFonts w:ascii="宋体" w:hAnsi="宋体"/>
          <w:sz w:val="24"/>
          <w:szCs w:val="24"/>
        </w:rPr>
        <w:t>466.79095</w:t>
      </w:r>
      <w:r w:rsidRPr="00E22E20">
        <w:rPr>
          <w:rFonts w:ascii="宋体" w:hAnsi="宋体" w:hint="eastAsia"/>
          <w:sz w:val="24"/>
          <w:szCs w:val="24"/>
        </w:rPr>
        <w:t>亿元人民币</w:t>
      </w:r>
    </w:p>
    <w:p w14:paraId="4FEC622D"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存续期间：持续经营</w:t>
      </w:r>
    </w:p>
    <w:p w14:paraId="3A7F25AD"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E22E20">
        <w:rPr>
          <w:rFonts w:ascii="宋体" w:hAnsi="宋体"/>
          <w:sz w:val="24"/>
          <w:szCs w:val="24"/>
        </w:rPr>
        <w:tab/>
      </w:r>
    </w:p>
    <w:p w14:paraId="3AD522B5" w14:textId="77777777"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lastRenderedPageBreak/>
        <w:t>基金托管人对基金管理人的业务监督和核查</w:t>
      </w:r>
    </w:p>
    <w:p w14:paraId="1DA150D3" w14:textId="77777777" w:rsidR="00496A47" w:rsidRPr="00E22E20" w:rsidRDefault="00496A47" w:rsidP="00106CD5">
      <w:pPr>
        <w:pStyle w:val="ab"/>
        <w:tabs>
          <w:tab w:val="left" w:pos="1680"/>
        </w:tabs>
        <w:ind w:firstLineChars="200" w:firstLine="480"/>
        <w:rPr>
          <w:rFonts w:hAnsi="宋体"/>
          <w:sz w:val="24"/>
          <w:szCs w:val="24"/>
        </w:rPr>
      </w:pPr>
      <w:r w:rsidRPr="00E22E20">
        <w:rPr>
          <w:rFonts w:hAnsi="宋体" w:hint="eastAsia"/>
          <w:sz w:val="24"/>
          <w:szCs w:val="24"/>
        </w:rPr>
        <w:t>（一）基金托管人根据有关法律法规的规定及基金合同的约定，对基金投资范围、投资对象进行监督。</w:t>
      </w:r>
    </w:p>
    <w:p w14:paraId="50A664AD" w14:textId="77777777" w:rsidR="00496A47" w:rsidRPr="00E22E20" w:rsidRDefault="00496A47" w:rsidP="00E22E20">
      <w:pPr>
        <w:spacing w:line="360" w:lineRule="auto"/>
        <w:ind w:firstLineChars="200" w:firstLine="480"/>
        <w:rPr>
          <w:rFonts w:ascii="宋体" w:hAnsi="宋体"/>
          <w:sz w:val="24"/>
          <w:szCs w:val="24"/>
        </w:rPr>
      </w:pPr>
      <w:r w:rsidRPr="00E22E20">
        <w:rPr>
          <w:rFonts w:ascii="宋体" w:hAnsi="宋体"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A711944" w14:textId="171CE713" w:rsidR="00496A47" w:rsidRPr="00291D3B" w:rsidRDefault="00496A47" w:rsidP="00E22E20">
      <w:pPr>
        <w:pStyle w:val="ab"/>
        <w:tabs>
          <w:tab w:val="left" w:pos="1680"/>
        </w:tabs>
        <w:ind w:firstLineChars="200" w:firstLine="480"/>
        <w:rPr>
          <w:rFonts w:hAnsi="宋体"/>
          <w:sz w:val="24"/>
          <w:szCs w:val="24"/>
        </w:rPr>
      </w:pPr>
      <w:r w:rsidRPr="00291D3B">
        <w:rPr>
          <w:rFonts w:hAnsi="宋体" w:hint="eastAsia"/>
          <w:sz w:val="24"/>
          <w:szCs w:val="24"/>
        </w:rPr>
        <w:t>本基金的投资范围主要为具有良好流动性的金融工具，包括国内依法发行上市的股票（包括中小板、创业板及其他经中国证监会核准上市的股票）</w:t>
      </w:r>
      <w:r>
        <w:rPr>
          <w:rFonts w:hAnsi="宋体" w:hint="eastAsia"/>
          <w:sz w:val="24"/>
          <w:szCs w:val="24"/>
        </w:rPr>
        <w:t>、</w:t>
      </w:r>
      <w:r w:rsidRPr="00291D3B">
        <w:rPr>
          <w:rFonts w:hAnsi="宋体" w:hint="eastAsia"/>
          <w:sz w:val="24"/>
          <w:szCs w:val="24"/>
        </w:rPr>
        <w:t>债券（含国债、金融债、企业债、公司债、央行票据、中期票据、短期融资</w:t>
      </w:r>
      <w:proofErr w:type="gramStart"/>
      <w:r w:rsidRPr="00291D3B">
        <w:rPr>
          <w:rFonts w:hAnsi="宋体" w:hint="eastAsia"/>
          <w:sz w:val="24"/>
          <w:szCs w:val="24"/>
        </w:rPr>
        <w:t>券</w:t>
      </w:r>
      <w:proofErr w:type="gramEnd"/>
      <w:r w:rsidRPr="00291D3B">
        <w:rPr>
          <w:rFonts w:hAnsi="宋体" w:hint="eastAsia"/>
          <w:sz w:val="24"/>
          <w:szCs w:val="24"/>
        </w:rPr>
        <w:t>、超短期融资</w:t>
      </w:r>
      <w:proofErr w:type="gramStart"/>
      <w:r w:rsidRPr="00291D3B">
        <w:rPr>
          <w:rFonts w:hAnsi="宋体" w:hint="eastAsia"/>
          <w:sz w:val="24"/>
          <w:szCs w:val="24"/>
        </w:rPr>
        <w:t>券</w:t>
      </w:r>
      <w:proofErr w:type="gramEnd"/>
      <w:r w:rsidRPr="00291D3B">
        <w:rPr>
          <w:rFonts w:hAnsi="宋体" w:hint="eastAsia"/>
          <w:sz w:val="24"/>
          <w:szCs w:val="24"/>
        </w:rPr>
        <w:t>、政府支持机构债、地方政府债、次级债、可转换债券、可交换债券、中小企业私募</w:t>
      </w:r>
      <w:proofErr w:type="gramStart"/>
      <w:r w:rsidRPr="00291D3B">
        <w:rPr>
          <w:rFonts w:hAnsi="宋体" w:hint="eastAsia"/>
          <w:sz w:val="24"/>
          <w:szCs w:val="24"/>
        </w:rPr>
        <w:t>债及其</w:t>
      </w:r>
      <w:proofErr w:type="gramEnd"/>
      <w:r w:rsidRPr="00291D3B">
        <w:rPr>
          <w:rFonts w:hAnsi="宋体" w:hint="eastAsia"/>
          <w:sz w:val="24"/>
          <w:szCs w:val="24"/>
        </w:rPr>
        <w:t>他经中国证监会允许投资的债券）、货币市场工具</w:t>
      </w:r>
      <w:r>
        <w:rPr>
          <w:rFonts w:hAnsi="宋体" w:hint="eastAsia"/>
          <w:sz w:val="24"/>
          <w:szCs w:val="24"/>
        </w:rPr>
        <w:t>、</w:t>
      </w:r>
      <w:r w:rsidRPr="00291D3B">
        <w:rPr>
          <w:rFonts w:hAnsi="宋体" w:hint="eastAsia"/>
          <w:sz w:val="24"/>
          <w:szCs w:val="24"/>
        </w:rPr>
        <w:t>同业存单、资产支持证券、衍生品（包括权证、股指期货、股票期权、国债期货等）以及法律法规或中国证监会允许基金投资的其他金融工具（但须符合中国证监会的相关规定）。</w:t>
      </w:r>
    </w:p>
    <w:p w14:paraId="7FE30610" w14:textId="77777777" w:rsidR="00496A47" w:rsidRDefault="00496A47" w:rsidP="00E22E20">
      <w:pPr>
        <w:pStyle w:val="ab"/>
        <w:tabs>
          <w:tab w:val="left" w:pos="1680"/>
        </w:tabs>
        <w:ind w:firstLineChars="200" w:firstLine="480"/>
        <w:rPr>
          <w:rFonts w:hAnsi="宋体"/>
          <w:sz w:val="24"/>
          <w:szCs w:val="24"/>
        </w:rPr>
      </w:pPr>
      <w:r w:rsidRPr="00291D3B">
        <w:rPr>
          <w:rFonts w:hAnsi="宋体" w:hint="eastAsia"/>
          <w:sz w:val="24"/>
          <w:szCs w:val="24"/>
        </w:rPr>
        <w:t>如法律法规或监管机构以后允许基金投资其他品种，基金管理人在履行适当程序后，可以将其纳入投资范围。</w:t>
      </w:r>
    </w:p>
    <w:p w14:paraId="01CDC4EA" w14:textId="77777777" w:rsidR="00BB2C87" w:rsidRPr="00D86813" w:rsidRDefault="00BB2C87" w:rsidP="00BB2C87">
      <w:pPr>
        <w:autoSpaceDE w:val="0"/>
        <w:autoSpaceDN w:val="0"/>
        <w:spacing w:line="360" w:lineRule="auto"/>
        <w:ind w:firstLineChars="200" w:firstLine="480"/>
        <w:textAlignment w:val="bottom"/>
        <w:rPr>
          <w:rFonts w:ascii="宋体" w:hAnsi="宋体"/>
          <w:color w:val="262626"/>
          <w:sz w:val="24"/>
          <w:szCs w:val="24"/>
        </w:rPr>
      </w:pPr>
      <w:r w:rsidRPr="00D86813">
        <w:rPr>
          <w:rFonts w:ascii="宋体" w:hAnsi="宋体" w:hint="eastAsia"/>
          <w:sz w:val="24"/>
          <w:szCs w:val="24"/>
        </w:rPr>
        <w:t>基金的投资组合比例为：股票资产占基金资产的0%-95%；每个交易日日终在扣除股指期货、国债期货合约需缴纳的保证金以后，本基金保留的</w:t>
      </w:r>
      <w:r w:rsidRPr="00D86813">
        <w:rPr>
          <w:rFonts w:ascii="宋体" w:hAnsi="宋体" w:hint="eastAsia"/>
          <w:color w:val="262626"/>
          <w:sz w:val="24"/>
          <w:szCs w:val="24"/>
        </w:rPr>
        <w:t>现金或到期日在一年以内的政府债券不低于基金资产净值的5%</w:t>
      </w:r>
      <w:r w:rsidRPr="00F4707E">
        <w:rPr>
          <w:rFonts w:ascii="宋体" w:hAnsi="宋体" w:hint="eastAsia"/>
          <w:color w:val="262626"/>
          <w:sz w:val="24"/>
          <w:szCs w:val="24"/>
        </w:rPr>
        <w:t>，其中现金不包括结算备付金、存出保证金、应收申购款等</w:t>
      </w:r>
      <w:r w:rsidRPr="00D86813">
        <w:rPr>
          <w:rFonts w:ascii="宋体" w:hAnsi="宋体" w:hint="eastAsia"/>
          <w:color w:val="262626"/>
          <w:sz w:val="24"/>
          <w:szCs w:val="24"/>
        </w:rPr>
        <w:t>；权证投资占基金资产净值的0-3%。</w:t>
      </w:r>
    </w:p>
    <w:p w14:paraId="37A24D56" w14:textId="77777777" w:rsidR="00496A47" w:rsidRDefault="00496A47" w:rsidP="00E22E20">
      <w:pPr>
        <w:pStyle w:val="ab"/>
        <w:tabs>
          <w:tab w:val="left" w:pos="1680"/>
        </w:tabs>
        <w:ind w:firstLineChars="200" w:firstLine="480"/>
        <w:rPr>
          <w:rFonts w:hAnsi="宋体"/>
          <w:sz w:val="24"/>
          <w:szCs w:val="24"/>
        </w:rPr>
      </w:pPr>
      <w:r w:rsidRPr="00E22E20">
        <w:rPr>
          <w:rFonts w:hAnsi="宋体"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87DAC1D" w14:textId="77777777" w:rsidR="00496A47" w:rsidRDefault="00496A47" w:rsidP="00E22E20">
      <w:pPr>
        <w:pStyle w:val="ab"/>
        <w:tabs>
          <w:tab w:val="left" w:pos="1680"/>
        </w:tabs>
        <w:ind w:firstLineChars="200" w:firstLine="480"/>
        <w:rPr>
          <w:rFonts w:hAnsi="宋体"/>
          <w:bCs/>
          <w:sz w:val="24"/>
          <w:szCs w:val="24"/>
        </w:rPr>
      </w:pPr>
      <w:r w:rsidRPr="00E22E20">
        <w:rPr>
          <w:rFonts w:hAnsi="宋体" w:hint="eastAsia"/>
          <w:bCs/>
          <w:sz w:val="24"/>
          <w:szCs w:val="24"/>
        </w:rPr>
        <w:t>如果法律法规或中国证监会变更投资品种的投资比例限制，基金管理人在履行适当程序后，可以调整上述投资品种的投资比例。</w:t>
      </w:r>
    </w:p>
    <w:p w14:paraId="3840C680" w14:textId="77777777" w:rsidR="00496A47" w:rsidRPr="00E22E20" w:rsidRDefault="00496A47" w:rsidP="00E22E20">
      <w:pPr>
        <w:pStyle w:val="ab"/>
        <w:tabs>
          <w:tab w:val="left" w:pos="1680"/>
        </w:tabs>
        <w:ind w:firstLineChars="200" w:firstLine="480"/>
        <w:rPr>
          <w:rFonts w:hAnsi="宋体"/>
          <w:sz w:val="24"/>
          <w:szCs w:val="24"/>
        </w:rPr>
      </w:pPr>
      <w:r w:rsidRPr="00E22E20">
        <w:rPr>
          <w:rFonts w:hAnsi="宋体" w:hint="eastAsia"/>
          <w:sz w:val="24"/>
          <w:szCs w:val="24"/>
        </w:rPr>
        <w:t>（二）基金托管人根据有关法律法规的规定及基金合同的约定，对基金投资、融资比例进行监督。基金托管人按下述比例和调整期限进行监督：</w:t>
      </w:r>
    </w:p>
    <w:p w14:paraId="3898499A" w14:textId="466F79A9" w:rsidR="00BB2C87" w:rsidRDefault="00AE2DEE" w:rsidP="00BB2C87">
      <w:pPr>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00496A47" w:rsidRPr="00484FCF">
        <w:rPr>
          <w:rFonts w:hint="eastAsia"/>
          <w:bCs/>
          <w:sz w:val="24"/>
        </w:rPr>
        <w:t>股票投资占基金资产的比例为</w:t>
      </w:r>
      <w:r w:rsidR="00496A47" w:rsidRPr="00484FCF">
        <w:rPr>
          <w:bCs/>
          <w:sz w:val="24"/>
        </w:rPr>
        <w:t>0%</w:t>
      </w:r>
      <w:r w:rsidR="00496A47" w:rsidRPr="00484FCF">
        <w:rPr>
          <w:rFonts w:hint="eastAsia"/>
          <w:bCs/>
          <w:sz w:val="24"/>
        </w:rPr>
        <w:t>–</w:t>
      </w:r>
      <w:r w:rsidR="00496A47" w:rsidRPr="00484FCF">
        <w:rPr>
          <w:bCs/>
          <w:sz w:val="24"/>
        </w:rPr>
        <w:t>95%</w:t>
      </w:r>
      <w:r w:rsidR="00496A47" w:rsidRPr="00484FCF">
        <w:rPr>
          <w:rFonts w:hint="eastAsia"/>
          <w:bCs/>
          <w:sz w:val="24"/>
        </w:rPr>
        <w:t>；</w:t>
      </w:r>
    </w:p>
    <w:p w14:paraId="28C56AA0" w14:textId="77777777" w:rsidR="00BB2C87" w:rsidRDefault="00BB2C87" w:rsidP="00BB2C87">
      <w:pPr>
        <w:spacing w:line="360" w:lineRule="auto"/>
        <w:ind w:firstLineChars="200" w:firstLine="480"/>
        <w:rPr>
          <w:bCs/>
          <w:sz w:val="24"/>
        </w:rPr>
      </w:pPr>
      <w:r>
        <w:rPr>
          <w:bCs/>
          <w:sz w:val="24"/>
        </w:rPr>
        <w:lastRenderedPageBreak/>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Pr="005A37C6">
        <w:rPr>
          <w:rFonts w:hint="eastAsia"/>
          <w:bCs/>
          <w:sz w:val="24"/>
        </w:rPr>
        <w:t>，其中现金不包括结算备付金、存出保证金、应收申购款等</w:t>
      </w:r>
      <w:r>
        <w:rPr>
          <w:bCs/>
          <w:sz w:val="24"/>
        </w:rPr>
        <w:t>；</w:t>
      </w:r>
    </w:p>
    <w:p w14:paraId="56C884C4"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3</w:t>
      </w:r>
      <w:r w:rsidRPr="00E22E20">
        <w:rPr>
          <w:rFonts w:hint="eastAsia"/>
          <w:bCs/>
          <w:sz w:val="24"/>
        </w:rPr>
        <w:t>）</w:t>
      </w:r>
      <w:r>
        <w:rPr>
          <w:rStyle w:val="fontstyle01"/>
          <w:rFonts w:hint="default"/>
        </w:rPr>
        <w:t>本基金持有一家公司发行的证券</w:t>
      </w:r>
      <w:r w:rsidRPr="00E22E20">
        <w:rPr>
          <w:rFonts w:hint="eastAsia"/>
          <w:bCs/>
          <w:sz w:val="24"/>
        </w:rPr>
        <w:t>，其市值不超过基金资产净值的</w:t>
      </w:r>
      <w:r w:rsidRPr="00E22E20">
        <w:rPr>
          <w:bCs/>
          <w:sz w:val="24"/>
        </w:rPr>
        <w:t>10</w:t>
      </w:r>
      <w:r w:rsidRPr="00E22E20">
        <w:rPr>
          <w:rFonts w:hint="eastAsia"/>
          <w:bCs/>
          <w:sz w:val="24"/>
        </w:rPr>
        <w:t>％；</w:t>
      </w:r>
    </w:p>
    <w:p w14:paraId="659A300A"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4</w:t>
      </w:r>
      <w:r w:rsidRPr="00E22E20">
        <w:rPr>
          <w:rFonts w:hint="eastAsia"/>
          <w:bCs/>
          <w:sz w:val="24"/>
        </w:rPr>
        <w:t>）本基金管理人管理的全部基金持有一家公司发行的证券，不超过该证券的</w:t>
      </w:r>
      <w:r w:rsidRPr="00E22E20">
        <w:rPr>
          <w:bCs/>
          <w:sz w:val="24"/>
        </w:rPr>
        <w:t>10</w:t>
      </w:r>
      <w:r w:rsidRPr="00E22E20">
        <w:rPr>
          <w:rFonts w:hint="eastAsia"/>
          <w:bCs/>
          <w:sz w:val="24"/>
        </w:rPr>
        <w:t>％；</w:t>
      </w:r>
    </w:p>
    <w:p w14:paraId="6731CB7E" w14:textId="77777777" w:rsidR="00496A47" w:rsidRPr="00E22E20" w:rsidRDefault="00496A47" w:rsidP="00E22E20">
      <w:pPr>
        <w:pStyle w:val="af5"/>
        <w:numPr>
          <w:ilvl w:val="0"/>
          <w:numId w:val="21"/>
        </w:numPr>
        <w:spacing w:line="360" w:lineRule="auto"/>
        <w:ind w:firstLineChars="0"/>
        <w:rPr>
          <w:bCs/>
          <w:sz w:val="24"/>
        </w:rPr>
      </w:pPr>
      <w:r w:rsidRPr="00E22E20">
        <w:rPr>
          <w:rFonts w:hint="eastAsia"/>
          <w:bCs/>
          <w:sz w:val="24"/>
        </w:rPr>
        <w:t>本基金持有的全部权证，其市值不得超过基金资产净值的</w:t>
      </w:r>
      <w:r w:rsidRPr="00E22E20">
        <w:rPr>
          <w:bCs/>
          <w:sz w:val="24"/>
        </w:rPr>
        <w:t>3</w:t>
      </w:r>
      <w:r w:rsidRPr="00E22E20">
        <w:rPr>
          <w:rFonts w:hint="eastAsia"/>
          <w:bCs/>
          <w:sz w:val="24"/>
        </w:rPr>
        <w:t>％；</w:t>
      </w:r>
    </w:p>
    <w:p w14:paraId="7C589522" w14:textId="77777777" w:rsidR="00496A47" w:rsidRPr="00E22E20" w:rsidRDefault="00496A47" w:rsidP="00E22E20">
      <w:pPr>
        <w:pStyle w:val="af5"/>
        <w:spacing w:line="360" w:lineRule="auto"/>
        <w:ind w:left="120" w:firstLineChars="150" w:firstLine="360"/>
        <w:rPr>
          <w:bCs/>
          <w:sz w:val="24"/>
        </w:rPr>
      </w:pPr>
      <w:r w:rsidRPr="00E22E20">
        <w:rPr>
          <w:rFonts w:hint="eastAsia"/>
          <w:bCs/>
          <w:sz w:val="24"/>
        </w:rPr>
        <w:t>（</w:t>
      </w:r>
      <w:r w:rsidRPr="00E22E20">
        <w:rPr>
          <w:bCs/>
          <w:sz w:val="24"/>
        </w:rPr>
        <w:t>6</w:t>
      </w:r>
      <w:r w:rsidRPr="00E22E20">
        <w:rPr>
          <w:rFonts w:hint="eastAsia"/>
          <w:bCs/>
          <w:sz w:val="24"/>
        </w:rPr>
        <w:t>）本基金管理人管理的全部基金持有的同一权证，不得超过该权证的</w:t>
      </w:r>
      <w:r w:rsidRPr="00E22E20">
        <w:rPr>
          <w:bCs/>
          <w:sz w:val="24"/>
        </w:rPr>
        <w:t xml:space="preserve">   10</w:t>
      </w:r>
      <w:r w:rsidRPr="00E22E20">
        <w:rPr>
          <w:rFonts w:hint="eastAsia"/>
          <w:bCs/>
          <w:sz w:val="24"/>
        </w:rPr>
        <w:t>％；</w:t>
      </w:r>
    </w:p>
    <w:p w14:paraId="6D5E3CEC"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7</w:t>
      </w:r>
      <w:r w:rsidRPr="00E22E20">
        <w:rPr>
          <w:rFonts w:hint="eastAsia"/>
          <w:bCs/>
          <w:sz w:val="24"/>
        </w:rPr>
        <w:t>）本基金在任何交易日买入权证的总金额，不得超过上一交易日基金资产净值的</w:t>
      </w:r>
      <w:r w:rsidRPr="00E22E20">
        <w:rPr>
          <w:bCs/>
          <w:sz w:val="24"/>
        </w:rPr>
        <w:t>0.5</w:t>
      </w:r>
      <w:r w:rsidRPr="00E22E20">
        <w:rPr>
          <w:rFonts w:hint="eastAsia"/>
          <w:bCs/>
          <w:sz w:val="24"/>
        </w:rPr>
        <w:t>％；</w:t>
      </w:r>
    </w:p>
    <w:p w14:paraId="5354287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8</w:t>
      </w:r>
      <w:r w:rsidRPr="00E22E20">
        <w:rPr>
          <w:rFonts w:hint="eastAsia"/>
          <w:bCs/>
          <w:sz w:val="24"/>
        </w:rPr>
        <w:t>）本基金投资于同一原始权益人的各类资产支持证券的比例，不得超过基金资产净值的</w:t>
      </w:r>
      <w:r w:rsidRPr="00E22E20">
        <w:rPr>
          <w:bCs/>
          <w:sz w:val="24"/>
        </w:rPr>
        <w:t>10</w:t>
      </w:r>
      <w:r w:rsidRPr="00E22E20">
        <w:rPr>
          <w:rFonts w:hint="eastAsia"/>
          <w:bCs/>
          <w:sz w:val="24"/>
        </w:rPr>
        <w:t>％；</w:t>
      </w:r>
    </w:p>
    <w:p w14:paraId="5EA03085"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9</w:t>
      </w:r>
      <w:r w:rsidRPr="00E22E20">
        <w:rPr>
          <w:rFonts w:hint="eastAsia"/>
          <w:bCs/>
          <w:sz w:val="24"/>
        </w:rPr>
        <w:t>）本基金持有的全部资产支持证券，其市值不得超过基金资产净值的</w:t>
      </w:r>
      <w:r w:rsidRPr="00E22E20">
        <w:rPr>
          <w:bCs/>
          <w:sz w:val="24"/>
        </w:rPr>
        <w:t>20</w:t>
      </w:r>
      <w:r w:rsidRPr="00E22E20">
        <w:rPr>
          <w:rFonts w:hint="eastAsia"/>
          <w:bCs/>
          <w:sz w:val="24"/>
        </w:rPr>
        <w:t>％，中国证监会规定的特殊品种除外；</w:t>
      </w:r>
    </w:p>
    <w:p w14:paraId="4272445E"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10</w:t>
      </w:r>
      <w:r w:rsidRPr="00E22E20">
        <w:rPr>
          <w:rFonts w:hint="eastAsia"/>
          <w:bCs/>
          <w:sz w:val="24"/>
        </w:rPr>
        <w:t>）本基金持有的同一</w:t>
      </w:r>
      <w:r w:rsidRPr="00E22E20">
        <w:rPr>
          <w:bCs/>
          <w:sz w:val="24"/>
        </w:rPr>
        <w:t>(</w:t>
      </w:r>
      <w:r w:rsidRPr="00E22E20">
        <w:rPr>
          <w:rFonts w:hint="eastAsia"/>
          <w:bCs/>
          <w:sz w:val="24"/>
        </w:rPr>
        <w:t>指同一信用级别</w:t>
      </w:r>
      <w:r w:rsidRPr="00E22E20">
        <w:rPr>
          <w:bCs/>
          <w:sz w:val="24"/>
        </w:rPr>
        <w:t>)</w:t>
      </w:r>
      <w:r w:rsidRPr="00E22E20">
        <w:rPr>
          <w:rFonts w:hint="eastAsia"/>
          <w:bCs/>
          <w:sz w:val="24"/>
        </w:rPr>
        <w:t>资产支持证券的比例，不得超过该资产支持证券规模的</w:t>
      </w:r>
      <w:r w:rsidRPr="00E22E20">
        <w:rPr>
          <w:bCs/>
          <w:sz w:val="24"/>
        </w:rPr>
        <w:t>10</w:t>
      </w:r>
      <w:r w:rsidRPr="00E22E20">
        <w:rPr>
          <w:rFonts w:hint="eastAsia"/>
          <w:bCs/>
          <w:sz w:val="24"/>
        </w:rPr>
        <w:t>％；</w:t>
      </w:r>
    </w:p>
    <w:p w14:paraId="34B5B32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11</w:t>
      </w:r>
      <w:r w:rsidRPr="00E22E20">
        <w:rPr>
          <w:rFonts w:hint="eastAsia"/>
          <w:bCs/>
          <w:sz w:val="24"/>
        </w:rPr>
        <w:t>）本基金管理人管理的全部基金投资于同一原始权益人的各类资产支持证券，不得超过其各类资产支持证券合计规模的</w:t>
      </w:r>
      <w:r w:rsidRPr="00E22E20">
        <w:rPr>
          <w:bCs/>
          <w:sz w:val="24"/>
        </w:rPr>
        <w:t>10</w:t>
      </w:r>
      <w:r w:rsidRPr="00E22E20">
        <w:rPr>
          <w:rFonts w:hint="eastAsia"/>
          <w:bCs/>
          <w:sz w:val="24"/>
        </w:rPr>
        <w:t>％；</w:t>
      </w:r>
    </w:p>
    <w:p w14:paraId="39A59875"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12</w:t>
      </w:r>
      <w:r w:rsidRPr="00E22E20">
        <w:rPr>
          <w:rFonts w:hint="eastAsia"/>
          <w:bCs/>
          <w:sz w:val="24"/>
        </w:rPr>
        <w:t>）本基金应投资于信用级别评级为</w:t>
      </w:r>
      <w:r w:rsidRPr="00E22E20">
        <w:rPr>
          <w:bCs/>
          <w:sz w:val="24"/>
        </w:rPr>
        <w:t>BBB</w:t>
      </w:r>
      <w:r w:rsidRPr="00E22E20">
        <w:rPr>
          <w:rFonts w:hint="eastAsia"/>
          <w:bCs/>
          <w:sz w:val="24"/>
        </w:rPr>
        <w:t>以上</w:t>
      </w:r>
      <w:r w:rsidRPr="00E22E20">
        <w:rPr>
          <w:bCs/>
          <w:sz w:val="24"/>
        </w:rPr>
        <w:t>(</w:t>
      </w:r>
      <w:r w:rsidRPr="00E22E20">
        <w:rPr>
          <w:rFonts w:hint="eastAsia"/>
          <w:bCs/>
          <w:sz w:val="24"/>
        </w:rPr>
        <w:t>含</w:t>
      </w:r>
      <w:r w:rsidRPr="00E22E20">
        <w:rPr>
          <w:bCs/>
          <w:sz w:val="24"/>
        </w:rPr>
        <w:t>BBB)</w:t>
      </w:r>
      <w:r w:rsidRPr="00E22E20">
        <w:rPr>
          <w:rFonts w:hint="eastAsia"/>
          <w:bCs/>
          <w:sz w:val="24"/>
        </w:rPr>
        <w:t>的资产支持证券。基金持有资产支持证券期间，如果其信用等级下降、不再符合投资标准，应在评级报告发布之日起</w:t>
      </w:r>
      <w:r w:rsidRPr="00E22E20">
        <w:rPr>
          <w:bCs/>
          <w:sz w:val="24"/>
        </w:rPr>
        <w:t>3</w:t>
      </w:r>
      <w:r w:rsidRPr="00E22E20">
        <w:rPr>
          <w:rFonts w:hint="eastAsia"/>
          <w:bCs/>
          <w:sz w:val="24"/>
        </w:rPr>
        <w:t>个月内予以全部卖出；</w:t>
      </w:r>
    </w:p>
    <w:p w14:paraId="20D6A56F"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13</w:t>
      </w:r>
      <w:r w:rsidRPr="00E22E20">
        <w:rPr>
          <w:rFonts w:hint="eastAsia"/>
          <w:bCs/>
          <w:sz w:val="24"/>
        </w:rPr>
        <w:t>）基金财产参与股票发行申购，本基金所申报的金额不超过本基金的总资产，本基金所申报的股票数量不超过拟发行股票公司本次发行股票的总量；</w:t>
      </w:r>
    </w:p>
    <w:p w14:paraId="6595608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14</w:t>
      </w:r>
      <w:r w:rsidRPr="00E22E20">
        <w:rPr>
          <w:rFonts w:hint="eastAsia"/>
          <w:bCs/>
          <w:sz w:val="24"/>
        </w:rPr>
        <w:t>）本基金进入全国银行间同业市场进行债券回购的资金余额不得超过基金资产净值的</w:t>
      </w:r>
      <w:r w:rsidRPr="00E22E20">
        <w:rPr>
          <w:bCs/>
          <w:sz w:val="24"/>
        </w:rPr>
        <w:t>40%</w:t>
      </w:r>
      <w:r w:rsidRPr="00E22E20">
        <w:rPr>
          <w:rFonts w:hint="eastAsia"/>
          <w:bCs/>
          <w:sz w:val="24"/>
        </w:rPr>
        <w:t>，在全国银行间同业市场的债券回购最长期限为</w:t>
      </w:r>
      <w:r w:rsidRPr="00E22E20">
        <w:rPr>
          <w:bCs/>
          <w:sz w:val="24"/>
        </w:rPr>
        <w:t>1</w:t>
      </w:r>
      <w:r w:rsidRPr="00E22E20">
        <w:rPr>
          <w:rFonts w:hint="eastAsia"/>
          <w:bCs/>
          <w:sz w:val="24"/>
        </w:rPr>
        <w:t>年，债券回购到期后不得展期；</w:t>
      </w:r>
    </w:p>
    <w:p w14:paraId="2EA3EBC9" w14:textId="77777777" w:rsidR="00496A47" w:rsidRPr="00E22E20" w:rsidRDefault="00496A47" w:rsidP="00E22E20">
      <w:pPr>
        <w:pStyle w:val="af5"/>
        <w:numPr>
          <w:ilvl w:val="0"/>
          <w:numId w:val="22"/>
        </w:numPr>
        <w:spacing w:line="360" w:lineRule="auto"/>
        <w:ind w:firstLineChars="0"/>
        <w:rPr>
          <w:bCs/>
          <w:sz w:val="24"/>
        </w:rPr>
      </w:pPr>
      <w:r w:rsidRPr="00E22E20">
        <w:rPr>
          <w:rFonts w:hint="eastAsia"/>
          <w:bCs/>
          <w:sz w:val="24"/>
        </w:rPr>
        <w:t>本基金总资产不得超过基金净资产的</w:t>
      </w:r>
      <w:r w:rsidRPr="00E22E20">
        <w:rPr>
          <w:bCs/>
          <w:sz w:val="24"/>
        </w:rPr>
        <w:t xml:space="preserve"> 140%</w:t>
      </w:r>
      <w:r w:rsidRPr="00E22E20">
        <w:rPr>
          <w:rFonts w:hint="eastAsia"/>
          <w:bCs/>
          <w:sz w:val="24"/>
        </w:rPr>
        <w:t>；</w:t>
      </w:r>
    </w:p>
    <w:p w14:paraId="61995D54" w14:textId="77777777" w:rsidR="00496A47" w:rsidRPr="00E22E20" w:rsidRDefault="00496A47" w:rsidP="00E22E20">
      <w:pPr>
        <w:pStyle w:val="af5"/>
        <w:numPr>
          <w:ilvl w:val="0"/>
          <w:numId w:val="22"/>
        </w:numPr>
        <w:spacing w:line="360" w:lineRule="auto"/>
        <w:ind w:firstLineChars="0"/>
        <w:rPr>
          <w:bCs/>
          <w:sz w:val="24"/>
        </w:rPr>
      </w:pPr>
      <w:r w:rsidRPr="00E22E20">
        <w:rPr>
          <w:rFonts w:hint="eastAsia"/>
          <w:bCs/>
          <w:sz w:val="24"/>
        </w:rPr>
        <w:t>本基金投资于中小企业私募债的比例不超过基金资产净值的</w:t>
      </w:r>
      <w:r w:rsidRPr="00E22E20">
        <w:rPr>
          <w:bCs/>
          <w:sz w:val="24"/>
        </w:rPr>
        <w:t>20%</w:t>
      </w:r>
      <w:r w:rsidRPr="00E22E20">
        <w:rPr>
          <w:rFonts w:hint="eastAsia"/>
          <w:bCs/>
          <w:sz w:val="24"/>
        </w:rPr>
        <w:t>；</w:t>
      </w:r>
    </w:p>
    <w:p w14:paraId="539E3B27" w14:textId="6C3BF8BD" w:rsidR="00496A47" w:rsidRPr="00E22E20" w:rsidRDefault="00496A47" w:rsidP="00E22E20">
      <w:pPr>
        <w:pStyle w:val="af5"/>
        <w:numPr>
          <w:ilvl w:val="0"/>
          <w:numId w:val="22"/>
        </w:numPr>
        <w:autoSpaceDE w:val="0"/>
        <w:autoSpaceDN w:val="0"/>
        <w:spacing w:line="360" w:lineRule="auto"/>
        <w:ind w:firstLineChars="0"/>
        <w:textAlignment w:val="bottom"/>
        <w:rPr>
          <w:bCs/>
          <w:sz w:val="24"/>
        </w:rPr>
      </w:pPr>
      <w:r w:rsidRPr="00E22E20">
        <w:rPr>
          <w:rFonts w:hint="eastAsia"/>
          <w:bCs/>
          <w:sz w:val="24"/>
        </w:rPr>
        <w:lastRenderedPageBreak/>
        <w:t>本基金参与股指期货、国债期货交易，需遵守下列规定：</w:t>
      </w:r>
    </w:p>
    <w:p w14:paraId="785026A0" w14:textId="77777777" w:rsidR="00496A47" w:rsidRPr="00E22E20" w:rsidRDefault="00496A47" w:rsidP="00E22E20">
      <w:pPr>
        <w:spacing w:line="360" w:lineRule="auto"/>
        <w:ind w:firstLineChars="250" w:firstLine="600"/>
        <w:rPr>
          <w:bCs/>
          <w:sz w:val="24"/>
        </w:rPr>
      </w:pPr>
      <w:r w:rsidRPr="00E22E20">
        <w:rPr>
          <w:bCs/>
          <w:sz w:val="24"/>
        </w:rPr>
        <w:t>1</w:t>
      </w:r>
      <w:r w:rsidRPr="00E22E20">
        <w:rPr>
          <w:rFonts w:hint="eastAsia"/>
          <w:bCs/>
          <w:sz w:val="24"/>
        </w:rPr>
        <w:t>）本基金在任何交易日日终，持有的买入股指期货合约价值，不得超过基金资产净值的</w:t>
      </w:r>
      <w:r w:rsidRPr="00E22E20">
        <w:rPr>
          <w:bCs/>
          <w:sz w:val="24"/>
        </w:rPr>
        <w:t>10%</w:t>
      </w:r>
      <w:r w:rsidRPr="00E22E20">
        <w:rPr>
          <w:rFonts w:hint="eastAsia"/>
          <w:bCs/>
          <w:sz w:val="24"/>
        </w:rPr>
        <w:t>；</w:t>
      </w:r>
    </w:p>
    <w:p w14:paraId="35E6B1B3" w14:textId="77777777" w:rsidR="00496A47" w:rsidRPr="00E22E20" w:rsidRDefault="00496A47" w:rsidP="00E22E20">
      <w:pPr>
        <w:spacing w:line="360" w:lineRule="auto"/>
        <w:ind w:firstLineChars="250" w:firstLine="600"/>
        <w:rPr>
          <w:bCs/>
          <w:sz w:val="24"/>
        </w:rPr>
      </w:pPr>
      <w:r w:rsidRPr="00E22E20">
        <w:rPr>
          <w:bCs/>
          <w:sz w:val="24"/>
        </w:rPr>
        <w:t>2</w:t>
      </w:r>
      <w:r w:rsidRPr="00E22E20">
        <w:rPr>
          <w:rFonts w:hint="eastAsia"/>
          <w:bCs/>
          <w:sz w:val="24"/>
        </w:rPr>
        <w:t>）本基金在任何交易日日终，持有的买入股指期货、国债期货合约价值与有价证券市值之和，不得超过基金资产净值的</w:t>
      </w:r>
      <w:r w:rsidRPr="00E22E20">
        <w:rPr>
          <w:bCs/>
          <w:sz w:val="24"/>
        </w:rPr>
        <w:t>95%</w:t>
      </w:r>
      <w:r w:rsidRPr="00E22E20">
        <w:rPr>
          <w:rFonts w:hint="eastAsia"/>
          <w:bCs/>
          <w:sz w:val="24"/>
        </w:rPr>
        <w:t>，其中，有价证券指股票、债券（不含到期日在一年以内的政府债券）、权证、资产支持证券、买入返售金融资产（不含质押式回购）等；</w:t>
      </w:r>
    </w:p>
    <w:p w14:paraId="6E3BF751" w14:textId="77777777" w:rsidR="00496A47" w:rsidRPr="00E22E20" w:rsidRDefault="00496A47" w:rsidP="00E22E20">
      <w:pPr>
        <w:spacing w:line="360" w:lineRule="auto"/>
        <w:ind w:firstLineChars="250" w:firstLine="600"/>
        <w:rPr>
          <w:bCs/>
          <w:sz w:val="24"/>
        </w:rPr>
      </w:pPr>
      <w:r w:rsidRPr="00E22E20">
        <w:rPr>
          <w:bCs/>
          <w:sz w:val="24"/>
        </w:rPr>
        <w:t>3</w:t>
      </w:r>
      <w:r w:rsidRPr="00E22E20">
        <w:rPr>
          <w:rFonts w:hint="eastAsia"/>
          <w:bCs/>
          <w:sz w:val="24"/>
        </w:rPr>
        <w:t>）本基金在任何交易日日终，持有的卖出股指期货合约价值不得超过基金持有的股票总市值的</w:t>
      </w:r>
      <w:r w:rsidRPr="00E22E20">
        <w:rPr>
          <w:bCs/>
          <w:sz w:val="24"/>
        </w:rPr>
        <w:t>20%</w:t>
      </w:r>
      <w:r w:rsidRPr="00E22E20">
        <w:rPr>
          <w:rFonts w:hint="eastAsia"/>
          <w:bCs/>
          <w:sz w:val="24"/>
        </w:rPr>
        <w:t>；</w:t>
      </w:r>
    </w:p>
    <w:p w14:paraId="0D8BCFB9" w14:textId="77777777" w:rsidR="00496A47" w:rsidRPr="00E22E20" w:rsidRDefault="00496A47" w:rsidP="00E22E20">
      <w:pPr>
        <w:spacing w:line="360" w:lineRule="auto"/>
        <w:ind w:firstLineChars="250" w:firstLine="600"/>
        <w:rPr>
          <w:bCs/>
          <w:sz w:val="24"/>
        </w:rPr>
      </w:pPr>
      <w:r w:rsidRPr="00E22E20">
        <w:rPr>
          <w:bCs/>
          <w:sz w:val="24"/>
        </w:rPr>
        <w:t>4</w:t>
      </w:r>
      <w:r w:rsidRPr="00E22E20">
        <w:rPr>
          <w:rFonts w:hint="eastAsia"/>
          <w:bCs/>
          <w:sz w:val="24"/>
        </w:rPr>
        <w:t>）本基金在任何交易日内交易（不包括平仓）的股指期货合约的成交金额不得超过上一交易日基金资产净值的</w:t>
      </w:r>
      <w:r w:rsidRPr="00E22E20">
        <w:rPr>
          <w:bCs/>
          <w:sz w:val="24"/>
        </w:rPr>
        <w:t>20%</w:t>
      </w:r>
      <w:r w:rsidRPr="00E22E20">
        <w:rPr>
          <w:rFonts w:hint="eastAsia"/>
          <w:bCs/>
          <w:sz w:val="24"/>
        </w:rPr>
        <w:t>；</w:t>
      </w:r>
    </w:p>
    <w:p w14:paraId="47AC91E5" w14:textId="77777777" w:rsidR="00496A47" w:rsidRPr="00E22E20" w:rsidRDefault="00496A47" w:rsidP="00E22E20">
      <w:pPr>
        <w:spacing w:line="360" w:lineRule="auto"/>
        <w:ind w:firstLineChars="250" w:firstLine="600"/>
        <w:rPr>
          <w:bCs/>
          <w:sz w:val="24"/>
        </w:rPr>
      </w:pPr>
      <w:r w:rsidRPr="00E22E20">
        <w:rPr>
          <w:bCs/>
          <w:sz w:val="24"/>
        </w:rPr>
        <w:t>5</w:t>
      </w:r>
      <w:r w:rsidRPr="00E22E20">
        <w:rPr>
          <w:rFonts w:hint="eastAsia"/>
          <w:bCs/>
          <w:sz w:val="24"/>
        </w:rPr>
        <w:t>）本基金所持有的股票市值和买入、卖出股指期货合约价值，合计（轧差计算）应当符合基金合同关于股票投资比例的有关规定；</w:t>
      </w:r>
    </w:p>
    <w:p w14:paraId="4265E60B" w14:textId="77777777" w:rsidR="00496A47" w:rsidRPr="00E22E20" w:rsidRDefault="00496A47" w:rsidP="00E22E20">
      <w:pPr>
        <w:spacing w:line="360" w:lineRule="auto"/>
        <w:ind w:firstLineChars="250" w:firstLine="600"/>
        <w:rPr>
          <w:bCs/>
          <w:sz w:val="24"/>
        </w:rPr>
      </w:pPr>
      <w:r w:rsidRPr="00E22E20">
        <w:rPr>
          <w:bCs/>
          <w:sz w:val="24"/>
        </w:rPr>
        <w:t>6</w:t>
      </w:r>
      <w:r w:rsidRPr="00E22E20">
        <w:rPr>
          <w:rFonts w:hint="eastAsia"/>
          <w:bCs/>
          <w:sz w:val="24"/>
        </w:rPr>
        <w:t>）本基金在任何交易日日终，持有的买入国债期货合约价值，不得超过基金资产净值的</w:t>
      </w:r>
      <w:r w:rsidRPr="00E22E20">
        <w:rPr>
          <w:bCs/>
          <w:sz w:val="24"/>
        </w:rPr>
        <w:t>15%</w:t>
      </w:r>
      <w:r w:rsidRPr="00E22E20">
        <w:rPr>
          <w:rFonts w:hint="eastAsia"/>
          <w:bCs/>
          <w:sz w:val="24"/>
        </w:rPr>
        <w:t>；</w:t>
      </w:r>
    </w:p>
    <w:p w14:paraId="5A370465" w14:textId="77777777" w:rsidR="00496A47" w:rsidRPr="00E22E20" w:rsidRDefault="00496A47" w:rsidP="00E22E20">
      <w:pPr>
        <w:spacing w:line="360" w:lineRule="auto"/>
        <w:ind w:firstLineChars="250" w:firstLine="600"/>
        <w:rPr>
          <w:bCs/>
          <w:sz w:val="24"/>
        </w:rPr>
      </w:pPr>
      <w:r w:rsidRPr="00E22E20">
        <w:rPr>
          <w:bCs/>
          <w:sz w:val="24"/>
        </w:rPr>
        <w:t>7</w:t>
      </w:r>
      <w:r w:rsidRPr="00E22E20">
        <w:rPr>
          <w:rFonts w:hint="eastAsia"/>
          <w:bCs/>
          <w:sz w:val="24"/>
        </w:rPr>
        <w:t>）本基金在任何交易日日终，持有的卖出国债期货合约价值不得超过基金持有的债券总市值的</w:t>
      </w:r>
      <w:r w:rsidRPr="00E22E20">
        <w:rPr>
          <w:bCs/>
          <w:sz w:val="24"/>
        </w:rPr>
        <w:t>30%</w:t>
      </w:r>
      <w:r w:rsidRPr="00E22E20">
        <w:rPr>
          <w:rFonts w:hint="eastAsia"/>
          <w:bCs/>
          <w:sz w:val="24"/>
        </w:rPr>
        <w:t>；</w:t>
      </w:r>
    </w:p>
    <w:p w14:paraId="0BB06CB6" w14:textId="77777777" w:rsidR="00496A47" w:rsidRPr="00E22E20" w:rsidRDefault="00496A47" w:rsidP="00E22E20">
      <w:pPr>
        <w:spacing w:line="360" w:lineRule="auto"/>
        <w:ind w:firstLineChars="250" w:firstLine="600"/>
        <w:rPr>
          <w:bCs/>
          <w:sz w:val="24"/>
        </w:rPr>
      </w:pPr>
      <w:r w:rsidRPr="00E22E20">
        <w:rPr>
          <w:bCs/>
          <w:sz w:val="24"/>
        </w:rPr>
        <w:t>8</w:t>
      </w:r>
      <w:r w:rsidRPr="00E22E20">
        <w:rPr>
          <w:rFonts w:hint="eastAsia"/>
          <w:bCs/>
          <w:sz w:val="24"/>
        </w:rPr>
        <w:t>）本基金在任何交易日内交易（不包括平仓）的国债期货合约的成交金额不得超过上一交易日基金资产净值的</w:t>
      </w:r>
      <w:r w:rsidRPr="00E22E20">
        <w:rPr>
          <w:bCs/>
          <w:sz w:val="24"/>
        </w:rPr>
        <w:t>30%</w:t>
      </w:r>
      <w:r w:rsidRPr="00E22E20">
        <w:rPr>
          <w:rFonts w:hint="eastAsia"/>
          <w:bCs/>
          <w:sz w:val="24"/>
        </w:rPr>
        <w:t>；</w:t>
      </w:r>
    </w:p>
    <w:p w14:paraId="0A4749AD" w14:textId="53C26445" w:rsidR="00496A47" w:rsidRPr="00E22E20" w:rsidRDefault="00496A47" w:rsidP="00E22E20">
      <w:pPr>
        <w:pStyle w:val="af5"/>
        <w:numPr>
          <w:ilvl w:val="0"/>
          <w:numId w:val="22"/>
        </w:numPr>
        <w:spacing w:line="360" w:lineRule="auto"/>
        <w:ind w:firstLineChars="0"/>
        <w:rPr>
          <w:sz w:val="24"/>
        </w:rPr>
      </w:pPr>
      <w:r w:rsidRPr="00E22E20">
        <w:rPr>
          <w:rFonts w:hint="eastAsia"/>
          <w:sz w:val="24"/>
        </w:rPr>
        <w:t>本基金参与股票期权交易，需遵守下列投资比例限制：</w:t>
      </w:r>
    </w:p>
    <w:p w14:paraId="6BE2373B" w14:textId="77777777" w:rsidR="00496A47" w:rsidRPr="00E22E20" w:rsidRDefault="00496A47" w:rsidP="00E22E20">
      <w:pPr>
        <w:spacing w:line="360" w:lineRule="auto"/>
        <w:ind w:firstLineChars="250" w:firstLine="600"/>
        <w:rPr>
          <w:sz w:val="24"/>
        </w:rPr>
      </w:pPr>
      <w:r w:rsidRPr="00E22E20">
        <w:rPr>
          <w:sz w:val="24"/>
        </w:rPr>
        <w:t>1</w:t>
      </w:r>
      <w:r w:rsidRPr="00E22E20">
        <w:rPr>
          <w:rFonts w:hint="eastAsia"/>
          <w:sz w:val="24"/>
        </w:rPr>
        <w:t>）本基金因未平仓的期权合约支付和收取的权利金总额不得超过基金资产净值的</w:t>
      </w:r>
      <w:r w:rsidRPr="00E22E20">
        <w:rPr>
          <w:sz w:val="24"/>
        </w:rPr>
        <w:t>10%</w:t>
      </w:r>
      <w:r w:rsidRPr="00E22E20">
        <w:rPr>
          <w:rFonts w:hint="eastAsia"/>
          <w:sz w:val="24"/>
        </w:rPr>
        <w:t>；</w:t>
      </w:r>
    </w:p>
    <w:p w14:paraId="606DB3EA" w14:textId="77777777" w:rsidR="00496A47" w:rsidRPr="00E22E20" w:rsidRDefault="00496A47" w:rsidP="00E22E20">
      <w:pPr>
        <w:spacing w:line="360" w:lineRule="auto"/>
        <w:ind w:firstLineChars="250" w:firstLine="600"/>
        <w:rPr>
          <w:sz w:val="24"/>
        </w:rPr>
      </w:pPr>
      <w:r w:rsidRPr="00E22E20">
        <w:rPr>
          <w:sz w:val="24"/>
        </w:rPr>
        <w:t>2</w:t>
      </w:r>
      <w:r w:rsidRPr="00E22E20">
        <w:rPr>
          <w:rFonts w:hint="eastAsia"/>
          <w:sz w:val="24"/>
        </w:rPr>
        <w:t>）本基金开仓卖出认购期权的，应持有足额标的证券；开仓卖出认沽期权的，应持有合约行权所需的全额现金或交易所规则认可的可冲抵期权保证金的现金等价物；</w:t>
      </w:r>
    </w:p>
    <w:p w14:paraId="6B9BFDFC" w14:textId="77777777" w:rsidR="00496A47" w:rsidRPr="00E22E20" w:rsidRDefault="00496A47" w:rsidP="00E22E20">
      <w:pPr>
        <w:spacing w:line="360" w:lineRule="auto"/>
        <w:ind w:firstLineChars="250" w:firstLine="600"/>
        <w:rPr>
          <w:sz w:val="24"/>
        </w:rPr>
      </w:pPr>
      <w:r w:rsidRPr="00E22E20">
        <w:rPr>
          <w:sz w:val="24"/>
        </w:rPr>
        <w:t>3</w:t>
      </w:r>
      <w:r w:rsidRPr="00E22E20">
        <w:rPr>
          <w:rFonts w:hint="eastAsia"/>
          <w:sz w:val="24"/>
        </w:rPr>
        <w:t>）本基金未平仓的期权合约面值不得超过基金资产净值的</w:t>
      </w:r>
      <w:r w:rsidRPr="00E22E20">
        <w:rPr>
          <w:sz w:val="24"/>
        </w:rPr>
        <w:t>20%</w:t>
      </w:r>
      <w:r w:rsidRPr="00E22E20">
        <w:rPr>
          <w:rFonts w:hint="eastAsia"/>
          <w:sz w:val="24"/>
        </w:rPr>
        <w:t>。其中，合约面值按照行权价乘以合约乘数计算；</w:t>
      </w:r>
    </w:p>
    <w:p w14:paraId="4F72A848" w14:textId="77777777" w:rsidR="00BB2C87" w:rsidRDefault="00BB2C87" w:rsidP="00BB2C87">
      <w:pPr>
        <w:spacing w:line="360" w:lineRule="auto"/>
        <w:ind w:firstLineChars="200" w:firstLine="480"/>
        <w:rPr>
          <w:sz w:val="24"/>
        </w:rPr>
      </w:pPr>
      <w:r>
        <w:rPr>
          <w:rFonts w:hint="eastAsia"/>
          <w:sz w:val="24"/>
        </w:rPr>
        <w:t>（</w:t>
      </w:r>
      <w:r>
        <w:rPr>
          <w:rFonts w:hint="eastAsia"/>
          <w:sz w:val="24"/>
        </w:rPr>
        <w:t>19</w:t>
      </w:r>
      <w:r>
        <w:rPr>
          <w:rFonts w:hint="eastAsia"/>
          <w:sz w:val="24"/>
        </w:rPr>
        <w:t>）</w:t>
      </w:r>
      <w:r w:rsidRPr="006118F2">
        <w:rPr>
          <w:rFonts w:hint="eastAsia"/>
          <w:sz w:val="24"/>
        </w:rPr>
        <w:t>本基金管理人管理的全部开放式基金持有一家上市公司发行的可流通股票，不得超过该上市公司可流通股票的</w:t>
      </w:r>
      <w:r w:rsidRPr="006118F2">
        <w:rPr>
          <w:rFonts w:hint="eastAsia"/>
          <w:sz w:val="24"/>
        </w:rPr>
        <w:t>15%</w:t>
      </w:r>
      <w:r w:rsidRPr="006118F2">
        <w:rPr>
          <w:rFonts w:hint="eastAsia"/>
          <w:sz w:val="24"/>
        </w:rPr>
        <w:t>；本基金管理人管理的全部投资组</w:t>
      </w:r>
      <w:r w:rsidRPr="006118F2">
        <w:rPr>
          <w:rFonts w:hint="eastAsia"/>
          <w:sz w:val="24"/>
        </w:rPr>
        <w:lastRenderedPageBreak/>
        <w:t>合持有一家上市公司发行的可流通股票，不得超过该上市公司可流通股票的</w:t>
      </w:r>
      <w:r w:rsidRPr="006118F2">
        <w:rPr>
          <w:sz w:val="24"/>
        </w:rPr>
        <w:t>30 %</w:t>
      </w:r>
      <w:r>
        <w:rPr>
          <w:rFonts w:hint="eastAsia"/>
          <w:sz w:val="24"/>
        </w:rPr>
        <w:t>；</w:t>
      </w:r>
    </w:p>
    <w:p w14:paraId="7CAEBF19" w14:textId="77777777" w:rsidR="00BB2C87" w:rsidRDefault="00BB2C87" w:rsidP="00BB2C87">
      <w:pPr>
        <w:spacing w:line="360" w:lineRule="auto"/>
        <w:ind w:firstLineChars="200" w:firstLine="480"/>
        <w:rPr>
          <w:sz w:val="24"/>
        </w:rPr>
      </w:pPr>
      <w:r>
        <w:rPr>
          <w:rFonts w:hint="eastAsia"/>
          <w:sz w:val="24"/>
        </w:rPr>
        <w:t>（</w:t>
      </w:r>
      <w:r>
        <w:rPr>
          <w:rFonts w:hint="eastAsia"/>
          <w:sz w:val="24"/>
        </w:rPr>
        <w:t>20</w:t>
      </w:r>
      <w:r>
        <w:rPr>
          <w:rFonts w:hint="eastAsia"/>
          <w:sz w:val="24"/>
        </w:rPr>
        <w:t>）</w:t>
      </w:r>
      <w:r w:rsidRPr="006118F2">
        <w:rPr>
          <w:rFonts w:hint="eastAsia"/>
          <w:sz w:val="24"/>
        </w:rPr>
        <w:t>本基金主动投资于流动性受限资产的市值合计不得超过该基金资产净值的</w:t>
      </w:r>
      <w:r w:rsidRPr="006118F2">
        <w:rPr>
          <w:rFonts w:hint="eastAsia"/>
          <w:sz w:val="24"/>
        </w:rPr>
        <w:t>15%</w:t>
      </w:r>
      <w:r>
        <w:rPr>
          <w:rFonts w:hint="eastAsia"/>
          <w:sz w:val="24"/>
        </w:rPr>
        <w:t>；</w:t>
      </w:r>
    </w:p>
    <w:p w14:paraId="56E62654" w14:textId="77777777" w:rsidR="00BB2C87" w:rsidRDefault="00BB2C87" w:rsidP="00BB2C87">
      <w:pPr>
        <w:spacing w:line="360" w:lineRule="auto"/>
        <w:ind w:firstLineChars="200" w:firstLine="480"/>
        <w:rPr>
          <w:sz w:val="24"/>
        </w:rPr>
      </w:pPr>
      <w:r w:rsidRPr="006118F2">
        <w:rPr>
          <w:rFonts w:hint="eastAsia"/>
          <w:sz w:val="24"/>
        </w:rPr>
        <w:t>因证券市场波动、上市公司股票停牌、基金规模变动等基金管理人之外的因素致使基金不符合前款所规定比例限制的，</w:t>
      </w:r>
      <w:r w:rsidRPr="006118F2">
        <w:rPr>
          <w:rFonts w:hint="eastAsia"/>
          <w:sz w:val="24"/>
        </w:rPr>
        <w:t xml:space="preserve"> </w:t>
      </w:r>
      <w:r w:rsidRPr="006118F2">
        <w:rPr>
          <w:rFonts w:hint="eastAsia"/>
          <w:sz w:val="24"/>
        </w:rPr>
        <w:t>基金管理人不得主动新增流动性受限资产的投资</w:t>
      </w:r>
      <w:r>
        <w:rPr>
          <w:rFonts w:hint="eastAsia"/>
          <w:sz w:val="24"/>
        </w:rPr>
        <w:t>。</w:t>
      </w:r>
    </w:p>
    <w:p w14:paraId="56595548" w14:textId="77777777" w:rsidR="00BB2C87" w:rsidRPr="006118F2" w:rsidRDefault="00BB2C87" w:rsidP="00BB2C87">
      <w:pPr>
        <w:spacing w:line="360" w:lineRule="auto"/>
        <w:ind w:firstLineChars="200" w:firstLine="480"/>
        <w:rPr>
          <w:sz w:val="24"/>
        </w:rPr>
      </w:pPr>
      <w:r>
        <w:rPr>
          <w:rFonts w:hint="eastAsia"/>
          <w:sz w:val="24"/>
        </w:rPr>
        <w:t>（</w:t>
      </w:r>
      <w:r>
        <w:rPr>
          <w:rFonts w:hint="eastAsia"/>
          <w:sz w:val="24"/>
        </w:rPr>
        <w:t>21</w:t>
      </w:r>
      <w:r>
        <w:rPr>
          <w:rFonts w:hint="eastAsia"/>
          <w:sz w:val="24"/>
        </w:rPr>
        <w:t>）</w:t>
      </w:r>
      <w:r w:rsidRPr="006118F2">
        <w:rPr>
          <w:rFonts w:hint="eastAsia"/>
          <w:sz w:val="24"/>
        </w:rPr>
        <w:t>基金与私募类</w:t>
      </w:r>
      <w:proofErr w:type="gramStart"/>
      <w:r w:rsidRPr="006118F2">
        <w:rPr>
          <w:rFonts w:hint="eastAsia"/>
          <w:sz w:val="24"/>
        </w:rPr>
        <w:t>证券资管产品</w:t>
      </w:r>
      <w:proofErr w:type="gramEnd"/>
      <w:r w:rsidRPr="006118F2">
        <w:rPr>
          <w:rFonts w:hint="eastAsia"/>
          <w:sz w:val="24"/>
        </w:rPr>
        <w:t>及中国证监会认定的其他主体为交易对手开展逆回购交易的，</w:t>
      </w:r>
      <w:r w:rsidRPr="006118F2">
        <w:rPr>
          <w:rFonts w:hint="eastAsia"/>
          <w:sz w:val="24"/>
        </w:rPr>
        <w:t xml:space="preserve"> </w:t>
      </w:r>
      <w:r w:rsidRPr="006118F2">
        <w:rPr>
          <w:rFonts w:hint="eastAsia"/>
          <w:sz w:val="24"/>
        </w:rPr>
        <w:t>可接受质押品的资质要求应当与基金合同约定的投资范围保持一致</w:t>
      </w:r>
      <w:r>
        <w:rPr>
          <w:rFonts w:hint="eastAsia"/>
          <w:sz w:val="24"/>
        </w:rPr>
        <w:t>；</w:t>
      </w:r>
    </w:p>
    <w:p w14:paraId="3C299328" w14:textId="77777777" w:rsidR="00BB2C87" w:rsidRPr="007B62D3" w:rsidRDefault="00BB2C87" w:rsidP="00BB2C87">
      <w:pPr>
        <w:autoSpaceDE w:val="0"/>
        <w:autoSpaceDN w:val="0"/>
        <w:spacing w:line="360" w:lineRule="auto"/>
        <w:ind w:firstLineChars="200" w:firstLine="480"/>
        <w:textAlignment w:val="bottom"/>
        <w:rPr>
          <w:bCs/>
          <w:sz w:val="24"/>
        </w:rPr>
      </w:pPr>
      <w:r w:rsidRPr="00571FCF">
        <w:rPr>
          <w:rFonts w:hint="eastAsia"/>
          <w:bCs/>
          <w:sz w:val="24"/>
        </w:rPr>
        <w:t>（</w:t>
      </w:r>
      <w:r>
        <w:rPr>
          <w:rFonts w:hint="eastAsia"/>
          <w:bCs/>
          <w:sz w:val="24"/>
        </w:rPr>
        <w:t>22</w:t>
      </w:r>
      <w:r w:rsidRPr="00571FCF">
        <w:rPr>
          <w:rFonts w:hint="eastAsia"/>
          <w:bCs/>
          <w:sz w:val="24"/>
        </w:rPr>
        <w:t>）法律法规及中国证监会规定的和《基金合同》约定的其他投资限制。</w:t>
      </w:r>
    </w:p>
    <w:p w14:paraId="21FF43DE" w14:textId="77777777" w:rsidR="00BB2C87" w:rsidRPr="007B62D3" w:rsidRDefault="00BB2C87" w:rsidP="00BB2C8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sidRPr="00D86F45">
        <w:rPr>
          <w:rFonts w:hint="eastAsia"/>
          <w:bCs/>
          <w:sz w:val="24"/>
        </w:rPr>
        <w:t>（</w:t>
      </w:r>
      <w:r w:rsidRPr="00D86F45">
        <w:rPr>
          <w:rFonts w:hint="eastAsia"/>
          <w:bCs/>
          <w:sz w:val="24"/>
        </w:rPr>
        <w:t>1</w:t>
      </w:r>
      <w:r>
        <w:rPr>
          <w:bCs/>
          <w:sz w:val="24"/>
        </w:rPr>
        <w:t>2</w:t>
      </w:r>
      <w:r w:rsidRPr="00D86F45">
        <w:rPr>
          <w:rFonts w:hint="eastAsia"/>
          <w:bCs/>
          <w:sz w:val="24"/>
        </w:rPr>
        <w:t>）</w:t>
      </w:r>
      <w:r>
        <w:rPr>
          <w:rFonts w:hint="eastAsia"/>
          <w:bCs/>
          <w:sz w:val="24"/>
        </w:rPr>
        <w:t>、（</w:t>
      </w:r>
      <w:r>
        <w:rPr>
          <w:bCs/>
          <w:sz w:val="24"/>
        </w:rPr>
        <w:t>20</w:t>
      </w:r>
      <w:r>
        <w:rPr>
          <w:rFonts w:hint="eastAsia"/>
          <w:bCs/>
          <w:sz w:val="24"/>
        </w:rPr>
        <w:t>）</w:t>
      </w:r>
      <w:r>
        <w:rPr>
          <w:bCs/>
          <w:sz w:val="24"/>
        </w:rPr>
        <w:t>、</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5D503DAF" w14:textId="77777777" w:rsidR="00496A47" w:rsidRPr="00E22E20" w:rsidRDefault="00496A47" w:rsidP="00E22E20">
      <w:pPr>
        <w:autoSpaceDE w:val="0"/>
        <w:autoSpaceDN w:val="0"/>
        <w:spacing w:line="360" w:lineRule="auto"/>
        <w:ind w:firstLineChars="200" w:firstLine="480"/>
        <w:textAlignment w:val="bottom"/>
        <w:rPr>
          <w:bCs/>
          <w:sz w:val="24"/>
        </w:rPr>
      </w:pPr>
      <w:r w:rsidRPr="00E22E20">
        <w:rPr>
          <w:rFonts w:hint="eastAsia"/>
          <w:bCs/>
          <w:sz w:val="24"/>
        </w:rPr>
        <w:t>基金管理人应当自基金合同生效之日起</w:t>
      </w:r>
      <w:r w:rsidRPr="00E22E20">
        <w:rPr>
          <w:bCs/>
          <w:sz w:val="24"/>
        </w:rPr>
        <w:t>6</w:t>
      </w:r>
      <w:r w:rsidRPr="00E22E20">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A5B59C8" w14:textId="77777777" w:rsidR="00496A47" w:rsidRPr="00E22E20" w:rsidRDefault="00496A47" w:rsidP="00E22E20">
      <w:pPr>
        <w:autoSpaceDE w:val="0"/>
        <w:autoSpaceDN w:val="0"/>
        <w:spacing w:line="360" w:lineRule="auto"/>
        <w:ind w:firstLineChars="200" w:firstLine="480"/>
        <w:textAlignment w:val="bottom"/>
        <w:rPr>
          <w:bCs/>
          <w:sz w:val="24"/>
        </w:rPr>
      </w:pPr>
      <w:r w:rsidRPr="00E22E20">
        <w:rPr>
          <w:rFonts w:hint="eastAsia"/>
          <w:bCs/>
          <w:sz w:val="24"/>
        </w:rPr>
        <w:t>法律法规或监管部门取消或调整上述限制，如适用于本基金，基金管理人在履行适当程序后，则本基金投资不再受相关限制或按调整后的规定执行。</w:t>
      </w:r>
    </w:p>
    <w:p w14:paraId="4D904D7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33F9633E" w14:textId="77777777" w:rsidR="00496A47" w:rsidRPr="00C97071" w:rsidRDefault="00496A47" w:rsidP="00496A47">
      <w:pPr>
        <w:pStyle w:val="Default"/>
        <w:spacing w:line="360" w:lineRule="auto"/>
        <w:ind w:firstLineChars="200" w:firstLine="480"/>
        <w:rPr>
          <w:rFonts w:hAnsi="宋体"/>
        </w:rPr>
      </w:pPr>
      <w:r w:rsidRPr="00C97071">
        <w:rPr>
          <w:rFonts w:hAnsi="宋体" w:hint="eastAsia"/>
        </w:rPr>
        <w:t>为维护基金份额持有人的合法权益，基金财产不得用于下列投资或者活动：</w:t>
      </w:r>
    </w:p>
    <w:p w14:paraId="01610929"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02A90FE3"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2AD32E77"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02AA56A6"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5BCAC71A"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0D4519C3"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2EFA1074"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lastRenderedPageBreak/>
        <w:t>（</w:t>
      </w:r>
      <w:r w:rsidRPr="007B62D3">
        <w:rPr>
          <w:rFonts w:hint="eastAsia"/>
          <w:bCs/>
          <w:sz w:val="24"/>
        </w:rPr>
        <w:t>7</w:t>
      </w:r>
      <w:r w:rsidRPr="007B62D3">
        <w:rPr>
          <w:rFonts w:hint="eastAsia"/>
          <w:bCs/>
          <w:sz w:val="24"/>
        </w:rPr>
        <w:t>）法律、行政法规和中国证监会规定禁止的其他活动。</w:t>
      </w:r>
    </w:p>
    <w:p w14:paraId="4A55F7F9" w14:textId="77777777" w:rsidR="00496A47" w:rsidRDefault="00496A47" w:rsidP="00496A47">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5F16F062"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14:paraId="0E10D32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3680E95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0A85741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3CC3985B"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（五）基金托管人根据有关法律法规的规定及基金合同的约定，对基金投资流通受限证券进行监督。</w:t>
      </w:r>
    </w:p>
    <w:p w14:paraId="36B8BA85"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lastRenderedPageBreak/>
        <w:t>1．基金投资流通受限证券，应遵守《关于基金投资非公开发行股票等流通受限证券有关问题的通知》等有关法律法规规定。</w:t>
      </w:r>
    </w:p>
    <w:p w14:paraId="67D84386"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cs="宋体" w:hint="eastAsia"/>
          <w:color w:val="000000"/>
          <w:sz w:val="24"/>
          <w:szCs w:val="24"/>
        </w:rPr>
        <w:t>券</w:t>
      </w:r>
      <w:proofErr w:type="gramEnd"/>
      <w:r>
        <w:rPr>
          <w:rFonts w:ascii="宋体" w:hAnsi="宋体" w:cs="宋体" w:hint="eastAsia"/>
          <w:color w:val="000000"/>
          <w:sz w:val="24"/>
          <w:szCs w:val="24"/>
        </w:rPr>
        <w:t>等流通受限证券。</w:t>
      </w:r>
    </w:p>
    <w:p w14:paraId="6EA36942"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0E09F34E"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上述规章制度须经基金管理人董事会批准。上述规章制度经董事会通过之后，基金管理人应至少</w:t>
      </w:r>
      <w:proofErr w:type="gramStart"/>
      <w:r>
        <w:rPr>
          <w:rFonts w:ascii="宋体" w:hAnsi="宋体" w:cs="宋体" w:hint="eastAsia"/>
          <w:color w:val="000000"/>
          <w:sz w:val="24"/>
          <w:szCs w:val="24"/>
        </w:rPr>
        <w:t>于首次</w:t>
      </w:r>
      <w:proofErr w:type="gramEnd"/>
      <w:r>
        <w:rPr>
          <w:rFonts w:ascii="宋体" w:hAnsi="宋体" w:cs="宋体" w:hint="eastAsia"/>
          <w:color w:val="000000"/>
          <w:sz w:val="24"/>
          <w:szCs w:val="24"/>
        </w:rPr>
        <w:t>投资流通受限证券之前两个工作日将上述资料书面发至基金托管人，保证基金托管人有足够的时间进行审核。</w:t>
      </w:r>
    </w:p>
    <w:p w14:paraId="2EC7A139"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3B80CFCA"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57B0482E"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20CDF7B6" w14:textId="77777777" w:rsidR="00496A47" w:rsidRPr="00C836D0"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7．基金托管人应对基金管理人是否遵守法律法规、投资决策流程、风险控制制度、流动性风险处置预案情况进行监督，并审核基金管理人提供的有关书面</w:t>
      </w:r>
      <w:r>
        <w:rPr>
          <w:rFonts w:ascii="宋体" w:hAnsi="宋体" w:cs="宋体" w:hint="eastAsia"/>
          <w:color w:val="000000"/>
          <w:sz w:val="24"/>
          <w:szCs w:val="24"/>
        </w:rPr>
        <w:lastRenderedPageBreak/>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18A4C348" w14:textId="77777777" w:rsidR="00496A47" w:rsidRDefault="00496A47" w:rsidP="00496A47">
      <w:pPr>
        <w:pStyle w:val="21"/>
        <w:ind w:firstLine="480"/>
      </w:pPr>
      <w:r>
        <w:rPr>
          <w:rFonts w:ascii="宋体" w:hAnsi="宋体" w:hint="eastAsia"/>
        </w:rPr>
        <w:t>（六）基金管理人投资银行定期存款应符合相关法律法规约定。</w:t>
      </w:r>
      <w:r>
        <w:rPr>
          <w:rFonts w:hint="eastAsia"/>
        </w:rPr>
        <w:t>开立定期存款账户时，定期存款账户的户名应与托管账户户名一致，本着便于委托资产的安全保管和日常监督核查的原则，存款行应尽量选择托管账户所在地的分支机构。对于跨行定期存款投资，</w:t>
      </w:r>
      <w:r>
        <w:rPr>
          <w:rFonts w:ascii="宋体" w:hAnsi="宋体" w:hint="eastAsia"/>
        </w:rPr>
        <w:t>基金</w:t>
      </w:r>
      <w:r>
        <w:rPr>
          <w:rFonts w:hint="eastAsia"/>
        </w:rPr>
        <w:t>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w:t>
      </w:r>
      <w:r>
        <w:rPr>
          <w:rFonts w:ascii="宋体" w:hAnsi="宋体" w:hint="eastAsia"/>
        </w:rPr>
        <w:t>基金</w:t>
      </w:r>
      <w:r>
        <w:rPr>
          <w:rFonts w:hint="eastAsia"/>
        </w:rPr>
        <w:t>托管人有权拒绝定期存款投资的划款指令。对于跨行存款，</w:t>
      </w:r>
      <w:r>
        <w:rPr>
          <w:rFonts w:ascii="宋体" w:hAnsi="宋体" w:hint="eastAsia"/>
        </w:rPr>
        <w:t>基金</w:t>
      </w:r>
      <w:r>
        <w:rPr>
          <w:rFonts w:hint="eastAsia"/>
        </w:rPr>
        <w:t>管理人需提前</w:t>
      </w:r>
      <w:r>
        <w:rPr>
          <w:rFonts w:hint="eastAsia"/>
        </w:rPr>
        <w:t>5</w:t>
      </w:r>
      <w:r>
        <w:rPr>
          <w:rFonts w:hint="eastAsia"/>
        </w:rPr>
        <w:t>日与</w:t>
      </w:r>
      <w:r>
        <w:rPr>
          <w:rFonts w:ascii="宋体" w:hAnsi="宋体" w:hint="eastAsia"/>
        </w:rPr>
        <w:t>基金</w:t>
      </w:r>
      <w:r>
        <w:rPr>
          <w:rFonts w:hint="eastAsia"/>
        </w:rPr>
        <w:t>托管人就定期存款协议及存单交接流程进行沟通。除非存款协议中规定存款证实书由存款行保管或存款协议作为存款支取的依据，存单交接原则上采用存款行上门服务、</w:t>
      </w:r>
      <w:r>
        <w:rPr>
          <w:rFonts w:ascii="宋体" w:hAnsi="宋体" w:hint="eastAsia"/>
        </w:rPr>
        <w:t>基金</w:t>
      </w:r>
      <w:r>
        <w:rPr>
          <w:rFonts w:hint="eastAsia"/>
        </w:rPr>
        <w:t>管理人负责监交的方式。特殊情况下，采用基金管理人交接存单的方式。在取得存款证实书后，托管人保管证实书正本。</w:t>
      </w:r>
      <w:r>
        <w:rPr>
          <w:rFonts w:ascii="宋体" w:hAnsi="宋体" w:hint="eastAsia"/>
        </w:rPr>
        <w:t>基金</w:t>
      </w:r>
      <w:r>
        <w:rPr>
          <w:rFonts w:hint="eastAsia"/>
        </w:rPr>
        <w:t>管理人需对跨行存款的利率政策风险、存款行的选择及存款协议承担责任，并指定专人在核实存款行授权人员身份信息后，负责印鉴卡与存款证实书等凭证的监交或交接，以确保与</w:t>
      </w:r>
      <w:r>
        <w:rPr>
          <w:rFonts w:ascii="宋体" w:hAnsi="宋体" w:hint="eastAsia"/>
        </w:rPr>
        <w:t>基金</w:t>
      </w:r>
      <w:r>
        <w:rPr>
          <w:rFonts w:hint="eastAsia"/>
        </w:rPr>
        <w:t>托管人所交接凭证的真实性、准确性和完整性。</w:t>
      </w:r>
      <w:r>
        <w:rPr>
          <w:rFonts w:ascii="宋体" w:hAnsi="宋体" w:hint="eastAsia"/>
        </w:rPr>
        <w:t>基金</w:t>
      </w:r>
      <w:r>
        <w:rPr>
          <w:rFonts w:hint="eastAsia"/>
        </w:rPr>
        <w:t>托管人对投资后处于</w:t>
      </w:r>
      <w:r>
        <w:rPr>
          <w:rFonts w:ascii="宋体" w:hAnsi="宋体" w:hint="eastAsia"/>
        </w:rPr>
        <w:t>基金</w:t>
      </w:r>
      <w:r>
        <w:rPr>
          <w:rFonts w:hint="eastAsia"/>
        </w:rPr>
        <w:t>托管人实际控制之外的资产不承担保管责任。跨行定期存款账户的预留印鉴为</w:t>
      </w:r>
      <w:r>
        <w:rPr>
          <w:rFonts w:ascii="宋体" w:hAnsi="宋体" w:hint="eastAsia"/>
        </w:rPr>
        <w:t>基金</w:t>
      </w:r>
      <w:r>
        <w:rPr>
          <w:rFonts w:hint="eastAsia"/>
        </w:rPr>
        <w:t>托管人托管业务专用章与托管业务授权人名章。</w:t>
      </w:r>
    </w:p>
    <w:p w14:paraId="03E4638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BCBA2C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lastRenderedPageBreak/>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7E30EA4F" w14:textId="77777777" w:rsidR="00496A47" w:rsidRPr="00BF0B69" w:rsidRDefault="00496A47" w:rsidP="00496A47">
      <w:pPr>
        <w:pStyle w:val="21"/>
        <w:ind w:firstLine="480"/>
        <w:rPr>
          <w:rFonts w:ascii="宋体" w:hAnsi="宋体"/>
        </w:rPr>
      </w:pPr>
      <w:r>
        <w:rPr>
          <w:rFonts w:ascii="宋体" w:hAnsi="宋体" w:hint="eastAsia"/>
        </w:rPr>
        <w:t>（九）基金管理人投资中小企业</w:t>
      </w:r>
      <w:proofErr w:type="gramStart"/>
      <w:r>
        <w:rPr>
          <w:rFonts w:ascii="宋体" w:hAnsi="宋体" w:hint="eastAsia"/>
        </w:rPr>
        <w:t>私募债应符合</w:t>
      </w:r>
      <w:proofErr w:type="gramEnd"/>
      <w:r>
        <w:rPr>
          <w:rFonts w:ascii="宋体" w:hAnsi="宋体" w:hint="eastAsia"/>
        </w:rPr>
        <w:t>相关法律法规约定。基金管理人应根据本协议的规定与基金托管人签订投资中小企业私募</w:t>
      </w:r>
      <w:proofErr w:type="gramStart"/>
      <w:r>
        <w:rPr>
          <w:rFonts w:ascii="宋体" w:hAnsi="宋体" w:hint="eastAsia"/>
        </w:rPr>
        <w:t>债风险</w:t>
      </w:r>
      <w:proofErr w:type="gramEnd"/>
      <w:r>
        <w:rPr>
          <w:rFonts w:ascii="宋体" w:hAnsi="宋体" w:hint="eastAsia"/>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Pr>
          <w:rFonts w:ascii="宋体" w:hAnsi="宋体" w:hint="eastAsia"/>
        </w:rPr>
        <w:t>理控制</w:t>
      </w:r>
      <w:proofErr w:type="gramEnd"/>
      <w:r>
        <w:rPr>
          <w:rFonts w:ascii="宋体" w:hAnsi="宋体" w:hint="eastAsia"/>
        </w:rPr>
        <w:t>投资中小企业私募债的比例。基金托管人按照补充协议中的约定对相关投资进行监督和审核。</w:t>
      </w:r>
    </w:p>
    <w:p w14:paraId="3599CB1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6811FF7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1582293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（十一）基金管理人有义务配合和协助基金托管人依照法律法规、基金合同和本托管协议对基金业务执行核查。</w:t>
      </w:r>
    </w:p>
    <w:p w14:paraId="3D74B4B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4144D89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（十二）</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14:paraId="0936277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（十三）基金托管人发现基金管理人有重大违规行为，有权报告中国证监会，</w:t>
      </w:r>
      <w:r>
        <w:rPr>
          <w:rFonts w:ascii="宋体" w:hAnsi="宋体" w:hint="eastAsia"/>
          <w:sz w:val="24"/>
          <w:szCs w:val="24"/>
        </w:rPr>
        <w:lastRenderedPageBreak/>
        <w:t>同时通知基金管理人限期纠正，并将纠正结果报告中国证监会。</w:t>
      </w:r>
    </w:p>
    <w:p w14:paraId="7D940D4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3CEB7A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1C6897E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739833A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102C3D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521F18A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0E01451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61C534D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6588E4A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4FB81476"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63F5C52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6698BA7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3．基金托管人按照规定开设基金财产的资金账户、证券账户以及投资所需其他账户；</w:t>
      </w:r>
    </w:p>
    <w:p w14:paraId="0C37210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lastRenderedPageBreak/>
        <w:t xml:space="preserve">4．基金托管人对所托管的不同基金财产分别设置账户，确保基金财产的完整与独立； </w:t>
      </w:r>
    </w:p>
    <w:p w14:paraId="39FAFEA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6D08493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71ECFF0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2C004666"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14:paraId="219979F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1．基金募集期间募集的资金应存于基金管理人在基金托管人的营业机构开立的“基金募集专户”，该账户由基金管理人委托的登记机构开立并管理。</w:t>
      </w:r>
    </w:p>
    <w:p w14:paraId="17E8DA71"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5B10CF21"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14:paraId="2EE71A07" w14:textId="77777777" w:rsidR="00496A47" w:rsidRPr="00C97071" w:rsidRDefault="00496A47" w:rsidP="00496A47">
      <w:pPr>
        <w:spacing w:line="360" w:lineRule="auto"/>
        <w:ind w:firstLineChars="200" w:firstLine="480"/>
        <w:rPr>
          <w:rFonts w:ascii="宋体" w:hAnsi="宋体"/>
          <w:sz w:val="24"/>
          <w:szCs w:val="24"/>
          <w:shd w:val="clear" w:color="auto" w:fill="FFFFFF"/>
        </w:rPr>
      </w:pPr>
      <w:r w:rsidRPr="00C97071">
        <w:rPr>
          <w:rFonts w:ascii="宋体" w:hAnsi="宋体" w:hint="eastAsia"/>
          <w:sz w:val="24"/>
          <w:szCs w:val="24"/>
          <w:shd w:val="clear" w:color="auto" w:fill="FFFFFF"/>
        </w:rPr>
        <w:t>（三）</w:t>
      </w:r>
      <w:r w:rsidRPr="00C97071">
        <w:rPr>
          <w:rFonts w:ascii="宋体" w:hAnsi="宋体" w:cs="宋体" w:hint="eastAsia"/>
          <w:sz w:val="24"/>
          <w:szCs w:val="24"/>
          <w:shd w:val="clear" w:color="auto" w:fill="FFFFFF"/>
        </w:rPr>
        <w:t>基金托管专户</w:t>
      </w:r>
      <w:r w:rsidRPr="00C97071">
        <w:rPr>
          <w:rFonts w:ascii="宋体" w:hAnsi="宋体" w:hint="eastAsia"/>
          <w:sz w:val="24"/>
          <w:szCs w:val="24"/>
          <w:shd w:val="clear" w:color="auto" w:fill="FFFFFF"/>
        </w:rPr>
        <w:t>的开立和管理</w:t>
      </w:r>
    </w:p>
    <w:p w14:paraId="72DE4DB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基金托管专户的名称：富荣价值精选</w:t>
      </w:r>
      <w:r>
        <w:rPr>
          <w:rFonts w:ascii="宋体" w:hAnsi="宋体"/>
          <w:sz w:val="24"/>
          <w:szCs w:val="24"/>
        </w:rPr>
        <w:t>灵活配置混合型</w:t>
      </w:r>
      <w:r>
        <w:rPr>
          <w:rFonts w:ascii="宋体" w:hAnsi="宋体" w:hint="eastAsia"/>
          <w:sz w:val="24"/>
          <w:szCs w:val="24"/>
        </w:rPr>
        <w:t>发起式证券投资基金</w:t>
      </w:r>
    </w:p>
    <w:p w14:paraId="55594BA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托管账户开户行：中国光大银行</w:t>
      </w:r>
      <w:r w:rsidRPr="00C97071">
        <w:rPr>
          <w:rFonts w:ascii="宋体" w:hAnsi="宋体" w:hint="eastAsia"/>
          <w:sz w:val="24"/>
          <w:szCs w:val="24"/>
        </w:rPr>
        <w:t>深圳</w:t>
      </w:r>
      <w:r>
        <w:rPr>
          <w:rFonts w:ascii="宋体" w:hAnsi="宋体" w:hint="eastAsia"/>
          <w:sz w:val="24"/>
          <w:szCs w:val="24"/>
        </w:rPr>
        <w:t>分行营业部</w:t>
      </w:r>
    </w:p>
    <w:p w14:paraId="5DB78F5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660308B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w:t>
      </w:r>
      <w:r>
        <w:rPr>
          <w:rFonts w:ascii="宋体" w:hAnsi="宋体" w:hint="eastAsia"/>
          <w:sz w:val="24"/>
          <w:szCs w:val="24"/>
        </w:rPr>
        <w:lastRenderedPageBreak/>
        <w:t>金的任何账户进行本基金业务以外的活动。</w:t>
      </w:r>
    </w:p>
    <w:p w14:paraId="1D726E50"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49FEA304"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48C0B3E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23C1C05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AFD92C4"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4CF4410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516F322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31E4247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1857AD58"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76A1C0B6"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366B0BB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Pr>
          <w:rFonts w:ascii="宋体" w:hAnsi="宋体" w:hint="eastAsia"/>
          <w:sz w:val="24"/>
          <w:szCs w:val="24"/>
        </w:rPr>
        <w:lastRenderedPageBreak/>
        <w:t>有关账户。该账户按有关规则使用并管理。</w:t>
      </w:r>
    </w:p>
    <w:p w14:paraId="43AD403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6885B541"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C8763B0"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2108586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834AF8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783F9447"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14:paraId="3A2862C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1．基金资产净值</w:t>
      </w:r>
    </w:p>
    <w:p w14:paraId="3A613C7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基金资产净值是指基金资产总值减去负债后的价值。</w:t>
      </w:r>
    </w:p>
    <w:p w14:paraId="3F58629D" w14:textId="77777777" w:rsidR="002A16E2" w:rsidRDefault="002A16E2" w:rsidP="002A16E2">
      <w:pPr>
        <w:spacing w:line="360" w:lineRule="auto"/>
        <w:ind w:firstLineChars="200" w:firstLine="480"/>
        <w:rPr>
          <w:rFonts w:ascii="宋体" w:hAnsi="宋体"/>
          <w:sz w:val="24"/>
          <w:szCs w:val="24"/>
        </w:rPr>
      </w:pPr>
      <w:r>
        <w:rPr>
          <w:rFonts w:ascii="Times New Roman" w:hAnsi="Times New Roman" w:hint="eastAsia"/>
          <w:sz w:val="24"/>
        </w:rPr>
        <w:t>各类基金份额净值是按照每个工作日闭市后，该类基金资产净值除以当日该类基金份额的余额数量计算，精确</w:t>
      </w:r>
      <w:r>
        <w:rPr>
          <w:rFonts w:ascii="宋体" w:hAnsi="宋体" w:hint="eastAsia"/>
          <w:sz w:val="24"/>
        </w:rPr>
        <w:t>到</w:t>
      </w:r>
      <w:r>
        <w:rPr>
          <w:rFonts w:ascii="宋体" w:hAnsi="宋体" w:hint="eastAsia"/>
          <w:bCs/>
          <w:sz w:val="24"/>
          <w:szCs w:val="20"/>
        </w:rPr>
        <w:t>0.00</w:t>
      </w:r>
      <w:r>
        <w:rPr>
          <w:rFonts w:ascii="宋体" w:hAnsi="宋体"/>
          <w:bCs/>
          <w:sz w:val="24"/>
          <w:szCs w:val="20"/>
        </w:rPr>
        <w:t>0</w:t>
      </w:r>
      <w:r>
        <w:rPr>
          <w:rFonts w:ascii="宋体" w:hAnsi="宋体" w:hint="eastAsia"/>
          <w:bCs/>
          <w:sz w:val="24"/>
          <w:szCs w:val="20"/>
        </w:rPr>
        <w:t>1</w:t>
      </w:r>
      <w:r>
        <w:rPr>
          <w:rFonts w:ascii="宋体" w:hAnsi="宋体" w:hint="eastAsia"/>
          <w:sz w:val="24"/>
        </w:rPr>
        <w:t>元，小数点后第</w:t>
      </w:r>
      <w:r>
        <w:rPr>
          <w:rFonts w:ascii="宋体" w:hAnsi="宋体"/>
          <w:bCs/>
          <w:sz w:val="24"/>
          <w:szCs w:val="20"/>
        </w:rPr>
        <w:t>5</w:t>
      </w:r>
      <w:r>
        <w:rPr>
          <w:rFonts w:ascii="宋体" w:hAnsi="宋体" w:hint="eastAsia"/>
          <w:sz w:val="24"/>
        </w:rPr>
        <w:t>位四舍五入。</w:t>
      </w:r>
      <w:r>
        <w:rPr>
          <w:rFonts w:ascii="Times New Roman" w:hAnsi="Times New Roman" w:hint="eastAsia"/>
          <w:sz w:val="24"/>
        </w:rPr>
        <w:t>国家另有规定的，从其规定</w:t>
      </w:r>
      <w:r>
        <w:rPr>
          <w:rFonts w:ascii="宋体" w:hAnsi="宋体" w:hint="eastAsia"/>
          <w:sz w:val="24"/>
          <w:szCs w:val="24"/>
        </w:rPr>
        <w:t>。</w:t>
      </w:r>
    </w:p>
    <w:p w14:paraId="3CCBF74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基金管理人每个工作日计算基金资产净值及各类基金份额净值，经基金托管人复核，按规定公告。</w:t>
      </w:r>
      <w:r>
        <w:rPr>
          <w:rFonts w:ascii="宋体" w:hAnsi="宋体"/>
          <w:bCs/>
          <w:sz w:val="24"/>
          <w:szCs w:val="24"/>
        </w:rPr>
        <w:t>但基金管理人根据法律法规或基金合同的规定暂停估值时除外</w:t>
      </w:r>
      <w:r>
        <w:rPr>
          <w:rFonts w:ascii="宋体" w:hAnsi="宋体" w:hint="eastAsia"/>
          <w:bCs/>
          <w:sz w:val="24"/>
          <w:szCs w:val="24"/>
        </w:rPr>
        <w:t>。</w:t>
      </w:r>
    </w:p>
    <w:p w14:paraId="77DA3B4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2．复核程序</w:t>
      </w:r>
    </w:p>
    <w:p w14:paraId="0A200C0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基金管理人每工作日对基金资产进行估值后，将两类基金份额净值结果发送</w:t>
      </w:r>
      <w:r>
        <w:rPr>
          <w:rFonts w:ascii="宋体" w:hAnsi="宋体" w:hint="eastAsia"/>
          <w:sz w:val="24"/>
          <w:szCs w:val="24"/>
        </w:rPr>
        <w:lastRenderedPageBreak/>
        <w:t>基金托管人，经基金托管人复核无误后，由基金管理人</w:t>
      </w:r>
      <w:r>
        <w:rPr>
          <w:rFonts w:hint="eastAsia"/>
          <w:bCs/>
          <w:sz w:val="24"/>
        </w:rPr>
        <w:t>按规定</w:t>
      </w:r>
      <w:r>
        <w:rPr>
          <w:rFonts w:ascii="宋体" w:hAnsi="宋体" w:hint="eastAsia"/>
          <w:sz w:val="24"/>
          <w:szCs w:val="24"/>
        </w:rPr>
        <w:t>对外公布。</w:t>
      </w:r>
    </w:p>
    <w:p w14:paraId="0A79185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（二）基金资产估值方法和特殊情形的处理</w:t>
      </w:r>
    </w:p>
    <w:p w14:paraId="62A6BDB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1．估值对象</w:t>
      </w:r>
    </w:p>
    <w:p w14:paraId="31C994C3" w14:textId="77777777" w:rsidR="002A16E2" w:rsidRDefault="002A16E2" w:rsidP="002A16E2">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1D5CD0E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2．估值方法</w:t>
      </w:r>
    </w:p>
    <w:p w14:paraId="0CC74CD8"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（1）</w:t>
      </w:r>
      <w:r w:rsidRPr="00CB51F5">
        <w:rPr>
          <w:rFonts w:ascii="宋体" w:hAnsi="宋体" w:hint="eastAsia"/>
          <w:sz w:val="24"/>
          <w:szCs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4DBB7E9"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（2）</w:t>
      </w:r>
      <w:r w:rsidRPr="00CB51F5">
        <w:rPr>
          <w:rFonts w:ascii="宋体" w:hAnsi="宋体" w:hint="eastAsia"/>
          <w:sz w:val="24"/>
          <w:szCs w:val="24"/>
        </w:rPr>
        <w:t>交易所市场交易的固定收益品种的估值</w:t>
      </w:r>
    </w:p>
    <w:p w14:paraId="0C2B3D64"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1）对在交易所市场上市交易或挂牌转让的固定收益品种，选取第三方估值机构提供的相应品种当日的估值净价进行估值；</w:t>
      </w:r>
    </w:p>
    <w:p w14:paraId="71DECD56"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2）对在交易所市场上市交易的可转换债券，按估值日收盘价减去可转换债券收盘价中所含债券应收利息后得到的净价进行估值；</w:t>
      </w:r>
      <w:r>
        <w:rPr>
          <w:rFonts w:ascii="宋体" w:hAnsi="宋体"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B785C4C"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3）对在交易所市场挂牌转让的资产支持证券，采用估值技术确定公允价值，在估值技术难以可靠计量公允价值的情况下，按成本估值；</w:t>
      </w:r>
    </w:p>
    <w:p w14:paraId="2379936C"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4）对在交易所市场发行未上市或未挂牌转让的固定收益品种，采用估值技术确定公允价值，在估值技术难以可靠计量公允价值的情况下，按成本估值。</w:t>
      </w:r>
    </w:p>
    <w:p w14:paraId="0A195879"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（3）</w:t>
      </w:r>
      <w:r w:rsidRPr="00CB51F5">
        <w:rPr>
          <w:rFonts w:ascii="宋体" w:hAnsi="宋体" w:hint="eastAsia"/>
          <w:sz w:val="24"/>
          <w:szCs w:val="24"/>
        </w:rPr>
        <w:t>银行间市场交易的固定收益品种的估值</w:t>
      </w:r>
    </w:p>
    <w:p w14:paraId="0963E351"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1）银行间市场交易的固定收益品种，选取第三方估值机构提供的相应品种当日的估值净价进行估值。</w:t>
      </w:r>
    </w:p>
    <w:p w14:paraId="5814473B"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2）对银行间市场未上市，且第三方估值机构未提供估值价格的固定收益品</w:t>
      </w:r>
      <w:r w:rsidRPr="00CB51F5">
        <w:rPr>
          <w:rFonts w:ascii="宋体" w:hAnsi="宋体" w:hint="eastAsia"/>
          <w:sz w:val="24"/>
          <w:szCs w:val="24"/>
        </w:rPr>
        <w:lastRenderedPageBreak/>
        <w:t>种，按成本估值。</w:t>
      </w:r>
    </w:p>
    <w:p w14:paraId="1CFD941A"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（4）</w:t>
      </w:r>
      <w:r w:rsidRPr="00CB51F5">
        <w:rPr>
          <w:rFonts w:ascii="宋体" w:hAnsi="宋体" w:hint="eastAsia"/>
          <w:sz w:val="24"/>
          <w:szCs w:val="24"/>
        </w:rPr>
        <w:t>处于未上市期间的有价证券应区分如下情况处理：</w:t>
      </w:r>
    </w:p>
    <w:p w14:paraId="472771FA"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1）送股、转增股、配股和公开增发的新股，按估值日在证券交易所挂牌的同一股票的估值方法估值；该日无交易的，以最近一日的市价（收盘价）估值；</w:t>
      </w:r>
    </w:p>
    <w:p w14:paraId="4F4C5711"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2）首次公开发行未上市的股票、债券和权证，采用估值技术确定公允价值，在估值技术难以可靠计量公允价值的情况下，按成本估值；</w:t>
      </w:r>
    </w:p>
    <w:p w14:paraId="3EB4F973"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3FD27530"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（5）</w:t>
      </w:r>
      <w:r w:rsidRPr="00CB51F5">
        <w:rPr>
          <w:rFonts w:ascii="宋体" w:hAnsi="宋体" w:hint="eastAsia"/>
          <w:sz w:val="24"/>
          <w:szCs w:val="24"/>
        </w:rPr>
        <w:t>同一债券同时在两个或两个以上市场交易的，按债券所处的市场分别估值。</w:t>
      </w:r>
    </w:p>
    <w:p w14:paraId="07E68610"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（6）</w:t>
      </w:r>
      <w:r w:rsidRPr="00CB51F5">
        <w:rPr>
          <w:rFonts w:ascii="宋体" w:hAnsi="宋体" w:hint="eastAsia"/>
          <w:sz w:val="24"/>
          <w:szCs w:val="24"/>
        </w:rPr>
        <w:t>本基金投资股指期货、国债期货合约，一般以估值当日结算价进行估值，估值当日无结算价的，且最近交易日后经济环境未发生重大变化的，采用最近交易日结算价估值。</w:t>
      </w:r>
    </w:p>
    <w:p w14:paraId="31B1BC33"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（7）</w:t>
      </w:r>
      <w:r w:rsidRPr="00CB51F5">
        <w:rPr>
          <w:rFonts w:ascii="宋体" w:hAnsi="宋体" w:hint="eastAsia"/>
          <w:sz w:val="24"/>
          <w:szCs w:val="24"/>
        </w:rPr>
        <w:t>中小企业私募债券，采用估值技术确定公允价值。在估值技术难以可靠计量公允价值的情况下，按成本估值。</w:t>
      </w:r>
    </w:p>
    <w:p w14:paraId="0A8DC6B3"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（8）</w:t>
      </w:r>
      <w:r w:rsidRPr="00CB51F5">
        <w:rPr>
          <w:rFonts w:ascii="宋体" w:hAnsi="宋体" w:hint="eastAsia"/>
          <w:sz w:val="24"/>
          <w:szCs w:val="24"/>
        </w:rPr>
        <w:t>本基金投资股票期权，根据相关法律法规以及监管部门的规定估值。</w:t>
      </w:r>
    </w:p>
    <w:p w14:paraId="7C0C7027"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（9）</w:t>
      </w:r>
      <w:r w:rsidRPr="00CB51F5">
        <w:rPr>
          <w:rFonts w:ascii="宋体" w:hAnsi="宋体" w:hint="eastAsia"/>
          <w:sz w:val="24"/>
          <w:szCs w:val="24"/>
        </w:rPr>
        <w:t>如有确凿证据表明按上述方法进行估值不能客观反映其公允价值的，基金管理人可根据具体情况与基金托管人商定后，按最能反映公允价值的价格估值。</w:t>
      </w:r>
    </w:p>
    <w:p w14:paraId="1280047B" w14:textId="3E65F1B1" w:rsidR="00BB2C87" w:rsidRPr="007B62D3" w:rsidRDefault="00BB2C87" w:rsidP="00BB2C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10</w:t>
      </w:r>
      <w:r>
        <w:rPr>
          <w:rFonts w:hint="eastAsia"/>
          <w:bCs/>
          <w:sz w:val="24"/>
        </w:rPr>
        <w:t>）</w:t>
      </w:r>
      <w:r w:rsidRPr="00D00721">
        <w:rPr>
          <w:rFonts w:hint="eastAsia"/>
          <w:bCs/>
          <w:sz w:val="24"/>
        </w:rPr>
        <w:t>当本基金发生大额申购或赎回情形时，基金管理人可以对本基金采用摆动定价机制，以确保基金估值的公平性</w:t>
      </w:r>
      <w:r>
        <w:rPr>
          <w:rFonts w:hint="eastAsia"/>
          <w:bCs/>
          <w:sz w:val="24"/>
        </w:rPr>
        <w:t>。</w:t>
      </w:r>
    </w:p>
    <w:p w14:paraId="5438A272" w14:textId="67F5FB73" w:rsidR="00BB2C87" w:rsidRPr="007B62D3" w:rsidRDefault="00BB2C87" w:rsidP="00BB2C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11</w:t>
      </w:r>
      <w:r>
        <w:rPr>
          <w:rFonts w:hint="eastAsia"/>
          <w:bCs/>
          <w:sz w:val="24"/>
        </w:rPr>
        <w:t>）</w:t>
      </w:r>
      <w:r w:rsidRPr="007B62D3">
        <w:rPr>
          <w:bCs/>
          <w:sz w:val="24"/>
        </w:rPr>
        <w:t>相关法律法规以及监管部门有强制规定的，从其规定。如有新增事项，按国家最新规定估值。</w:t>
      </w:r>
    </w:p>
    <w:p w14:paraId="62EA4580" w14:textId="77777777" w:rsidR="002A16E2" w:rsidRDefault="002A16E2" w:rsidP="002A16E2">
      <w:pPr>
        <w:spacing w:line="360" w:lineRule="auto"/>
        <w:ind w:firstLineChars="200" w:firstLine="480"/>
        <w:rPr>
          <w:rFonts w:ascii="Times New Roman" w:hAnsi="Times New Roman"/>
          <w:sz w:val="24"/>
        </w:rPr>
      </w:pPr>
      <w:r>
        <w:rPr>
          <w:rFonts w:ascii="Times New Roman" w:hAnsi="Times New Roman"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0791E5C" w14:textId="77777777" w:rsidR="002A16E2" w:rsidRDefault="002A16E2" w:rsidP="002A16E2">
      <w:pPr>
        <w:spacing w:line="360" w:lineRule="auto"/>
        <w:ind w:firstLineChars="200" w:firstLine="480"/>
        <w:rPr>
          <w:rFonts w:ascii="宋体" w:hAnsi="宋体"/>
          <w:sz w:val="24"/>
          <w:szCs w:val="24"/>
        </w:rPr>
      </w:pPr>
      <w:r>
        <w:rPr>
          <w:rFonts w:ascii="Times New Roman" w:hAnsi="Times New Roman" w:hint="eastAsia"/>
          <w:sz w:val="24"/>
        </w:rPr>
        <w:t>根据有关法律法规，基金资产净值计算和基金会计核算的义务由基金管理人承担。本基金的基金会计责任方由基金管理人担任，因此，就与本基金有关的会</w:t>
      </w:r>
      <w:r>
        <w:rPr>
          <w:rFonts w:ascii="Times New Roman" w:hAnsi="Times New Roman" w:hint="eastAsia"/>
          <w:sz w:val="24"/>
        </w:rPr>
        <w:lastRenderedPageBreak/>
        <w:t>计问题，如经相关各方在平等基础上充分讨论后，仍无法达成一致的意见，按照基金管理人对基金资产净值的计算结果对外予以公布。</w:t>
      </w:r>
    </w:p>
    <w:p w14:paraId="518E879D" w14:textId="77777777" w:rsidR="002A16E2" w:rsidRDefault="002A16E2" w:rsidP="002A16E2">
      <w:pPr>
        <w:tabs>
          <w:tab w:val="left" w:pos="3375"/>
          <w:tab w:val="left" w:pos="4920"/>
        </w:tabs>
        <w:spacing w:line="360" w:lineRule="auto"/>
        <w:ind w:firstLineChars="200" w:firstLine="480"/>
        <w:rPr>
          <w:rFonts w:ascii="宋体" w:hAnsi="宋体"/>
          <w:sz w:val="24"/>
          <w:szCs w:val="24"/>
        </w:rPr>
      </w:pPr>
      <w:r>
        <w:rPr>
          <w:rFonts w:ascii="宋体" w:hAnsi="宋体" w:hint="eastAsia"/>
          <w:sz w:val="24"/>
          <w:szCs w:val="24"/>
        </w:rPr>
        <w:t>3．特殊情形的处理</w:t>
      </w:r>
      <w:r>
        <w:rPr>
          <w:rFonts w:ascii="宋体" w:hAnsi="宋体"/>
          <w:sz w:val="24"/>
          <w:szCs w:val="24"/>
        </w:rPr>
        <w:tab/>
      </w:r>
      <w:r>
        <w:rPr>
          <w:rFonts w:ascii="宋体" w:hAnsi="宋体"/>
          <w:sz w:val="24"/>
          <w:szCs w:val="24"/>
        </w:rPr>
        <w:tab/>
      </w:r>
    </w:p>
    <w:p w14:paraId="63F563DB" w14:textId="77777777" w:rsidR="002A16E2" w:rsidRDefault="002A16E2" w:rsidP="002A16E2">
      <w:pPr>
        <w:spacing w:line="360" w:lineRule="auto"/>
        <w:ind w:firstLineChars="200" w:firstLine="480"/>
        <w:rPr>
          <w:rFonts w:ascii="Times New Roman" w:hAnsi="Times New Roman"/>
          <w:bCs/>
          <w:sz w:val="24"/>
          <w:szCs w:val="20"/>
        </w:rPr>
      </w:pPr>
      <w:r>
        <w:rPr>
          <w:rFonts w:ascii="宋体" w:hAnsi="宋体" w:hint="eastAsia"/>
          <w:sz w:val="24"/>
          <w:szCs w:val="24"/>
        </w:rPr>
        <w:t>基金管理人、基金托管人</w:t>
      </w:r>
      <w:r>
        <w:rPr>
          <w:rFonts w:ascii="Times New Roman" w:hAnsi="Times New Roman" w:hint="eastAsia"/>
          <w:bCs/>
          <w:sz w:val="24"/>
          <w:szCs w:val="20"/>
        </w:rPr>
        <w:t>按估值方法的第</w:t>
      </w:r>
      <w:r>
        <w:rPr>
          <w:rFonts w:ascii="宋体" w:hAnsi="宋体" w:hint="eastAsia"/>
          <w:bCs/>
          <w:sz w:val="24"/>
          <w:szCs w:val="20"/>
        </w:rPr>
        <w:t>（9）</w:t>
      </w:r>
      <w:r>
        <w:rPr>
          <w:rFonts w:ascii="Times New Roman" w:hAnsi="Times New Roman" w:hint="eastAsia"/>
          <w:bCs/>
          <w:sz w:val="24"/>
          <w:szCs w:val="20"/>
        </w:rPr>
        <w:t>项条款进行估值时，所造成的误差不作为基金资产估值错误处理。</w:t>
      </w:r>
    </w:p>
    <w:p w14:paraId="5804AFE2" w14:textId="77777777" w:rsidR="002A16E2" w:rsidRDefault="002A16E2" w:rsidP="002A16E2">
      <w:pPr>
        <w:spacing w:line="360" w:lineRule="auto"/>
        <w:ind w:firstLineChars="200" w:firstLine="480"/>
        <w:rPr>
          <w:rFonts w:ascii="Times New Roman" w:hAnsi="Times New Roman"/>
          <w:bCs/>
          <w:sz w:val="24"/>
          <w:szCs w:val="20"/>
        </w:rPr>
      </w:pPr>
      <w:r>
        <w:rPr>
          <w:rFonts w:ascii="Times New Roman" w:hAnsi="Times New Roman"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46DC5D73"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（三）基金份额净值错误的处理方式</w:t>
      </w:r>
    </w:p>
    <w:p w14:paraId="0EF9D14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1．当基金份额净值小数点后</w:t>
      </w:r>
      <w:r>
        <w:rPr>
          <w:rFonts w:ascii="宋体" w:hAnsi="宋体"/>
          <w:sz w:val="24"/>
          <w:szCs w:val="24"/>
        </w:rPr>
        <w:t>4</w:t>
      </w:r>
      <w:r>
        <w:rPr>
          <w:rFonts w:ascii="宋体" w:hAnsi="宋体" w:hint="eastAsia"/>
          <w:sz w:val="24"/>
          <w:szCs w:val="24"/>
        </w:rPr>
        <w:t>位以内（含第</w:t>
      </w:r>
      <w:r>
        <w:rPr>
          <w:rFonts w:ascii="宋体" w:hAnsi="宋体"/>
          <w:sz w:val="24"/>
          <w:szCs w:val="24"/>
        </w:rPr>
        <w:t>4</w:t>
      </w:r>
      <w:r>
        <w:rPr>
          <w:rFonts w:ascii="宋体" w:hAnsi="宋体" w:hint="eastAsia"/>
          <w:sz w:val="24"/>
          <w:szCs w:val="24"/>
        </w:rPr>
        <w:t>位）发生差错时，视为基金份额净值错误；基金份额净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0.50%时，基金管理人应当公告。</w:t>
      </w:r>
    </w:p>
    <w:p w14:paraId="20DE7C18" w14:textId="77777777" w:rsidR="002A16E2" w:rsidRDefault="002A16E2" w:rsidP="002A16E2">
      <w:pPr>
        <w:spacing w:line="360" w:lineRule="auto"/>
        <w:ind w:firstLineChars="200" w:firstLine="480"/>
        <w:rPr>
          <w:rFonts w:ascii="宋体" w:hAnsi="宋体"/>
          <w:sz w:val="24"/>
          <w:szCs w:val="24"/>
        </w:rPr>
      </w:pPr>
      <w:r>
        <w:rPr>
          <w:rFonts w:ascii="宋体" w:hAnsi="宋体"/>
          <w:sz w:val="24"/>
          <w:szCs w:val="24"/>
        </w:rPr>
        <w:t xml:space="preserve">2. </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124B5C65" w14:textId="77777777" w:rsidR="002A16E2" w:rsidRDefault="002A16E2" w:rsidP="002A16E2">
      <w:pPr>
        <w:spacing w:line="360" w:lineRule="auto"/>
        <w:ind w:firstLineChars="200" w:firstLine="480"/>
        <w:rPr>
          <w:bCs/>
          <w:sz w:val="24"/>
        </w:rPr>
      </w:pPr>
      <w:r>
        <w:rPr>
          <w:rFonts w:ascii="宋体" w:hAnsi="宋体" w:hint="eastAsia"/>
          <w:bCs/>
          <w:sz w:val="24"/>
        </w:rPr>
        <w:t>（1</w:t>
      </w:r>
      <w:r>
        <w:rPr>
          <w:rFonts w:ascii="宋体" w:hAnsi="宋体"/>
          <w:bCs/>
          <w:sz w:val="24"/>
        </w:rPr>
        <w:t>）</w:t>
      </w:r>
      <w:r>
        <w:rPr>
          <w:rFonts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70244097" w14:textId="77777777" w:rsidR="002A16E2" w:rsidRDefault="002A16E2" w:rsidP="002A16E2">
      <w:pPr>
        <w:spacing w:line="360" w:lineRule="auto"/>
        <w:ind w:right="28" w:firstLineChars="200" w:firstLine="480"/>
        <w:rPr>
          <w:rFonts w:ascii="宋体" w:hAnsi="宋体"/>
          <w:sz w:val="24"/>
          <w:szCs w:val="24"/>
        </w:rPr>
      </w:pPr>
      <w:r>
        <w:rPr>
          <w:rFonts w:ascii="宋体" w:hAnsi="宋体" w:hint="eastAsia"/>
          <w:bCs/>
          <w:sz w:val="24"/>
        </w:rPr>
        <w:t>（2</w:t>
      </w:r>
      <w:r>
        <w:rPr>
          <w:rFonts w:ascii="宋体" w:hAnsi="宋体"/>
          <w:bCs/>
          <w:sz w:val="24"/>
        </w:rPr>
        <w:t>）</w:t>
      </w:r>
      <w:proofErr w:type="gramStart"/>
      <w:r>
        <w:rPr>
          <w:rFonts w:hint="eastAsia"/>
          <w:bCs/>
          <w:sz w:val="24"/>
        </w:rPr>
        <w:t>若基金</w:t>
      </w:r>
      <w:proofErr w:type="gramEnd"/>
      <w:r>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r>
        <w:rPr>
          <w:rFonts w:ascii="宋体" w:hAnsi="宋体" w:hint="eastAsia"/>
          <w:sz w:val="24"/>
        </w:rPr>
        <w:t>基金管理人和基金托管人有权向获得不当得利之主体主张返还不当得利。</w:t>
      </w:r>
    </w:p>
    <w:p w14:paraId="39CEE002" w14:textId="77777777" w:rsidR="002A16E2" w:rsidRDefault="002A16E2" w:rsidP="002A16E2">
      <w:pPr>
        <w:spacing w:line="360" w:lineRule="auto"/>
        <w:ind w:firstLineChars="200" w:firstLine="480"/>
        <w:rPr>
          <w:bCs/>
          <w:sz w:val="24"/>
        </w:rPr>
      </w:pPr>
      <w:r>
        <w:rPr>
          <w:rFonts w:ascii="宋体" w:hAnsi="宋体" w:hint="eastAsia"/>
          <w:bCs/>
          <w:sz w:val="24"/>
        </w:rPr>
        <w:t>（3</w:t>
      </w:r>
      <w:r>
        <w:rPr>
          <w:rFonts w:ascii="宋体" w:hAnsi="宋体"/>
          <w:bCs/>
          <w:sz w:val="24"/>
        </w:rPr>
        <w:t>）</w:t>
      </w:r>
      <w:r>
        <w:rPr>
          <w:rFonts w:hint="eastAsia"/>
          <w:bCs/>
          <w:sz w:val="24"/>
        </w:rPr>
        <w:t>如基金管理人和基金托管人对基金份额净值的计算结果，虽然多次重</w:t>
      </w:r>
      <w:r>
        <w:rPr>
          <w:rFonts w:hint="eastAsia"/>
          <w:bCs/>
          <w:sz w:val="24"/>
        </w:rPr>
        <w:lastRenderedPageBreak/>
        <w:t>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50749002" w14:textId="77777777" w:rsidR="002A16E2" w:rsidRDefault="002A16E2" w:rsidP="002A16E2">
      <w:pPr>
        <w:spacing w:line="360" w:lineRule="auto"/>
        <w:ind w:firstLineChars="200" w:firstLine="480"/>
        <w:rPr>
          <w:bCs/>
          <w:sz w:val="24"/>
        </w:rPr>
      </w:pPr>
      <w:r>
        <w:rPr>
          <w:rFonts w:ascii="宋体" w:hAnsi="宋体" w:hint="eastAsia"/>
          <w:bCs/>
          <w:sz w:val="24"/>
        </w:rPr>
        <w:t>（4</w:t>
      </w:r>
      <w:r>
        <w:rPr>
          <w:rFonts w:ascii="宋体" w:hAnsi="宋体"/>
          <w:bCs/>
          <w:sz w:val="24"/>
        </w:rPr>
        <w:t>）</w:t>
      </w:r>
      <w:r>
        <w:rPr>
          <w:rFonts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22C56A0E" w14:textId="77777777" w:rsidR="002A16E2" w:rsidRDefault="002A16E2" w:rsidP="002A16E2">
      <w:pPr>
        <w:spacing w:line="360" w:lineRule="auto"/>
        <w:ind w:firstLineChars="200" w:firstLine="480"/>
        <w:rPr>
          <w:bCs/>
          <w:sz w:val="24"/>
        </w:rPr>
      </w:pPr>
      <w:r>
        <w:rPr>
          <w:rFonts w:ascii="宋体" w:hAnsi="宋体" w:hint="eastAsia"/>
          <w:sz w:val="24"/>
          <w:szCs w:val="24"/>
        </w:rPr>
        <w:t>3</w:t>
      </w:r>
      <w:r>
        <w:rPr>
          <w:rFonts w:ascii="宋体" w:hAnsi="宋体"/>
          <w:sz w:val="24"/>
          <w:szCs w:val="24"/>
        </w:rPr>
        <w:t>.</w:t>
      </w:r>
      <w:r>
        <w:rPr>
          <w:rFonts w:hint="eastAsia"/>
          <w:bCs/>
          <w:sz w:val="24"/>
        </w:rPr>
        <w:t>基金管理人和基金托管人由于各自技术系统设置而产生的净值计算尾差，以基金管理人计算结果为准。</w:t>
      </w:r>
    </w:p>
    <w:p w14:paraId="0A825FF3" w14:textId="77777777" w:rsidR="002A16E2" w:rsidRDefault="002A16E2" w:rsidP="002A16E2">
      <w:pPr>
        <w:spacing w:line="360" w:lineRule="auto"/>
        <w:ind w:firstLineChars="200" w:firstLine="480"/>
        <w:rPr>
          <w:bCs/>
          <w:sz w:val="24"/>
        </w:rPr>
      </w:pPr>
      <w:r>
        <w:rPr>
          <w:rFonts w:ascii="宋体" w:hAnsi="宋体" w:hint="eastAsia"/>
          <w:sz w:val="24"/>
          <w:szCs w:val="24"/>
        </w:rPr>
        <w:t>4</w:t>
      </w:r>
      <w:r>
        <w:rPr>
          <w:rFonts w:ascii="宋体" w:hAnsi="宋体"/>
          <w:sz w:val="24"/>
          <w:szCs w:val="24"/>
        </w:rPr>
        <w:t>.</w:t>
      </w:r>
      <w:r>
        <w:rPr>
          <w:rFonts w:ascii="Times New Roman" w:hAnsi="Times New Roman" w:hint="eastAsia"/>
          <w:sz w:val="24"/>
        </w:rPr>
        <w:t>前述内容如法律法规</w:t>
      </w:r>
      <w:r>
        <w:rPr>
          <w:rFonts w:ascii="Times New Roman" w:hAnsi="Times New Roman"/>
          <w:bCs/>
          <w:sz w:val="24"/>
          <w:szCs w:val="20"/>
        </w:rPr>
        <w:t>或</w:t>
      </w:r>
      <w:r>
        <w:rPr>
          <w:rFonts w:ascii="Times New Roman" w:hAnsi="Times New Roman" w:hint="eastAsia"/>
          <w:sz w:val="24"/>
        </w:rPr>
        <w:t>监管</w:t>
      </w:r>
      <w:r>
        <w:rPr>
          <w:rFonts w:ascii="Times New Roman" w:hAnsi="Times New Roman"/>
          <w:bCs/>
          <w:sz w:val="24"/>
          <w:szCs w:val="20"/>
        </w:rPr>
        <w:t>机关</w:t>
      </w:r>
      <w:r>
        <w:rPr>
          <w:rFonts w:ascii="Times New Roman" w:hAnsi="Times New Roman" w:hint="eastAsia"/>
          <w:sz w:val="24"/>
        </w:rPr>
        <w:t>另有规定的，从其规定</w:t>
      </w:r>
      <w:r>
        <w:rPr>
          <w:rFonts w:ascii="Times New Roman" w:hAnsi="Times New Roman"/>
          <w:bCs/>
          <w:sz w:val="24"/>
          <w:szCs w:val="20"/>
        </w:rPr>
        <w:t>处理</w:t>
      </w:r>
      <w:r>
        <w:rPr>
          <w:rFonts w:ascii="Times New Roman" w:hAnsi="Times New Roman" w:hint="eastAsia"/>
          <w:sz w:val="24"/>
        </w:rPr>
        <w:t>。</w:t>
      </w:r>
      <w:r>
        <w:rPr>
          <w:rFonts w:hint="eastAsia"/>
          <w:bCs/>
          <w:sz w:val="24"/>
        </w:rPr>
        <w:t>如果行业另有通行做法，双方当事人应本着平等和保护基金份额持有人利益的原则进行协商。</w:t>
      </w:r>
    </w:p>
    <w:p w14:paraId="46A79DF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（四）暂停估值的情形</w:t>
      </w:r>
    </w:p>
    <w:p w14:paraId="27648292" w14:textId="77777777" w:rsidR="002A16E2" w:rsidRDefault="002A16E2" w:rsidP="002A16E2">
      <w:pPr>
        <w:spacing w:line="360" w:lineRule="auto"/>
        <w:ind w:firstLineChars="200" w:firstLine="480"/>
        <w:rPr>
          <w:rFonts w:ascii="Times New Roman" w:hAnsi="Times New Roman"/>
          <w:sz w:val="24"/>
        </w:rPr>
      </w:pPr>
      <w:r>
        <w:rPr>
          <w:rFonts w:ascii="宋体" w:hAnsi="宋体" w:hint="eastAsia"/>
          <w:sz w:val="24"/>
          <w:szCs w:val="24"/>
        </w:rPr>
        <w:t>1</w:t>
      </w:r>
      <w:r>
        <w:rPr>
          <w:rFonts w:ascii="宋体" w:hAnsi="宋体"/>
          <w:sz w:val="24"/>
          <w:szCs w:val="24"/>
        </w:rPr>
        <w:t>.</w:t>
      </w:r>
      <w:r>
        <w:rPr>
          <w:rFonts w:ascii="Times New Roman" w:hAnsi="Times New Roman" w:hint="eastAsia"/>
          <w:sz w:val="24"/>
        </w:rPr>
        <w:t>基金投资所涉及的证券、期货交易市场遇法定节假日或因其他原因暂停营业时；</w:t>
      </w:r>
    </w:p>
    <w:p w14:paraId="55F1F374" w14:textId="77777777" w:rsidR="002A16E2" w:rsidRDefault="002A16E2" w:rsidP="002A16E2">
      <w:pPr>
        <w:spacing w:line="360" w:lineRule="auto"/>
        <w:ind w:firstLineChars="200" w:firstLine="480"/>
        <w:rPr>
          <w:rFonts w:ascii="Times New Roman" w:hAnsi="Times New Roman"/>
          <w:sz w:val="24"/>
        </w:rPr>
      </w:pPr>
      <w:r>
        <w:rPr>
          <w:rFonts w:ascii="宋体" w:hAnsi="宋体"/>
          <w:sz w:val="24"/>
          <w:szCs w:val="24"/>
        </w:rPr>
        <w:t>2.</w:t>
      </w:r>
      <w:r>
        <w:rPr>
          <w:rFonts w:ascii="Times New Roman" w:hAnsi="Times New Roman" w:hint="eastAsia"/>
          <w:sz w:val="24"/>
        </w:rPr>
        <w:t>因不可抗力致使基金管理人、基金托管人无法准确评估基金资产价值时；</w:t>
      </w:r>
    </w:p>
    <w:p w14:paraId="3E158FDE" w14:textId="77777777" w:rsidR="002A16E2" w:rsidRDefault="002A16E2" w:rsidP="002A16E2">
      <w:pPr>
        <w:spacing w:line="360" w:lineRule="auto"/>
        <w:ind w:firstLineChars="200" w:firstLine="480"/>
        <w:rPr>
          <w:rFonts w:ascii="Times New Roman" w:hAnsi="Times New Roman"/>
          <w:sz w:val="24"/>
        </w:rPr>
      </w:pPr>
      <w:r>
        <w:rPr>
          <w:rFonts w:ascii="宋体" w:hAnsi="宋体" w:hint="eastAsia"/>
          <w:sz w:val="24"/>
          <w:szCs w:val="24"/>
        </w:rPr>
        <w:t>3</w:t>
      </w:r>
      <w:r>
        <w:rPr>
          <w:rFonts w:ascii="宋体" w:hAnsi="宋体"/>
          <w:sz w:val="24"/>
          <w:szCs w:val="24"/>
        </w:rPr>
        <w:t>.</w:t>
      </w:r>
      <w:r>
        <w:rPr>
          <w:rFonts w:ascii="宋体" w:hAnsi="宋体" w:hint="eastAsia"/>
          <w:sz w:val="24"/>
          <w:szCs w:val="24"/>
        </w:rPr>
        <w:t>法律法规、</w:t>
      </w:r>
      <w:r>
        <w:rPr>
          <w:rFonts w:ascii="Times New Roman" w:hAnsi="Times New Roman" w:hint="eastAsia"/>
          <w:sz w:val="24"/>
        </w:rPr>
        <w:t>中国证监会和基金合同认定的其它情形。</w:t>
      </w:r>
    </w:p>
    <w:p w14:paraId="5C3D129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（五）基金会计制度</w:t>
      </w:r>
    </w:p>
    <w:p w14:paraId="2DFFD82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按国家有关部门规定的会计制度执行。</w:t>
      </w:r>
    </w:p>
    <w:p w14:paraId="4B13C56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（六）基金账册的建立</w:t>
      </w:r>
    </w:p>
    <w:p w14:paraId="5087EE1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基金管理人进行基金会计核算并编制基金财务会计报告。基金管理人独立地设置、记录和保管本基金的全套账册。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09C57F4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（七）基金财务报表与报告的编制和复核</w:t>
      </w:r>
    </w:p>
    <w:p w14:paraId="78B0DD5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1．财务报表的编制</w:t>
      </w:r>
    </w:p>
    <w:p w14:paraId="34278FC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6CC3518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2．报表复核</w:t>
      </w:r>
    </w:p>
    <w:p w14:paraId="1C1AB30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w:t>
      </w:r>
      <w:r>
        <w:rPr>
          <w:rFonts w:ascii="宋体" w:hAnsi="宋体" w:hint="eastAsia"/>
          <w:sz w:val="24"/>
          <w:szCs w:val="24"/>
        </w:rPr>
        <w:lastRenderedPageBreak/>
        <w:t>一致。</w:t>
      </w:r>
    </w:p>
    <w:p w14:paraId="475211FE"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328914F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（1）报表的编制</w:t>
      </w:r>
    </w:p>
    <w:p w14:paraId="4FF528F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0B311CD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（2）报表的复核</w:t>
      </w:r>
    </w:p>
    <w:p w14:paraId="762B414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747472AB" w14:textId="77777777" w:rsidR="002A16E2" w:rsidRDefault="002A16E2" w:rsidP="002A16E2">
      <w:pPr>
        <w:adjustRightInd w:val="0"/>
        <w:snapToGrid w:val="0"/>
        <w:spacing w:line="360" w:lineRule="auto"/>
        <w:ind w:firstLineChars="200" w:firstLine="480"/>
        <w:rPr>
          <w:rFonts w:asciiTheme="minorEastAsia" w:hAnsiTheme="minorEastAsia" w:cs="Arial"/>
          <w:b/>
          <w:sz w:val="24"/>
          <w:szCs w:val="24"/>
        </w:rPr>
      </w:pPr>
      <w:r>
        <w:rPr>
          <w:rFonts w:ascii="宋体" w:hAnsi="宋体" w:hint="eastAsia"/>
          <w:sz w:val="24"/>
          <w:szCs w:val="24"/>
        </w:rPr>
        <w:t>基金管理人应留足充分的时间，便于基金托管人复核相关报表及报告。</w:t>
      </w:r>
    </w:p>
    <w:p w14:paraId="326012B7" w14:textId="77777777" w:rsidR="001745C9" w:rsidRPr="00D73D18" w:rsidRDefault="001745C9" w:rsidP="002A16E2">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2ABAD56B" w14:textId="77777777" w:rsidR="002A16E2" w:rsidRDefault="00756B2C" w:rsidP="002A16E2">
      <w:pPr>
        <w:spacing w:line="360" w:lineRule="auto"/>
        <w:ind w:firstLineChars="200" w:firstLine="480"/>
        <w:rPr>
          <w:rFonts w:ascii="宋体" w:hAnsi="宋体"/>
          <w:sz w:val="24"/>
          <w:szCs w:val="24"/>
        </w:rPr>
      </w:pPr>
      <w:r>
        <w:rPr>
          <w:rFonts w:ascii="宋体" w:hAnsi="宋体" w:hint="eastAsia"/>
          <w:sz w:val="24"/>
          <w:szCs w:val="24"/>
        </w:rPr>
        <w:t>基</w:t>
      </w:r>
      <w:r w:rsidR="002A16E2">
        <w:rPr>
          <w:rFonts w:ascii="宋体" w:hAnsi="宋体" w:hint="eastAsia"/>
          <w:sz w:val="24"/>
          <w:szCs w:val="24"/>
        </w:rPr>
        <w:t>金份额持有人名册至少应包括基金份额持有人的名称和持有的基金份额。基金份额持有人名册由基金登记机构根据基金管理人的指令编制和保管.基金管理人应定期向基金托管人提供基金份额持有人名册，</w:t>
      </w:r>
      <w:r w:rsidR="002A16E2">
        <w:rPr>
          <w:rFonts w:ascii="Arial" w:hAnsi="Arial" w:cs="Arial"/>
          <w:sz w:val="24"/>
          <w:szCs w:val="24"/>
        </w:rPr>
        <w:t>基金托管人</w:t>
      </w:r>
      <w:r w:rsidR="002A16E2">
        <w:rPr>
          <w:rFonts w:ascii="Arial" w:hAnsi="Arial" w:cs="Arial" w:hint="eastAsia"/>
          <w:sz w:val="24"/>
          <w:szCs w:val="24"/>
        </w:rPr>
        <w:t>得到基金管理人提供的</w:t>
      </w:r>
      <w:r w:rsidR="002A16E2">
        <w:rPr>
          <w:rFonts w:ascii="Arial" w:hAnsi="Arial" w:cs="Arial"/>
          <w:sz w:val="24"/>
          <w:szCs w:val="24"/>
        </w:rPr>
        <w:t>持有人名册</w:t>
      </w:r>
      <w:r w:rsidR="002A16E2">
        <w:rPr>
          <w:rFonts w:ascii="Arial" w:hAnsi="Arial" w:cs="Arial" w:hint="eastAsia"/>
          <w:sz w:val="24"/>
          <w:szCs w:val="24"/>
        </w:rPr>
        <w:t>后与基金管理人</w:t>
      </w:r>
      <w:r w:rsidR="002A16E2">
        <w:rPr>
          <w:rFonts w:ascii="宋体" w:hAnsi="宋体" w:hint="eastAsia"/>
          <w:sz w:val="24"/>
          <w:szCs w:val="24"/>
        </w:rPr>
        <w:t>分别进行保管。保管方式可以采用电子或文档的形式，保存期不少于15年。如不能妥善保管，则按相关法规承担责任。</w:t>
      </w:r>
    </w:p>
    <w:p w14:paraId="5C9A22A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030C7D3"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0A6EAAFE" w14:textId="77777777" w:rsidR="002A16E2" w:rsidRDefault="002A16E2" w:rsidP="002A16E2">
      <w:pPr>
        <w:spacing w:line="360" w:lineRule="auto"/>
        <w:ind w:firstLineChars="200" w:firstLine="480"/>
        <w:rPr>
          <w:rFonts w:ascii="宋体" w:hAnsi="宋体"/>
          <w:sz w:val="24"/>
          <w:szCs w:val="24"/>
        </w:rPr>
      </w:pPr>
      <w:r>
        <w:rPr>
          <w:rFonts w:hint="eastAsia"/>
          <w:bCs/>
          <w:sz w:val="24"/>
        </w:rPr>
        <w:t>双</w:t>
      </w:r>
      <w:r>
        <w:rPr>
          <w:bCs/>
          <w:sz w:val="24"/>
        </w:rPr>
        <w:t>方当事人同意，因</w:t>
      </w:r>
      <w:r>
        <w:rPr>
          <w:rFonts w:hint="eastAsia"/>
          <w:bCs/>
          <w:sz w:val="24"/>
        </w:rPr>
        <w:t>本协议</w:t>
      </w:r>
      <w:r>
        <w:rPr>
          <w:bCs/>
          <w:sz w:val="24"/>
        </w:rPr>
        <w:t>而产生的或与</w:t>
      </w:r>
      <w:r>
        <w:rPr>
          <w:rFonts w:hint="eastAsia"/>
          <w:bCs/>
          <w:sz w:val="24"/>
        </w:rPr>
        <w:t>本协议</w:t>
      </w:r>
      <w:r>
        <w:rPr>
          <w:bCs/>
          <w:sz w:val="24"/>
        </w:rPr>
        <w:t>有关的一切争议，如经友好协商未能解决的，应提交</w:t>
      </w:r>
      <w:r>
        <w:rPr>
          <w:rFonts w:hint="eastAsia"/>
          <w:bCs/>
          <w:sz w:val="24"/>
        </w:rPr>
        <w:t>中国国际经济贸易仲裁委员会，按照该会当时有效的仲裁规则进行</w:t>
      </w:r>
      <w:r>
        <w:rPr>
          <w:bCs/>
          <w:sz w:val="24"/>
        </w:rPr>
        <w:t>仲裁</w:t>
      </w:r>
      <w:r>
        <w:rPr>
          <w:rFonts w:hint="eastAsia"/>
          <w:bCs/>
          <w:sz w:val="24"/>
        </w:rPr>
        <w:t>，仲裁的地点为北京市，仲裁裁决是终局的，对仲裁各方当事人均具有约束力。</w:t>
      </w:r>
      <w:r>
        <w:rPr>
          <w:rFonts w:ascii="宋体" w:hAnsi="宋体" w:hint="eastAsia"/>
          <w:sz w:val="24"/>
          <w:szCs w:val="24"/>
        </w:rPr>
        <w:t>仲裁费用由败诉方承担，</w:t>
      </w:r>
      <w:r>
        <w:rPr>
          <w:rFonts w:hint="eastAsia"/>
          <w:bCs/>
          <w:sz w:val="24"/>
        </w:rPr>
        <w:t>除非仲裁裁决另有决定</w:t>
      </w:r>
      <w:r>
        <w:rPr>
          <w:rFonts w:ascii="宋体" w:hAnsi="宋体" w:hint="eastAsia"/>
          <w:sz w:val="24"/>
          <w:szCs w:val="24"/>
        </w:rPr>
        <w:t>。</w:t>
      </w:r>
    </w:p>
    <w:p w14:paraId="52A294B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争议处理期间，双方当事人应恪守基金管理人和基金托管人职责，各自继续</w:t>
      </w:r>
      <w:r>
        <w:rPr>
          <w:rFonts w:ascii="宋体" w:hAnsi="宋体" w:hint="eastAsia"/>
          <w:sz w:val="24"/>
          <w:szCs w:val="24"/>
        </w:rPr>
        <w:lastRenderedPageBreak/>
        <w:t>忠实、勤勉、尽责地履行基金合同和本托管协议规定的义务，维护基金份额持有人的合法权益。</w:t>
      </w:r>
    </w:p>
    <w:p w14:paraId="4230CE8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本协议受中国法律管辖。</w:t>
      </w:r>
    </w:p>
    <w:p w14:paraId="65710AC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3CB680E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407C023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14:paraId="706F0D0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6F5436E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1．基金合同终止；</w:t>
      </w:r>
    </w:p>
    <w:p w14:paraId="0CCA7ED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4F7149A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4824AC4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41F1A9E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10172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1．基金财产清算</w:t>
      </w:r>
      <w:r>
        <w:rPr>
          <w:rFonts w:ascii="宋体" w:hAnsi="宋体" w:hint="eastAsia"/>
          <w:kern w:val="0"/>
          <w:sz w:val="24"/>
        </w:rPr>
        <w:t>小</w:t>
      </w:r>
      <w:r>
        <w:rPr>
          <w:rFonts w:ascii="宋体" w:hAnsi="宋体" w:hint="eastAsia"/>
          <w:sz w:val="24"/>
          <w:szCs w:val="24"/>
        </w:rPr>
        <w:t>组</w:t>
      </w:r>
    </w:p>
    <w:p w14:paraId="57540B6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（1）自出现基金合同终止事由之日起30个工作日内成立清算</w:t>
      </w:r>
      <w:r>
        <w:rPr>
          <w:rFonts w:ascii="宋体" w:hAnsi="宋体" w:hint="eastAsia"/>
          <w:kern w:val="0"/>
          <w:sz w:val="24"/>
        </w:rPr>
        <w:t>小</w:t>
      </w:r>
      <w:r>
        <w:rPr>
          <w:rFonts w:ascii="宋体" w:hAnsi="宋体" w:hint="eastAsia"/>
          <w:sz w:val="24"/>
          <w:szCs w:val="24"/>
        </w:rPr>
        <w:t>组，基金管理人组织基金财产清算</w:t>
      </w:r>
      <w:r>
        <w:rPr>
          <w:rFonts w:ascii="宋体" w:hAnsi="宋体" w:hint="eastAsia"/>
          <w:kern w:val="0"/>
          <w:sz w:val="24"/>
        </w:rPr>
        <w:t>小</w:t>
      </w:r>
      <w:r>
        <w:rPr>
          <w:rFonts w:ascii="宋体" w:hAnsi="宋体" w:hint="eastAsia"/>
          <w:sz w:val="24"/>
          <w:szCs w:val="24"/>
        </w:rPr>
        <w:t>组在中国证监会的监督下进行基金清算。</w:t>
      </w:r>
    </w:p>
    <w:p w14:paraId="4E46541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（2）基金财产清算</w:t>
      </w:r>
      <w:r>
        <w:rPr>
          <w:rFonts w:ascii="宋体" w:hAnsi="宋体" w:hint="eastAsia"/>
          <w:kern w:val="0"/>
          <w:sz w:val="24"/>
        </w:rPr>
        <w:t>小</w:t>
      </w:r>
      <w:r>
        <w:rPr>
          <w:rFonts w:ascii="宋体" w:hAnsi="宋体" w:hint="eastAsia"/>
          <w:sz w:val="24"/>
          <w:szCs w:val="24"/>
        </w:rPr>
        <w:t>组成员由基金管理人、基金托管人、具有从事证券相关业务资格的注册会计师、律师以及中国证监会指定的人员组成。基金财产清算</w:t>
      </w:r>
      <w:r>
        <w:rPr>
          <w:rFonts w:ascii="宋体" w:hAnsi="宋体" w:hint="eastAsia"/>
          <w:kern w:val="0"/>
          <w:sz w:val="24"/>
        </w:rPr>
        <w:t>小</w:t>
      </w:r>
      <w:r>
        <w:rPr>
          <w:rFonts w:ascii="宋体" w:hAnsi="宋体" w:hint="eastAsia"/>
          <w:sz w:val="24"/>
          <w:szCs w:val="24"/>
        </w:rPr>
        <w:t>组可以聘用必要的工作人员。</w:t>
      </w:r>
    </w:p>
    <w:p w14:paraId="7B15093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（3）在基金财产清算过程中，基金管理人和基金托管人应各自履行职责，继续忠实、勤勉、尽责地履行基金合同和本托管协议规定的义务，维护基金份额持有人的合法权益。</w:t>
      </w:r>
    </w:p>
    <w:p w14:paraId="710F5D6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（4）基金财产清算</w:t>
      </w:r>
      <w:r>
        <w:rPr>
          <w:rFonts w:ascii="宋体" w:hAnsi="宋体" w:hint="eastAsia"/>
          <w:kern w:val="0"/>
          <w:sz w:val="24"/>
        </w:rPr>
        <w:t>小</w:t>
      </w:r>
      <w:r>
        <w:rPr>
          <w:rFonts w:ascii="宋体" w:hAnsi="宋体" w:hint="eastAsia"/>
          <w:sz w:val="24"/>
          <w:szCs w:val="24"/>
        </w:rPr>
        <w:t>组负责基金财产的保管、清理、估价、变现和分配。基金财产清算</w:t>
      </w:r>
      <w:r>
        <w:rPr>
          <w:rFonts w:ascii="宋体" w:hAnsi="宋体" w:hint="eastAsia"/>
          <w:kern w:val="0"/>
          <w:sz w:val="24"/>
        </w:rPr>
        <w:t>小</w:t>
      </w:r>
      <w:r>
        <w:rPr>
          <w:rFonts w:ascii="宋体" w:hAnsi="宋体" w:hint="eastAsia"/>
          <w:sz w:val="24"/>
          <w:szCs w:val="24"/>
        </w:rPr>
        <w:t>组可以依法进行必要的民事活动。</w:t>
      </w:r>
    </w:p>
    <w:p w14:paraId="757FB50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2．基金财产清算程序</w:t>
      </w:r>
    </w:p>
    <w:p w14:paraId="3F4FA6D4" w14:textId="77777777" w:rsidR="002A16E2" w:rsidRDefault="002A16E2" w:rsidP="002A16E2">
      <w:pPr>
        <w:spacing w:line="360" w:lineRule="auto"/>
        <w:ind w:firstLineChars="200" w:firstLine="480"/>
        <w:rPr>
          <w:bCs/>
          <w:sz w:val="24"/>
        </w:rPr>
      </w:pPr>
      <w:r>
        <w:rPr>
          <w:rFonts w:ascii="宋体" w:hAnsi="宋体"/>
          <w:bCs/>
          <w:sz w:val="24"/>
        </w:rPr>
        <w:t>（1）</w:t>
      </w:r>
      <w:r>
        <w:rPr>
          <w:bCs/>
          <w:sz w:val="24"/>
        </w:rPr>
        <w:t>《基金合同》终止情形出现时，由基金财产清算小组统一接管基金；</w:t>
      </w:r>
    </w:p>
    <w:p w14:paraId="6DBFE728" w14:textId="77777777" w:rsidR="002A16E2" w:rsidRDefault="002A16E2" w:rsidP="002A16E2">
      <w:pPr>
        <w:spacing w:line="360" w:lineRule="auto"/>
        <w:ind w:firstLineChars="200" w:firstLine="480"/>
        <w:rPr>
          <w:bCs/>
          <w:sz w:val="24"/>
        </w:rPr>
      </w:pPr>
      <w:r>
        <w:rPr>
          <w:rFonts w:ascii="宋体" w:hAnsi="宋体"/>
          <w:bCs/>
          <w:sz w:val="24"/>
        </w:rPr>
        <w:t>（2）对</w:t>
      </w:r>
      <w:r>
        <w:rPr>
          <w:bCs/>
          <w:sz w:val="24"/>
        </w:rPr>
        <w:t>基金财产和债权债务进行清理和确认；</w:t>
      </w:r>
    </w:p>
    <w:p w14:paraId="7613E90E" w14:textId="77777777" w:rsidR="002A16E2" w:rsidRDefault="002A16E2" w:rsidP="002A16E2">
      <w:pPr>
        <w:spacing w:line="360" w:lineRule="auto"/>
        <w:ind w:firstLineChars="200" w:firstLine="480"/>
        <w:rPr>
          <w:bCs/>
          <w:sz w:val="24"/>
        </w:rPr>
      </w:pPr>
      <w:r>
        <w:rPr>
          <w:rFonts w:ascii="宋体" w:hAnsi="宋体"/>
          <w:bCs/>
          <w:sz w:val="24"/>
        </w:rPr>
        <w:t>（3）</w:t>
      </w:r>
      <w:r>
        <w:rPr>
          <w:bCs/>
          <w:sz w:val="24"/>
        </w:rPr>
        <w:t>对基金财产进行估值和变现；</w:t>
      </w:r>
    </w:p>
    <w:p w14:paraId="74E0C448" w14:textId="77777777" w:rsidR="002A16E2" w:rsidRDefault="002A16E2" w:rsidP="002A16E2">
      <w:pPr>
        <w:spacing w:line="360" w:lineRule="auto"/>
        <w:ind w:firstLineChars="200" w:firstLine="480"/>
        <w:rPr>
          <w:bCs/>
          <w:sz w:val="24"/>
        </w:rPr>
      </w:pPr>
      <w:r>
        <w:rPr>
          <w:rFonts w:ascii="宋体" w:hAnsi="宋体"/>
          <w:bCs/>
          <w:sz w:val="24"/>
        </w:rPr>
        <w:lastRenderedPageBreak/>
        <w:t>（4）</w:t>
      </w:r>
      <w:r>
        <w:rPr>
          <w:bCs/>
          <w:sz w:val="24"/>
        </w:rPr>
        <w:t>制作清算报告；</w:t>
      </w:r>
    </w:p>
    <w:p w14:paraId="6DD6E448" w14:textId="77777777" w:rsidR="002A16E2" w:rsidRDefault="002A16E2" w:rsidP="002A16E2">
      <w:pPr>
        <w:spacing w:line="360" w:lineRule="auto"/>
        <w:ind w:firstLineChars="200" w:firstLine="480"/>
        <w:rPr>
          <w:bCs/>
          <w:sz w:val="24"/>
        </w:rPr>
      </w:pPr>
      <w:r>
        <w:rPr>
          <w:rFonts w:ascii="宋体" w:hAnsi="宋体"/>
          <w:bCs/>
          <w:sz w:val="24"/>
        </w:rPr>
        <w:t>（5）聘</w:t>
      </w:r>
      <w:r>
        <w:rPr>
          <w:bCs/>
          <w:sz w:val="24"/>
        </w:rPr>
        <w:t>请会计师事务所对清算报告进行外部审计，聘请律师事务所对清算报告出具法律意见书；</w:t>
      </w:r>
    </w:p>
    <w:p w14:paraId="68008E2C" w14:textId="77777777" w:rsidR="002A16E2" w:rsidRDefault="002A16E2" w:rsidP="002A16E2">
      <w:pPr>
        <w:spacing w:line="360" w:lineRule="auto"/>
        <w:ind w:firstLineChars="200" w:firstLine="480"/>
        <w:rPr>
          <w:rFonts w:ascii="宋体" w:hAnsi="宋体"/>
          <w:bCs/>
          <w:sz w:val="24"/>
        </w:rPr>
      </w:pPr>
      <w:r>
        <w:rPr>
          <w:rFonts w:ascii="宋体" w:hAnsi="宋体"/>
          <w:bCs/>
          <w:sz w:val="24"/>
        </w:rPr>
        <w:t>（6）将清算报告报中国证监会备案并公告</w:t>
      </w:r>
      <w:r>
        <w:rPr>
          <w:rFonts w:ascii="宋体" w:hAnsi="宋体" w:hint="eastAsia"/>
          <w:bCs/>
          <w:sz w:val="24"/>
        </w:rPr>
        <w:t>；</w:t>
      </w:r>
    </w:p>
    <w:p w14:paraId="785B1D1A" w14:textId="77777777" w:rsidR="002A16E2" w:rsidRDefault="002A16E2" w:rsidP="002A16E2">
      <w:pPr>
        <w:spacing w:line="360" w:lineRule="auto"/>
        <w:ind w:firstLineChars="200" w:firstLine="480"/>
        <w:rPr>
          <w:rFonts w:ascii="宋体" w:hAnsi="宋体"/>
          <w:sz w:val="24"/>
          <w:szCs w:val="24"/>
        </w:rPr>
      </w:pPr>
      <w:r>
        <w:rPr>
          <w:rFonts w:ascii="宋体" w:hAnsi="宋体"/>
          <w:bCs/>
          <w:sz w:val="24"/>
        </w:rPr>
        <w:t>（7）对基</w:t>
      </w:r>
      <w:r>
        <w:rPr>
          <w:bCs/>
          <w:sz w:val="24"/>
        </w:rPr>
        <w:t>金</w:t>
      </w:r>
      <w:r>
        <w:rPr>
          <w:rFonts w:hint="eastAsia"/>
          <w:bCs/>
          <w:sz w:val="24"/>
        </w:rPr>
        <w:t>剩余</w:t>
      </w:r>
      <w:r>
        <w:rPr>
          <w:bCs/>
          <w:sz w:val="24"/>
        </w:rPr>
        <w:t>财产进行分配</w:t>
      </w:r>
      <w:r>
        <w:rPr>
          <w:rFonts w:hint="eastAsia"/>
          <w:bCs/>
          <w:sz w:val="24"/>
        </w:rPr>
        <w:t>。</w:t>
      </w:r>
    </w:p>
    <w:p w14:paraId="5A785698" w14:textId="77777777" w:rsidR="002A16E2" w:rsidRDefault="002A16E2" w:rsidP="002A16E2">
      <w:pPr>
        <w:spacing w:line="360" w:lineRule="auto"/>
        <w:ind w:firstLineChars="200" w:firstLine="480"/>
        <w:rPr>
          <w:bCs/>
          <w:sz w:val="24"/>
        </w:rPr>
      </w:pPr>
      <w:r>
        <w:rPr>
          <w:rFonts w:ascii="宋体" w:hAnsi="宋体" w:hint="eastAsia"/>
          <w:sz w:val="24"/>
          <w:szCs w:val="24"/>
        </w:rPr>
        <w:t>3．</w:t>
      </w:r>
      <w:r>
        <w:rPr>
          <w:bCs/>
          <w:sz w:val="24"/>
        </w:rPr>
        <w:t>基金财产清算的期限为</w:t>
      </w:r>
      <w:r>
        <w:rPr>
          <w:rFonts w:hint="eastAsia"/>
          <w:bCs/>
          <w:sz w:val="24"/>
        </w:rPr>
        <w:t>6</w:t>
      </w:r>
      <w:r>
        <w:rPr>
          <w:bCs/>
          <w:sz w:val="24"/>
        </w:rPr>
        <w:t>个月</w:t>
      </w:r>
      <w:r>
        <w:rPr>
          <w:rFonts w:ascii="Times New Roman" w:hAnsi="Times New Roman" w:hint="eastAsia"/>
          <w:bCs/>
          <w:sz w:val="24"/>
          <w:szCs w:val="20"/>
        </w:rPr>
        <w:t>，但因本基金所持证券的流动性受到限制而不能及时变现的，清算期限相应顺延</w:t>
      </w:r>
      <w:r>
        <w:rPr>
          <w:rFonts w:ascii="Times New Roman" w:hAnsi="Times New Roman" w:hint="eastAsia"/>
          <w:sz w:val="24"/>
        </w:rPr>
        <w:t>。</w:t>
      </w:r>
    </w:p>
    <w:p w14:paraId="559EF1A4" w14:textId="77777777" w:rsidR="002A16E2" w:rsidRDefault="002A16E2" w:rsidP="002A16E2">
      <w:pPr>
        <w:spacing w:line="360" w:lineRule="auto"/>
        <w:ind w:firstLineChars="200" w:firstLine="480"/>
        <w:rPr>
          <w:rFonts w:ascii="宋体" w:hAnsi="宋体"/>
          <w:sz w:val="24"/>
          <w:szCs w:val="24"/>
        </w:rPr>
      </w:pPr>
      <w:r>
        <w:rPr>
          <w:rFonts w:hint="eastAsia"/>
          <w:bCs/>
          <w:sz w:val="24"/>
        </w:rPr>
        <w:t xml:space="preserve">4. </w:t>
      </w:r>
      <w:r>
        <w:rPr>
          <w:rFonts w:ascii="宋体" w:hAnsi="宋体" w:hint="eastAsia"/>
          <w:sz w:val="24"/>
          <w:szCs w:val="24"/>
        </w:rPr>
        <w:t>清算费用</w:t>
      </w:r>
    </w:p>
    <w:p w14:paraId="4DA8F40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清算费用是指基金财产清算</w:t>
      </w:r>
      <w:r>
        <w:rPr>
          <w:rFonts w:ascii="宋体" w:hAnsi="宋体" w:hint="eastAsia"/>
          <w:kern w:val="0"/>
          <w:sz w:val="24"/>
        </w:rPr>
        <w:t>小</w:t>
      </w:r>
      <w:r>
        <w:rPr>
          <w:rFonts w:ascii="宋体" w:hAnsi="宋体" w:hint="eastAsia"/>
          <w:sz w:val="24"/>
          <w:szCs w:val="24"/>
        </w:rPr>
        <w:t>组在进行基金财产清算过程中发生的所有合理费用，清算费用由基金财产清算</w:t>
      </w:r>
      <w:r>
        <w:rPr>
          <w:rFonts w:ascii="宋体" w:hAnsi="宋体" w:hint="eastAsia"/>
          <w:kern w:val="0"/>
          <w:sz w:val="24"/>
        </w:rPr>
        <w:t>小</w:t>
      </w:r>
      <w:r>
        <w:rPr>
          <w:rFonts w:ascii="宋体" w:hAnsi="宋体" w:hint="eastAsia"/>
          <w:sz w:val="24"/>
          <w:szCs w:val="24"/>
        </w:rPr>
        <w:t>组优先从基金财产中支付。</w:t>
      </w:r>
    </w:p>
    <w:p w14:paraId="65A7578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5．基金财产按下列顺序清偿：</w:t>
      </w:r>
    </w:p>
    <w:p w14:paraId="5FD6012D"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（1）支付清算费用；</w:t>
      </w:r>
    </w:p>
    <w:p w14:paraId="2FF8167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（2）交纳所欠税款；</w:t>
      </w:r>
    </w:p>
    <w:p w14:paraId="5B824AB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（3）清偿基金债务；</w:t>
      </w:r>
    </w:p>
    <w:p w14:paraId="3078270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（4）按基金份额持有人持有的基金份额比例进行分配。</w:t>
      </w:r>
    </w:p>
    <w:p w14:paraId="0C7D9F9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基金财产未按前款（1）－（3）项规定清偿前，不分配给基金份额持有人。</w:t>
      </w:r>
    </w:p>
    <w:p w14:paraId="4A5F52B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6．基金财产清算的公告</w:t>
      </w:r>
    </w:p>
    <w:p w14:paraId="45F53CE7" w14:textId="77777777" w:rsidR="002A16E2" w:rsidRPr="00C97071" w:rsidRDefault="002A16E2" w:rsidP="002A16E2">
      <w:pPr>
        <w:pStyle w:val="Default"/>
        <w:spacing w:line="360" w:lineRule="auto"/>
        <w:ind w:firstLineChars="200" w:firstLine="480"/>
        <w:rPr>
          <w:rFonts w:hAnsi="宋体"/>
        </w:rPr>
      </w:pPr>
      <w:r w:rsidRPr="00C97071">
        <w:rPr>
          <w:rFonts w:hAnsi="宋体" w:hint="eastAsia"/>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97071">
        <w:rPr>
          <w:rFonts w:hAnsi="宋体"/>
        </w:rPr>
        <w:t>5</w:t>
      </w:r>
      <w:r w:rsidRPr="00C97071">
        <w:rPr>
          <w:rFonts w:hAnsi="宋体" w:hint="eastAsia"/>
        </w:rPr>
        <w:t>个工作日内由基金财产清算小组进行公告。</w:t>
      </w:r>
    </w:p>
    <w:p w14:paraId="6C2E3E8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7．基金财产清算账册及文件的保存</w:t>
      </w:r>
    </w:p>
    <w:p w14:paraId="4521043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基金财产清算账册及有关文件由基金托管人保存15年以上。</w:t>
      </w:r>
    </w:p>
    <w:p w14:paraId="1EAB05DA" w14:textId="77777777" w:rsidR="002A16E2" w:rsidRDefault="002A16E2" w:rsidP="00E22E20">
      <w:pPr>
        <w:adjustRightInd w:val="0"/>
        <w:snapToGrid w:val="0"/>
        <w:spacing w:line="360" w:lineRule="auto"/>
        <w:ind w:firstLineChars="200" w:firstLine="420"/>
        <w:rPr>
          <w:rFonts w:ascii="宋体" w:eastAsia="宋体" w:hAnsi="Times New Roman" w:cs="Times New Roman"/>
          <w:b/>
          <w:color w:val="000000"/>
          <w:kern w:val="0"/>
          <w:sz w:val="24"/>
          <w:szCs w:val="20"/>
        </w:rPr>
      </w:pPr>
      <w:bookmarkStart w:id="396" w:name="_Toc462063883"/>
      <w:bookmarkStart w:id="397" w:name="_Toc147463123"/>
      <w:bookmarkStart w:id="398" w:name="_Toc21073396"/>
      <w:bookmarkStart w:id="399" w:name="_Toc12357176"/>
      <w:bookmarkStart w:id="400" w:name="_Toc416264555"/>
      <w:bookmarkStart w:id="401" w:name="_Toc263092328"/>
      <w:bookmarkStart w:id="402" w:name="_Toc214873621"/>
      <w:bookmarkStart w:id="403" w:name="_Toc123112249"/>
      <w:bookmarkStart w:id="404" w:name="_Toc139991751"/>
      <w:bookmarkStart w:id="405" w:name="_Toc141703902"/>
      <w:bookmarkStart w:id="406" w:name="_Toc7288"/>
      <w:bookmarkStart w:id="407" w:name="_Toc24923"/>
      <w:bookmarkStart w:id="408" w:name="_Toc30350"/>
      <w:bookmarkStart w:id="409" w:name="_Toc352229767"/>
      <w:bookmarkStart w:id="410" w:name="_Toc21983"/>
      <w:bookmarkStart w:id="411" w:name="_Toc23999"/>
      <w:bookmarkStart w:id="412" w:name="_Toc6110"/>
      <w:bookmarkStart w:id="413" w:name="_Toc3319"/>
      <w:bookmarkStart w:id="414" w:name="_Toc8636"/>
      <w:bookmarkStart w:id="415" w:name="_Toc6202"/>
      <w:bookmarkStart w:id="416" w:name="_Toc25651"/>
      <w:bookmarkStart w:id="417" w:name="_Toc1790"/>
      <w:bookmarkStart w:id="418" w:name="_Toc98560366"/>
      <w:bookmarkStart w:id="419" w:name="_Toc123051467"/>
      <w:bookmarkStart w:id="420" w:name="_Toc123102468"/>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r>
        <w:br w:type="page"/>
      </w:r>
    </w:p>
    <w:p w14:paraId="220C3033" w14:textId="77777777" w:rsidR="00D72F9D" w:rsidRPr="00C71655" w:rsidRDefault="00D72F9D" w:rsidP="002A16E2">
      <w:pPr>
        <w:pStyle w:val="1"/>
        <w:jc w:val="center"/>
      </w:pPr>
      <w:r w:rsidRPr="00C71655">
        <w:rPr>
          <w:rFonts w:hint="eastAsia"/>
        </w:rPr>
        <w:lastRenderedPageBreak/>
        <w:t>第二十部分</w:t>
      </w:r>
      <w:r w:rsidRPr="00C71655">
        <w:t xml:space="preserve">  </w:t>
      </w:r>
      <w:r w:rsidRPr="00C71655">
        <w:rPr>
          <w:rFonts w:hint="eastAsia"/>
        </w:rPr>
        <w:t>对基金份额持有人的服务</w:t>
      </w:r>
      <w:bookmarkEnd w:id="396"/>
    </w:p>
    <w:p w14:paraId="5936ACE2"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1933C43"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（一）电话人工咨询服务</w:t>
      </w:r>
    </w:p>
    <w:p w14:paraId="287B87DF"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6182BF6"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（二）自助查询服务</w:t>
      </w:r>
    </w:p>
    <w:p w14:paraId="085B4DD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1C50F69"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（三）邮件咨询服务</w:t>
      </w:r>
    </w:p>
    <w:p w14:paraId="6FED09BB"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9B3BEC"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（四）免费信息订阅服务</w:t>
      </w:r>
    </w:p>
    <w:p w14:paraId="2556C9A4"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D826AA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（五）资料邮寄服务</w:t>
      </w:r>
    </w:p>
    <w:p w14:paraId="5F4151FE"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7F35D4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（六）客户投诉受理服务</w:t>
      </w:r>
    </w:p>
    <w:p w14:paraId="7E4D7A99"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投资人可以通过客服热线、书信、电子邮件等渠道，对基金管理人和销售机构所提供的服务进行投诉。</w:t>
      </w:r>
    </w:p>
    <w:p w14:paraId="7D6546AD"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EB0899">
        <w:rPr>
          <w:rFonts w:asciiTheme="minorEastAsia" w:hAnsiTheme="minorEastAsia" w:cs="Arial" w:hint="eastAsia"/>
          <w:sz w:val="24"/>
          <w:szCs w:val="24"/>
        </w:rPr>
        <w:t>个</w:t>
      </w:r>
      <w:proofErr w:type="gramEnd"/>
      <w:r w:rsidRPr="00EB0899">
        <w:rPr>
          <w:rFonts w:asciiTheme="minorEastAsia" w:hAnsiTheme="minorEastAsia" w:cs="Arial" w:hint="eastAsia"/>
          <w:sz w:val="24"/>
          <w:szCs w:val="24"/>
        </w:rPr>
        <w:t>工作日之内对基金投资人的投诉做出回复。</w:t>
      </w:r>
      <w:r w:rsidRPr="00EB0899">
        <w:rPr>
          <w:rFonts w:asciiTheme="minorEastAsia" w:hAnsiTheme="minorEastAsia" w:cs="Arial" w:hint="eastAsia"/>
          <w:sz w:val="24"/>
          <w:szCs w:val="24"/>
        </w:rPr>
        <w:lastRenderedPageBreak/>
        <w:t xml:space="preserve">对于非工作日提出的投诉，基金管理人将在顺延到下 1 </w:t>
      </w:r>
      <w:proofErr w:type="gramStart"/>
      <w:r w:rsidRPr="00EB0899">
        <w:rPr>
          <w:rFonts w:asciiTheme="minorEastAsia" w:hAnsiTheme="minorEastAsia" w:cs="Arial" w:hint="eastAsia"/>
          <w:sz w:val="24"/>
          <w:szCs w:val="24"/>
        </w:rPr>
        <w:t>个</w:t>
      </w:r>
      <w:proofErr w:type="gramEnd"/>
      <w:r w:rsidRPr="00EB0899">
        <w:rPr>
          <w:rFonts w:asciiTheme="minorEastAsia" w:hAnsiTheme="minorEastAsia" w:cs="Arial" w:hint="eastAsia"/>
          <w:sz w:val="24"/>
          <w:szCs w:val="24"/>
        </w:rPr>
        <w:t>工作日进行回复。</w:t>
      </w:r>
    </w:p>
    <w:p w14:paraId="315547DF"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（七）基金管理人联系方式 </w:t>
      </w:r>
    </w:p>
    <w:p w14:paraId="2FB2F494"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公司网址： www.furamc.com .cn</w:t>
      </w:r>
    </w:p>
    <w:p w14:paraId="7F5D9EF0"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电子信箱：service@furamc.com.cn</w:t>
      </w:r>
    </w:p>
    <w:p w14:paraId="45A760D6"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客服热线：4006855600</w:t>
      </w:r>
    </w:p>
    <w:p w14:paraId="413AD120"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64628539" w14:textId="77777777" w:rsidR="0074451C" w:rsidRDefault="0074451C" w:rsidP="0074451C">
      <w:pPr>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邮编：518038</w:t>
      </w:r>
    </w:p>
    <w:p w14:paraId="08759B3C" w14:textId="329DD7F0" w:rsidR="0074451C" w:rsidRPr="00D73D18" w:rsidRDefault="0074451C" w:rsidP="0074451C">
      <w:pPr>
        <w:spacing w:line="360" w:lineRule="auto"/>
        <w:ind w:firstLineChars="200" w:firstLine="480"/>
        <w:rPr>
          <w:rFonts w:asciiTheme="minorEastAsia" w:hAnsiTheme="minorEastAsia"/>
          <w:sz w:val="24"/>
          <w:szCs w:val="24"/>
        </w:rPr>
        <w:sectPr w:rsidR="0074451C" w:rsidRPr="00D73D18" w:rsidSect="00217833">
          <w:footerReference w:type="default" r:id="rId14"/>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w:t>
      </w:r>
      <w:r>
        <w:rPr>
          <w:rFonts w:asciiTheme="minorEastAsia" w:hAnsiTheme="minorEastAsia" w:cs="Arial" w:hint="eastAsia"/>
          <w:sz w:val="24"/>
          <w:szCs w:val="24"/>
        </w:rPr>
        <w:t>八</w:t>
      </w:r>
      <w:r w:rsidRPr="00D73D18">
        <w:rPr>
          <w:rFonts w:asciiTheme="minorEastAsia" w:hAnsiTheme="minorEastAsia" w:cs="Arial" w:hint="eastAsia"/>
          <w:sz w:val="24"/>
          <w:szCs w:val="24"/>
        </w:rPr>
        <w:t>）如本招募说明书存在任何您/</w:t>
      </w:r>
      <w:proofErr w:type="gramStart"/>
      <w:r w:rsidRPr="00D73D18">
        <w:rPr>
          <w:rFonts w:asciiTheme="minorEastAsia" w:hAnsiTheme="minorEastAsia" w:cs="Arial" w:hint="eastAsia"/>
          <w:sz w:val="24"/>
          <w:szCs w:val="24"/>
        </w:rPr>
        <w:t>贵机构</w:t>
      </w:r>
      <w:proofErr w:type="gramEnd"/>
      <w:r w:rsidRPr="00D73D18">
        <w:rPr>
          <w:rFonts w:asciiTheme="minorEastAsia" w:hAnsiTheme="minorEastAsia" w:cs="Arial" w:hint="eastAsia"/>
          <w:sz w:val="24"/>
          <w:szCs w:val="24"/>
        </w:rPr>
        <w:t>无法理解的内容，请通过</w:t>
      </w:r>
      <w:proofErr w:type="gramStart"/>
      <w:r w:rsidRPr="00D73D18">
        <w:rPr>
          <w:rFonts w:asciiTheme="minorEastAsia" w:hAnsiTheme="minorEastAsia" w:cs="Arial" w:hint="eastAsia"/>
          <w:sz w:val="24"/>
          <w:szCs w:val="24"/>
        </w:rPr>
        <w:t>上述联系</w:t>
      </w:r>
      <w:proofErr w:type="gramEnd"/>
      <w:r w:rsidRPr="00D73D18">
        <w:rPr>
          <w:rFonts w:asciiTheme="minorEastAsia" w:hAnsiTheme="minorEastAsia" w:cs="Arial" w:hint="eastAsia"/>
          <w:sz w:val="24"/>
          <w:szCs w:val="24"/>
        </w:rPr>
        <w:t>方式联系基金管理人。</w:t>
      </w:r>
      <w:proofErr w:type="gramStart"/>
      <w:r w:rsidRPr="00D73D18">
        <w:rPr>
          <w:rFonts w:asciiTheme="minorEastAsia" w:hAnsiTheme="minorEastAsia" w:cs="Arial" w:hint="eastAsia"/>
          <w:sz w:val="24"/>
          <w:szCs w:val="24"/>
        </w:rPr>
        <w:t>请确保</w:t>
      </w:r>
      <w:proofErr w:type="gramEnd"/>
      <w:r w:rsidRPr="00D73D18">
        <w:rPr>
          <w:rFonts w:asciiTheme="minorEastAsia" w:hAnsiTheme="minorEastAsia" w:cs="Arial" w:hint="eastAsia"/>
          <w:sz w:val="24"/>
          <w:szCs w:val="24"/>
        </w:rPr>
        <w:t>投资前，您/</w:t>
      </w:r>
      <w:proofErr w:type="gramStart"/>
      <w:r w:rsidRPr="00D73D18">
        <w:rPr>
          <w:rFonts w:asciiTheme="minorEastAsia" w:hAnsiTheme="minorEastAsia" w:cs="Arial" w:hint="eastAsia"/>
          <w:sz w:val="24"/>
          <w:szCs w:val="24"/>
        </w:rPr>
        <w:t>贵机构</w:t>
      </w:r>
      <w:proofErr w:type="gramEnd"/>
      <w:r w:rsidRPr="00D73D18">
        <w:rPr>
          <w:rFonts w:asciiTheme="minorEastAsia" w:hAnsiTheme="minorEastAsia" w:cs="Arial" w:hint="eastAsia"/>
          <w:sz w:val="24"/>
          <w:szCs w:val="24"/>
        </w:rPr>
        <w:t>已经全面理解了本招募说明书</w:t>
      </w:r>
      <w:r w:rsidRPr="00D73D18">
        <w:rPr>
          <w:rFonts w:asciiTheme="minorEastAsia" w:hAnsiTheme="minorEastAsia" w:cs="Arial"/>
          <w:sz w:val="24"/>
          <w:szCs w:val="24"/>
        </w:rPr>
        <w:t>。</w:t>
      </w:r>
    </w:p>
    <w:p w14:paraId="72E21BA0" w14:textId="77777777" w:rsidR="001745C9" w:rsidRPr="00C71655" w:rsidRDefault="001745C9" w:rsidP="00C71655">
      <w:pPr>
        <w:pStyle w:val="1"/>
        <w:jc w:val="center"/>
        <w:rPr>
          <w:sz w:val="30"/>
          <w:szCs w:val="30"/>
        </w:rPr>
      </w:pPr>
      <w:bookmarkStart w:id="421" w:name="_Toc416264556"/>
      <w:bookmarkStart w:id="422" w:name="_Toc263092329"/>
      <w:bookmarkStart w:id="423" w:name="_Toc214873622"/>
      <w:bookmarkStart w:id="424" w:name="_Toc530223198"/>
      <w:bookmarkStart w:id="425" w:name="_Toc462063884"/>
      <w:bookmarkEnd w:id="397"/>
      <w:bookmarkEnd w:id="398"/>
      <w:bookmarkEnd w:id="399"/>
      <w:bookmarkEnd w:id="400"/>
      <w:bookmarkEnd w:id="401"/>
      <w:bookmarkEnd w:id="402"/>
      <w:r w:rsidRPr="00C71655">
        <w:rPr>
          <w:rFonts w:hint="eastAsia"/>
          <w:sz w:val="30"/>
          <w:szCs w:val="30"/>
        </w:rPr>
        <w:lastRenderedPageBreak/>
        <w:t>第二十一部分</w:t>
      </w:r>
      <w:r w:rsidRPr="00C71655">
        <w:rPr>
          <w:sz w:val="30"/>
          <w:szCs w:val="30"/>
        </w:rPr>
        <w:t xml:space="preserve">  </w:t>
      </w:r>
      <w:r w:rsidRPr="00C71655">
        <w:rPr>
          <w:rFonts w:hint="eastAsia"/>
          <w:sz w:val="30"/>
          <w:szCs w:val="30"/>
        </w:rPr>
        <w:t>招募说明书存放及查阅方式</w:t>
      </w:r>
      <w:bookmarkEnd w:id="421"/>
      <w:bookmarkEnd w:id="422"/>
      <w:bookmarkEnd w:id="423"/>
      <w:bookmarkEnd w:id="424"/>
      <w:bookmarkEnd w:id="425"/>
    </w:p>
    <w:p w14:paraId="674AC26F" w14:textId="77777777"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3A11F929"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5E9075C1"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702617A" w14:textId="1BC694E5"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217833">
          <w:pgSz w:w="11906" w:h="16838"/>
          <w:pgMar w:top="1440" w:right="1800" w:bottom="1440" w:left="1800" w:header="851" w:footer="992" w:gutter="0"/>
          <w:cols w:space="425"/>
          <w:docGrid w:type="lines" w:linePitch="312"/>
        </w:sectPr>
      </w:pPr>
      <w:bookmarkStart w:id="426" w:name="_Toc263092330"/>
      <w:bookmarkStart w:id="427" w:name="_Toc416268879"/>
    </w:p>
    <w:p w14:paraId="61626288" w14:textId="77777777" w:rsidR="00FF171F" w:rsidRPr="00C71655" w:rsidRDefault="00FF171F" w:rsidP="00C71655">
      <w:pPr>
        <w:pStyle w:val="1"/>
        <w:jc w:val="center"/>
        <w:rPr>
          <w:sz w:val="30"/>
          <w:szCs w:val="30"/>
        </w:rPr>
      </w:pPr>
      <w:bookmarkStart w:id="428" w:name="_Toc462063885"/>
      <w:bookmarkEnd w:id="60"/>
      <w:bookmarkEnd w:id="6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6"/>
      <w:bookmarkEnd w:id="427"/>
      <w:r w:rsidRPr="00C71655">
        <w:rPr>
          <w:sz w:val="30"/>
          <w:szCs w:val="30"/>
        </w:rPr>
        <w:lastRenderedPageBreak/>
        <w:t>第二十</w:t>
      </w:r>
      <w:r w:rsidRPr="00C71655">
        <w:rPr>
          <w:rFonts w:hint="eastAsia"/>
          <w:sz w:val="30"/>
          <w:szCs w:val="30"/>
        </w:rPr>
        <w:t>二</w:t>
      </w:r>
      <w:r w:rsidRPr="00C71655">
        <w:rPr>
          <w:sz w:val="30"/>
          <w:szCs w:val="30"/>
        </w:rPr>
        <w:t>部分  备查文件</w:t>
      </w:r>
      <w:bookmarkEnd w:id="428"/>
    </w:p>
    <w:p w14:paraId="166AD3C0" w14:textId="77777777" w:rsidR="00FF171F" w:rsidRPr="00D73D18" w:rsidRDefault="00FF171F" w:rsidP="00FF171F">
      <w:pPr>
        <w:rPr>
          <w:rFonts w:asciiTheme="minorEastAsia" w:hAnsiTheme="minorEastAsia" w:cs="Times New Roman"/>
          <w:sz w:val="24"/>
          <w:szCs w:val="24"/>
        </w:rPr>
      </w:pPr>
    </w:p>
    <w:p w14:paraId="1B4A2626"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06A63887" w14:textId="070441BA"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487357"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31D359C7"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kern w:val="0"/>
          <w:sz w:val="24"/>
          <w:szCs w:val="24"/>
        </w:rPr>
        <w:t xml:space="preserve">基金合同》 </w:t>
      </w:r>
    </w:p>
    <w:p w14:paraId="1427ECC1"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kern w:val="0"/>
          <w:sz w:val="24"/>
          <w:szCs w:val="24"/>
        </w:rPr>
        <w:t xml:space="preserve">托管协议》 </w:t>
      </w:r>
    </w:p>
    <w:p w14:paraId="5AB26A3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09A1085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01C89A1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07CD151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08DA7950" w14:textId="406C96A1" w:rsidR="000E20A4" w:rsidRPr="000E20A4" w:rsidRDefault="00FF171F" w:rsidP="000E20A4">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34291568" w14:textId="27270455" w:rsidR="008E535F" w:rsidRDefault="008E535F" w:rsidP="008E535F">
      <w:pPr>
        <w:rPr>
          <w:rFonts w:ascii="Arial" w:eastAsia="宋体" w:hAnsi="Arial" w:cs="Arial"/>
          <w:szCs w:val="21"/>
        </w:rPr>
      </w:pPr>
    </w:p>
    <w:p w14:paraId="07EEFF4E"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76C4F6A0"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7D36472A"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26551DCE"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4EBAD40F" w14:textId="6AF3040B" w:rsidR="008E535F" w:rsidRPr="00D73D18" w:rsidRDefault="008E535F" w:rsidP="008E535F">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164A3F8D" w14:textId="44072674" w:rsidR="00904611" w:rsidRPr="000E20A4" w:rsidRDefault="008E535F" w:rsidP="000E20A4">
      <w:pPr>
        <w:widowControl/>
        <w:adjustRightInd w:val="0"/>
        <w:snapToGrid w:val="0"/>
        <w:spacing w:line="360" w:lineRule="auto"/>
        <w:ind w:rightChars="-85" w:right="-178"/>
        <w:jc w:val="right"/>
        <w:rPr>
          <w:rFonts w:asciiTheme="minorEastAsia" w:hAnsiTheme="minorEastAsia" w:cs="Arial"/>
          <w:kern w:val="0"/>
          <w:sz w:val="24"/>
          <w:szCs w:val="24"/>
        </w:rPr>
        <w:sectPr w:rsidR="00904611" w:rsidRPr="000E20A4" w:rsidSect="00217833">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kern w:val="0"/>
          <w:sz w:val="24"/>
          <w:szCs w:val="24"/>
        </w:rPr>
        <w:t>201</w:t>
      </w:r>
      <w:r>
        <w:rPr>
          <w:rFonts w:asciiTheme="minorEastAsia" w:hAnsiTheme="minorEastAsia" w:cs="Arial" w:hint="eastAsia"/>
          <w:kern w:val="0"/>
          <w:sz w:val="24"/>
          <w:szCs w:val="24"/>
        </w:rPr>
        <w:t>8年6月</w:t>
      </w:r>
    </w:p>
    <w:p w14:paraId="548CA274" w14:textId="77777777" w:rsidR="001745C9" w:rsidRPr="001745C9" w:rsidRDefault="001745C9" w:rsidP="000E20A4">
      <w:pPr>
        <w:widowControl/>
        <w:adjustRightInd w:val="0"/>
        <w:snapToGrid w:val="0"/>
        <w:spacing w:line="360" w:lineRule="auto"/>
        <w:ind w:rightChars="-85" w:right="-178"/>
      </w:pPr>
    </w:p>
    <w:sectPr w:rsidR="001745C9" w:rsidRPr="001745C9" w:rsidSect="00353591">
      <w:footerReference w:type="default" r:id="rId15"/>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AC47A6" w14:textId="77777777" w:rsidR="008E535F" w:rsidRDefault="008E535F">
      <w:r>
        <w:separator/>
      </w:r>
    </w:p>
  </w:endnote>
  <w:endnote w:type="continuationSeparator" w:id="0">
    <w:p w14:paraId="71700750" w14:textId="77777777" w:rsidR="008E535F" w:rsidRDefault="008E5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方正仿宋简体">
    <w:altName w:val="宋体"/>
    <w:panose1 w:val="00000000000000000000"/>
    <w:charset w:val="86"/>
    <w:family w:val="auto"/>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4800213"/>
      <w:docPartObj>
        <w:docPartGallery w:val="Page Numbers (Bottom of Page)"/>
        <w:docPartUnique/>
      </w:docPartObj>
    </w:sdtPr>
    <w:sdtEndPr/>
    <w:sdtContent>
      <w:p w14:paraId="1D7B50F3" w14:textId="292234E7" w:rsidR="008E535F" w:rsidRDefault="008E535F">
        <w:pPr>
          <w:pStyle w:val="a9"/>
          <w:jc w:val="center"/>
        </w:pPr>
        <w:r>
          <w:fldChar w:fldCharType="begin"/>
        </w:r>
        <w:r>
          <w:instrText>PAGE   \* MERGEFORMAT</w:instrText>
        </w:r>
        <w:r>
          <w:fldChar w:fldCharType="separate"/>
        </w:r>
        <w:r w:rsidR="00403596" w:rsidRPr="00403596">
          <w:rPr>
            <w:noProof/>
            <w:lang w:val="zh-CN"/>
          </w:rPr>
          <w:t>5</w:t>
        </w:r>
        <w:r>
          <w:fldChar w:fldCharType="end"/>
        </w:r>
      </w:p>
    </w:sdtContent>
  </w:sdt>
  <w:p w14:paraId="12BBA374" w14:textId="77777777" w:rsidR="008E535F" w:rsidRDefault="008E535F">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715C07" w14:textId="7E1D6BA5" w:rsidR="008E535F" w:rsidRDefault="008E535F">
    <w:pPr>
      <w:pStyle w:val="a9"/>
      <w:jc w:val="center"/>
    </w:pPr>
  </w:p>
  <w:p w14:paraId="381BA24F" w14:textId="77777777" w:rsidR="008E535F" w:rsidRDefault="008E535F">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EB1DA2" w14:textId="77777777" w:rsidR="008E535F" w:rsidRDefault="008E535F">
    <w:pPr>
      <w:pStyle w:val="a9"/>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403596" w:rsidRPr="00403596">
      <w:rPr>
        <w:noProof/>
        <w:lang w:val="zh-CN"/>
      </w:rPr>
      <w:t>12</w:t>
    </w:r>
    <w:r>
      <w:fldChar w:fldCharType="end"/>
    </w:r>
  </w:p>
  <w:p w14:paraId="51DCA7E4" w14:textId="77777777" w:rsidR="008E535F" w:rsidRDefault="008E535F">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D2A5AD" w14:textId="77777777" w:rsidR="008E535F" w:rsidRDefault="008E535F">
    <w:pPr>
      <w:pStyle w:val="a9"/>
      <w:framePr w:h="0" w:wrap="around" w:vAnchor="text" w:hAnchor="margin" w:xAlign="center" w:yAlign="top"/>
      <w:pBdr>
        <w:between w:val="none" w:sz="50" w:space="0" w:color="auto"/>
      </w:pBdr>
    </w:pPr>
    <w:r>
      <w:rPr>
        <w:rFonts w:hint="eastAsia"/>
      </w:rPr>
      <w:t>15-</w:t>
    </w:r>
    <w:r>
      <w:fldChar w:fldCharType="begin"/>
    </w:r>
    <w:r>
      <w:instrText>PAGE   \* MERGEFORMAT</w:instrText>
    </w:r>
    <w:r>
      <w:fldChar w:fldCharType="separate"/>
    </w:r>
    <w:r w:rsidR="00403596" w:rsidRPr="00403596">
      <w:rPr>
        <w:noProof/>
        <w:lang w:val="zh-CN"/>
      </w:rPr>
      <w:t>87</w:t>
    </w:r>
    <w:r>
      <w:rPr>
        <w:noProof/>
        <w:lang w:val="zh-CN"/>
      </w:rPr>
      <w:fldChar w:fldCharType="end"/>
    </w:r>
  </w:p>
  <w:p w14:paraId="2D2AD549" w14:textId="77777777" w:rsidR="008E535F" w:rsidRDefault="008E535F">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9157851"/>
      <w:docPartObj>
        <w:docPartGallery w:val="Page Numbers (Bottom of Page)"/>
        <w:docPartUnique/>
      </w:docPartObj>
    </w:sdtPr>
    <w:sdtEndPr/>
    <w:sdtContent>
      <w:p w14:paraId="08A62FBC" w14:textId="15377405" w:rsidR="008E535F" w:rsidRDefault="008E535F">
        <w:pPr>
          <w:pStyle w:val="a9"/>
          <w:jc w:val="center"/>
        </w:pPr>
        <w:r>
          <w:fldChar w:fldCharType="begin"/>
        </w:r>
        <w:r>
          <w:instrText>PAGE   \* MERGEFORMAT</w:instrText>
        </w:r>
        <w:r>
          <w:fldChar w:fldCharType="separate"/>
        </w:r>
        <w:r w:rsidR="00403596" w:rsidRPr="00403596">
          <w:rPr>
            <w:noProof/>
            <w:lang w:val="zh-CN"/>
          </w:rPr>
          <w:t>111</w:t>
        </w:r>
        <w:r>
          <w:fldChar w:fldCharType="end"/>
        </w:r>
      </w:p>
    </w:sdtContent>
  </w:sdt>
  <w:p w14:paraId="473DCC84" w14:textId="77777777" w:rsidR="008E535F" w:rsidRDefault="008E535F">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2AB48F" w14:textId="35377105" w:rsidR="008E535F" w:rsidRDefault="008E535F">
    <w:pPr>
      <w:pStyle w:val="a9"/>
      <w:jc w:val="center"/>
    </w:pPr>
  </w:p>
  <w:p w14:paraId="005D8CC6" w14:textId="77777777" w:rsidR="008E535F" w:rsidRDefault="008E535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86A076" w14:textId="77777777" w:rsidR="008E535F" w:rsidRDefault="008E535F">
      <w:r>
        <w:separator/>
      </w:r>
    </w:p>
  </w:footnote>
  <w:footnote w:type="continuationSeparator" w:id="0">
    <w:p w14:paraId="47323CBB" w14:textId="77777777" w:rsidR="008E535F" w:rsidRDefault="008E53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C7DF3" w14:textId="65E608E2" w:rsidR="008E535F" w:rsidRDefault="008E535F" w:rsidP="00CE32A0">
    <w:pPr>
      <w:pStyle w:val="a8"/>
      <w:jc w:val="both"/>
    </w:pPr>
    <w:r>
      <w:rPr>
        <w:rFonts w:ascii="Arial" w:hAnsi="Arial" w:cs="Arial" w:hint="eastAsia"/>
        <w:szCs w:val="21"/>
      </w:rPr>
      <w:t>富荣价值精选灵活配置混合型发起式</w:t>
    </w:r>
    <w:r w:rsidRPr="001745C9">
      <w:rPr>
        <w:rFonts w:ascii="Arial" w:hAnsi="Arial" w:cs="Arial" w:hint="eastAsia"/>
        <w:szCs w:val="21"/>
      </w:rPr>
      <w:t>证券投资基金</w:t>
    </w:r>
    <w:r>
      <w:rPr>
        <w:rFonts w:ascii="Arial" w:hAnsi="Arial" w:cs="Arial" w:hint="eastAsia"/>
        <w:szCs w:val="21"/>
      </w:rPr>
      <w:t xml:space="preserve">                                      </w:t>
    </w:r>
    <w:r>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3E72DE0"/>
    <w:multiLevelType w:val="hybridMultilevel"/>
    <w:tmpl w:val="4642CEBE"/>
    <w:lvl w:ilvl="0" w:tplc="96F81CE8">
      <w:start w:val="1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371C5F18"/>
    <w:multiLevelType w:val="hybridMultilevel"/>
    <w:tmpl w:val="93746792"/>
    <w:lvl w:ilvl="0" w:tplc="A274DB5A">
      <w:start w:val="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2">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3">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nsid w:val="6E68493E"/>
    <w:multiLevelType w:val="hybridMultilevel"/>
    <w:tmpl w:val="C2EA1754"/>
    <w:lvl w:ilvl="0" w:tplc="34A04B1C">
      <w:start w:val="1"/>
      <w:numFmt w:val="decimal"/>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5">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4"/>
  </w:num>
  <w:num w:numId="21">
    <w:abstractNumId w:val="10"/>
  </w:num>
  <w:num w:numId="22">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revisionView w:markup="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50A1"/>
    <w:rsid w:val="00016B2F"/>
    <w:rsid w:val="00021C6F"/>
    <w:rsid w:val="00024B31"/>
    <w:rsid w:val="00026A47"/>
    <w:rsid w:val="00032C15"/>
    <w:rsid w:val="000430A8"/>
    <w:rsid w:val="00043AE3"/>
    <w:rsid w:val="000455CE"/>
    <w:rsid w:val="000507C1"/>
    <w:rsid w:val="00050E32"/>
    <w:rsid w:val="0005270F"/>
    <w:rsid w:val="00055889"/>
    <w:rsid w:val="0006090B"/>
    <w:rsid w:val="00061EFE"/>
    <w:rsid w:val="00062C1B"/>
    <w:rsid w:val="000650B0"/>
    <w:rsid w:val="00065EB8"/>
    <w:rsid w:val="00066597"/>
    <w:rsid w:val="00072066"/>
    <w:rsid w:val="00076E9C"/>
    <w:rsid w:val="00081309"/>
    <w:rsid w:val="000817BB"/>
    <w:rsid w:val="00084A9D"/>
    <w:rsid w:val="00092FE3"/>
    <w:rsid w:val="00093B11"/>
    <w:rsid w:val="0009505B"/>
    <w:rsid w:val="0009610D"/>
    <w:rsid w:val="00096D0E"/>
    <w:rsid w:val="000A1798"/>
    <w:rsid w:val="000A2809"/>
    <w:rsid w:val="000A69B9"/>
    <w:rsid w:val="000B0075"/>
    <w:rsid w:val="000B4DA0"/>
    <w:rsid w:val="000B6836"/>
    <w:rsid w:val="000B720D"/>
    <w:rsid w:val="000B7428"/>
    <w:rsid w:val="000B7ACE"/>
    <w:rsid w:val="000C2F75"/>
    <w:rsid w:val="000C3020"/>
    <w:rsid w:val="000C36FD"/>
    <w:rsid w:val="000C4C8F"/>
    <w:rsid w:val="000D3337"/>
    <w:rsid w:val="000E1E9B"/>
    <w:rsid w:val="000E20A4"/>
    <w:rsid w:val="000E3D34"/>
    <w:rsid w:val="000E4187"/>
    <w:rsid w:val="000F3B70"/>
    <w:rsid w:val="000F4000"/>
    <w:rsid w:val="000F5C40"/>
    <w:rsid w:val="000F63F5"/>
    <w:rsid w:val="00102D5B"/>
    <w:rsid w:val="00106CD5"/>
    <w:rsid w:val="00112442"/>
    <w:rsid w:val="00112609"/>
    <w:rsid w:val="0012019B"/>
    <w:rsid w:val="00127ED5"/>
    <w:rsid w:val="00132839"/>
    <w:rsid w:val="001369D9"/>
    <w:rsid w:val="00145063"/>
    <w:rsid w:val="00147C35"/>
    <w:rsid w:val="001609F9"/>
    <w:rsid w:val="001635EE"/>
    <w:rsid w:val="00166406"/>
    <w:rsid w:val="0016706A"/>
    <w:rsid w:val="001745C9"/>
    <w:rsid w:val="00181F45"/>
    <w:rsid w:val="00184AAE"/>
    <w:rsid w:val="00184E9F"/>
    <w:rsid w:val="00185516"/>
    <w:rsid w:val="00185938"/>
    <w:rsid w:val="0019452F"/>
    <w:rsid w:val="001A0D71"/>
    <w:rsid w:val="001A1315"/>
    <w:rsid w:val="001A285B"/>
    <w:rsid w:val="001A3539"/>
    <w:rsid w:val="001A57C5"/>
    <w:rsid w:val="001A7D7C"/>
    <w:rsid w:val="001B101B"/>
    <w:rsid w:val="001B1C13"/>
    <w:rsid w:val="001B598D"/>
    <w:rsid w:val="001B716E"/>
    <w:rsid w:val="001C404F"/>
    <w:rsid w:val="001D0482"/>
    <w:rsid w:val="001D27DE"/>
    <w:rsid w:val="001E05E8"/>
    <w:rsid w:val="001F141D"/>
    <w:rsid w:val="001F2A1F"/>
    <w:rsid w:val="001F32BF"/>
    <w:rsid w:val="001F7512"/>
    <w:rsid w:val="00201AB5"/>
    <w:rsid w:val="002078F3"/>
    <w:rsid w:val="00207CD5"/>
    <w:rsid w:val="00217833"/>
    <w:rsid w:val="00224EE1"/>
    <w:rsid w:val="0022597A"/>
    <w:rsid w:val="00227859"/>
    <w:rsid w:val="00231927"/>
    <w:rsid w:val="0023618C"/>
    <w:rsid w:val="00241ACA"/>
    <w:rsid w:val="002430FE"/>
    <w:rsid w:val="002507FE"/>
    <w:rsid w:val="0025184A"/>
    <w:rsid w:val="0025398C"/>
    <w:rsid w:val="002601E9"/>
    <w:rsid w:val="00260AE0"/>
    <w:rsid w:val="00263BCA"/>
    <w:rsid w:val="00266A12"/>
    <w:rsid w:val="002701CE"/>
    <w:rsid w:val="00272F3A"/>
    <w:rsid w:val="00277C25"/>
    <w:rsid w:val="00283A8E"/>
    <w:rsid w:val="00283F15"/>
    <w:rsid w:val="002863C8"/>
    <w:rsid w:val="00291943"/>
    <w:rsid w:val="00291A58"/>
    <w:rsid w:val="002966EC"/>
    <w:rsid w:val="002A16E2"/>
    <w:rsid w:val="002A1DD0"/>
    <w:rsid w:val="002A6E10"/>
    <w:rsid w:val="002B01D8"/>
    <w:rsid w:val="002B5B57"/>
    <w:rsid w:val="002B64A8"/>
    <w:rsid w:val="002C438F"/>
    <w:rsid w:val="002D32E2"/>
    <w:rsid w:val="002E342B"/>
    <w:rsid w:val="002E3582"/>
    <w:rsid w:val="002E7690"/>
    <w:rsid w:val="002F0AEB"/>
    <w:rsid w:val="002F2BD8"/>
    <w:rsid w:val="002F6411"/>
    <w:rsid w:val="00305E29"/>
    <w:rsid w:val="003155E3"/>
    <w:rsid w:val="00315D57"/>
    <w:rsid w:val="00325C25"/>
    <w:rsid w:val="00326A72"/>
    <w:rsid w:val="00327DF4"/>
    <w:rsid w:val="003302BA"/>
    <w:rsid w:val="0033271C"/>
    <w:rsid w:val="0033347C"/>
    <w:rsid w:val="00333E36"/>
    <w:rsid w:val="00344461"/>
    <w:rsid w:val="00345DE8"/>
    <w:rsid w:val="003464D5"/>
    <w:rsid w:val="00352C16"/>
    <w:rsid w:val="00353591"/>
    <w:rsid w:val="00353F95"/>
    <w:rsid w:val="00354A44"/>
    <w:rsid w:val="00355537"/>
    <w:rsid w:val="00365C58"/>
    <w:rsid w:val="0036697D"/>
    <w:rsid w:val="00370B4F"/>
    <w:rsid w:val="00371ED5"/>
    <w:rsid w:val="00376E37"/>
    <w:rsid w:val="00377542"/>
    <w:rsid w:val="00386041"/>
    <w:rsid w:val="00386A86"/>
    <w:rsid w:val="00390719"/>
    <w:rsid w:val="003928DF"/>
    <w:rsid w:val="003962D5"/>
    <w:rsid w:val="003A1C92"/>
    <w:rsid w:val="003A3022"/>
    <w:rsid w:val="003A6148"/>
    <w:rsid w:val="003A733C"/>
    <w:rsid w:val="003B2407"/>
    <w:rsid w:val="003B374D"/>
    <w:rsid w:val="003B57AF"/>
    <w:rsid w:val="003B7EDE"/>
    <w:rsid w:val="003C0A28"/>
    <w:rsid w:val="003C3BD4"/>
    <w:rsid w:val="003C4E68"/>
    <w:rsid w:val="003D32C5"/>
    <w:rsid w:val="003D3849"/>
    <w:rsid w:val="003D4F54"/>
    <w:rsid w:val="003F024E"/>
    <w:rsid w:val="003F0D6B"/>
    <w:rsid w:val="003F1645"/>
    <w:rsid w:val="003F2C03"/>
    <w:rsid w:val="003F7179"/>
    <w:rsid w:val="003F71D3"/>
    <w:rsid w:val="00400AA5"/>
    <w:rsid w:val="00402349"/>
    <w:rsid w:val="00403596"/>
    <w:rsid w:val="004052E3"/>
    <w:rsid w:val="0040539D"/>
    <w:rsid w:val="00412850"/>
    <w:rsid w:val="00413B26"/>
    <w:rsid w:val="00416668"/>
    <w:rsid w:val="00416A03"/>
    <w:rsid w:val="00417728"/>
    <w:rsid w:val="0042516E"/>
    <w:rsid w:val="004254CB"/>
    <w:rsid w:val="00427D57"/>
    <w:rsid w:val="00432722"/>
    <w:rsid w:val="004334EC"/>
    <w:rsid w:val="00434ACE"/>
    <w:rsid w:val="004419FB"/>
    <w:rsid w:val="00463AC0"/>
    <w:rsid w:val="00463D15"/>
    <w:rsid w:val="004657EA"/>
    <w:rsid w:val="00467F0E"/>
    <w:rsid w:val="00470701"/>
    <w:rsid w:val="00473EA4"/>
    <w:rsid w:val="004822FB"/>
    <w:rsid w:val="00484FCF"/>
    <w:rsid w:val="0048715E"/>
    <w:rsid w:val="00487357"/>
    <w:rsid w:val="00490DD3"/>
    <w:rsid w:val="00494FA6"/>
    <w:rsid w:val="0049564D"/>
    <w:rsid w:val="00496A47"/>
    <w:rsid w:val="004B2459"/>
    <w:rsid w:val="004C16D4"/>
    <w:rsid w:val="004C27F1"/>
    <w:rsid w:val="004C30FA"/>
    <w:rsid w:val="004C4A0F"/>
    <w:rsid w:val="004D2D86"/>
    <w:rsid w:val="004D3208"/>
    <w:rsid w:val="004D35D9"/>
    <w:rsid w:val="004D4F37"/>
    <w:rsid w:val="004D5234"/>
    <w:rsid w:val="004D73CA"/>
    <w:rsid w:val="004D7A1C"/>
    <w:rsid w:val="004E01D2"/>
    <w:rsid w:val="004E08FD"/>
    <w:rsid w:val="004F02E3"/>
    <w:rsid w:val="004F4E5A"/>
    <w:rsid w:val="004F7007"/>
    <w:rsid w:val="005043F9"/>
    <w:rsid w:val="00506A9D"/>
    <w:rsid w:val="00513F87"/>
    <w:rsid w:val="00517167"/>
    <w:rsid w:val="00520016"/>
    <w:rsid w:val="005266D4"/>
    <w:rsid w:val="00535D0B"/>
    <w:rsid w:val="00540285"/>
    <w:rsid w:val="005435FB"/>
    <w:rsid w:val="00552750"/>
    <w:rsid w:val="005529D4"/>
    <w:rsid w:val="00555BA2"/>
    <w:rsid w:val="00555FC6"/>
    <w:rsid w:val="0055734F"/>
    <w:rsid w:val="005622B6"/>
    <w:rsid w:val="005677AD"/>
    <w:rsid w:val="0057089A"/>
    <w:rsid w:val="00571308"/>
    <w:rsid w:val="005730A9"/>
    <w:rsid w:val="0057704C"/>
    <w:rsid w:val="005803F4"/>
    <w:rsid w:val="00584632"/>
    <w:rsid w:val="00585A88"/>
    <w:rsid w:val="0059102D"/>
    <w:rsid w:val="005916C4"/>
    <w:rsid w:val="0059486A"/>
    <w:rsid w:val="00597B85"/>
    <w:rsid w:val="005A3605"/>
    <w:rsid w:val="005A4328"/>
    <w:rsid w:val="005A7A85"/>
    <w:rsid w:val="005B1F69"/>
    <w:rsid w:val="005B766D"/>
    <w:rsid w:val="005C5145"/>
    <w:rsid w:val="005D35FC"/>
    <w:rsid w:val="005F3AD5"/>
    <w:rsid w:val="005F62D9"/>
    <w:rsid w:val="00601DA1"/>
    <w:rsid w:val="006038C3"/>
    <w:rsid w:val="006076BB"/>
    <w:rsid w:val="00611CEA"/>
    <w:rsid w:val="006132D5"/>
    <w:rsid w:val="006140CC"/>
    <w:rsid w:val="0061438B"/>
    <w:rsid w:val="00615CD7"/>
    <w:rsid w:val="00620D69"/>
    <w:rsid w:val="006212EC"/>
    <w:rsid w:val="006259CB"/>
    <w:rsid w:val="00627DBF"/>
    <w:rsid w:val="00632249"/>
    <w:rsid w:val="00635709"/>
    <w:rsid w:val="006367A1"/>
    <w:rsid w:val="00637A2B"/>
    <w:rsid w:val="006424F1"/>
    <w:rsid w:val="0064649E"/>
    <w:rsid w:val="00646DF1"/>
    <w:rsid w:val="00647036"/>
    <w:rsid w:val="00656F9A"/>
    <w:rsid w:val="006620BA"/>
    <w:rsid w:val="00662717"/>
    <w:rsid w:val="0066574C"/>
    <w:rsid w:val="006662A1"/>
    <w:rsid w:val="006728E2"/>
    <w:rsid w:val="00673746"/>
    <w:rsid w:val="00673BD7"/>
    <w:rsid w:val="006748D6"/>
    <w:rsid w:val="00675885"/>
    <w:rsid w:val="0068156F"/>
    <w:rsid w:val="006827D6"/>
    <w:rsid w:val="006845DD"/>
    <w:rsid w:val="006868A3"/>
    <w:rsid w:val="006A3AEA"/>
    <w:rsid w:val="006A609D"/>
    <w:rsid w:val="006A62A6"/>
    <w:rsid w:val="006B324A"/>
    <w:rsid w:val="006B4BF7"/>
    <w:rsid w:val="006B5E4E"/>
    <w:rsid w:val="006B6C63"/>
    <w:rsid w:val="006B788D"/>
    <w:rsid w:val="006B7F3E"/>
    <w:rsid w:val="006C2816"/>
    <w:rsid w:val="006C632A"/>
    <w:rsid w:val="006D0194"/>
    <w:rsid w:val="006D11CD"/>
    <w:rsid w:val="006D4512"/>
    <w:rsid w:val="006D6E03"/>
    <w:rsid w:val="006E55E8"/>
    <w:rsid w:val="006F1A6B"/>
    <w:rsid w:val="006F36D3"/>
    <w:rsid w:val="006F4638"/>
    <w:rsid w:val="0070083C"/>
    <w:rsid w:val="00702DD7"/>
    <w:rsid w:val="00704D7F"/>
    <w:rsid w:val="007066B5"/>
    <w:rsid w:val="00710D35"/>
    <w:rsid w:val="00716D3B"/>
    <w:rsid w:val="00722704"/>
    <w:rsid w:val="00724280"/>
    <w:rsid w:val="00732DA2"/>
    <w:rsid w:val="00736608"/>
    <w:rsid w:val="00740060"/>
    <w:rsid w:val="00740CBA"/>
    <w:rsid w:val="00742372"/>
    <w:rsid w:val="00743C6B"/>
    <w:rsid w:val="0074451C"/>
    <w:rsid w:val="0074463C"/>
    <w:rsid w:val="00750314"/>
    <w:rsid w:val="00750772"/>
    <w:rsid w:val="00756B2C"/>
    <w:rsid w:val="00766AC4"/>
    <w:rsid w:val="00766DBF"/>
    <w:rsid w:val="00767E9E"/>
    <w:rsid w:val="007715BB"/>
    <w:rsid w:val="00771C0C"/>
    <w:rsid w:val="00771D0E"/>
    <w:rsid w:val="00773E87"/>
    <w:rsid w:val="007743FF"/>
    <w:rsid w:val="00780A15"/>
    <w:rsid w:val="007817E9"/>
    <w:rsid w:val="007834A7"/>
    <w:rsid w:val="00785310"/>
    <w:rsid w:val="0079079D"/>
    <w:rsid w:val="00790FC7"/>
    <w:rsid w:val="007929DD"/>
    <w:rsid w:val="00795893"/>
    <w:rsid w:val="00795A6A"/>
    <w:rsid w:val="00796CF5"/>
    <w:rsid w:val="007A3778"/>
    <w:rsid w:val="007A57BE"/>
    <w:rsid w:val="007A659F"/>
    <w:rsid w:val="007A708A"/>
    <w:rsid w:val="007B0530"/>
    <w:rsid w:val="007B11A4"/>
    <w:rsid w:val="007B1A77"/>
    <w:rsid w:val="007B592B"/>
    <w:rsid w:val="007C5BF3"/>
    <w:rsid w:val="007C7D83"/>
    <w:rsid w:val="007D3505"/>
    <w:rsid w:val="007D3B33"/>
    <w:rsid w:val="007E0DDF"/>
    <w:rsid w:val="007E6165"/>
    <w:rsid w:val="007E7483"/>
    <w:rsid w:val="007F0F86"/>
    <w:rsid w:val="007F3452"/>
    <w:rsid w:val="007F610C"/>
    <w:rsid w:val="007F72A0"/>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7C44"/>
    <w:rsid w:val="00853093"/>
    <w:rsid w:val="00864D27"/>
    <w:rsid w:val="0086578E"/>
    <w:rsid w:val="00865A22"/>
    <w:rsid w:val="008667D3"/>
    <w:rsid w:val="00886530"/>
    <w:rsid w:val="0088667C"/>
    <w:rsid w:val="00886742"/>
    <w:rsid w:val="00886EAA"/>
    <w:rsid w:val="00890371"/>
    <w:rsid w:val="008929A7"/>
    <w:rsid w:val="0089384B"/>
    <w:rsid w:val="008A35AA"/>
    <w:rsid w:val="008B2FEF"/>
    <w:rsid w:val="008C72FF"/>
    <w:rsid w:val="008D2EA1"/>
    <w:rsid w:val="008D4429"/>
    <w:rsid w:val="008D682A"/>
    <w:rsid w:val="008D769B"/>
    <w:rsid w:val="008E535F"/>
    <w:rsid w:val="008F6E8B"/>
    <w:rsid w:val="00902224"/>
    <w:rsid w:val="00904611"/>
    <w:rsid w:val="009046B4"/>
    <w:rsid w:val="00904EB3"/>
    <w:rsid w:val="0090511D"/>
    <w:rsid w:val="00905381"/>
    <w:rsid w:val="00906588"/>
    <w:rsid w:val="00913D49"/>
    <w:rsid w:val="00914B27"/>
    <w:rsid w:val="00916A1B"/>
    <w:rsid w:val="009202B7"/>
    <w:rsid w:val="00924D52"/>
    <w:rsid w:val="009277AE"/>
    <w:rsid w:val="00932F0B"/>
    <w:rsid w:val="00943D86"/>
    <w:rsid w:val="00943E94"/>
    <w:rsid w:val="0095094F"/>
    <w:rsid w:val="00953446"/>
    <w:rsid w:val="00955037"/>
    <w:rsid w:val="00961F52"/>
    <w:rsid w:val="00965E53"/>
    <w:rsid w:val="00967DBC"/>
    <w:rsid w:val="00971061"/>
    <w:rsid w:val="00980EE0"/>
    <w:rsid w:val="00982F8A"/>
    <w:rsid w:val="00986F18"/>
    <w:rsid w:val="0098753F"/>
    <w:rsid w:val="0099067D"/>
    <w:rsid w:val="00990719"/>
    <w:rsid w:val="00992BC7"/>
    <w:rsid w:val="009974C2"/>
    <w:rsid w:val="00997664"/>
    <w:rsid w:val="00997906"/>
    <w:rsid w:val="009A1160"/>
    <w:rsid w:val="009A5C6A"/>
    <w:rsid w:val="009B2161"/>
    <w:rsid w:val="009B33F0"/>
    <w:rsid w:val="009B5534"/>
    <w:rsid w:val="009B59A2"/>
    <w:rsid w:val="009B78E2"/>
    <w:rsid w:val="009C0A64"/>
    <w:rsid w:val="009D11EF"/>
    <w:rsid w:val="009E0008"/>
    <w:rsid w:val="009E09B5"/>
    <w:rsid w:val="009E71B1"/>
    <w:rsid w:val="009F05AC"/>
    <w:rsid w:val="009F527B"/>
    <w:rsid w:val="00A0497F"/>
    <w:rsid w:val="00A10026"/>
    <w:rsid w:val="00A10B82"/>
    <w:rsid w:val="00A11147"/>
    <w:rsid w:val="00A123D6"/>
    <w:rsid w:val="00A13228"/>
    <w:rsid w:val="00A233EB"/>
    <w:rsid w:val="00A23893"/>
    <w:rsid w:val="00A25F53"/>
    <w:rsid w:val="00A268F2"/>
    <w:rsid w:val="00A27A58"/>
    <w:rsid w:val="00A36D05"/>
    <w:rsid w:val="00A40479"/>
    <w:rsid w:val="00A441D8"/>
    <w:rsid w:val="00A50FB5"/>
    <w:rsid w:val="00A617C7"/>
    <w:rsid w:val="00A64091"/>
    <w:rsid w:val="00A66633"/>
    <w:rsid w:val="00A66638"/>
    <w:rsid w:val="00A67E1C"/>
    <w:rsid w:val="00A70800"/>
    <w:rsid w:val="00A70CD3"/>
    <w:rsid w:val="00A737CD"/>
    <w:rsid w:val="00A760F9"/>
    <w:rsid w:val="00A80A61"/>
    <w:rsid w:val="00A85BF2"/>
    <w:rsid w:val="00A86555"/>
    <w:rsid w:val="00A90C15"/>
    <w:rsid w:val="00A92A3C"/>
    <w:rsid w:val="00A94EE3"/>
    <w:rsid w:val="00A9733E"/>
    <w:rsid w:val="00AA00C1"/>
    <w:rsid w:val="00AA06B3"/>
    <w:rsid w:val="00AA23F2"/>
    <w:rsid w:val="00AB7A62"/>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11BD0"/>
    <w:rsid w:val="00B15ECD"/>
    <w:rsid w:val="00B208BE"/>
    <w:rsid w:val="00B230AC"/>
    <w:rsid w:val="00B257F8"/>
    <w:rsid w:val="00B26126"/>
    <w:rsid w:val="00B3218B"/>
    <w:rsid w:val="00B34D86"/>
    <w:rsid w:val="00B378E1"/>
    <w:rsid w:val="00B46638"/>
    <w:rsid w:val="00B513C8"/>
    <w:rsid w:val="00B57A86"/>
    <w:rsid w:val="00B60CAE"/>
    <w:rsid w:val="00B6572D"/>
    <w:rsid w:val="00B713F9"/>
    <w:rsid w:val="00B725B9"/>
    <w:rsid w:val="00B7394E"/>
    <w:rsid w:val="00B76A24"/>
    <w:rsid w:val="00B8145F"/>
    <w:rsid w:val="00B841A9"/>
    <w:rsid w:val="00BB2C87"/>
    <w:rsid w:val="00BE059D"/>
    <w:rsid w:val="00BE31E8"/>
    <w:rsid w:val="00BE3AA4"/>
    <w:rsid w:val="00BE52BC"/>
    <w:rsid w:val="00BF303E"/>
    <w:rsid w:val="00BF46E0"/>
    <w:rsid w:val="00BF7B8F"/>
    <w:rsid w:val="00C01DB3"/>
    <w:rsid w:val="00C02B65"/>
    <w:rsid w:val="00C12E32"/>
    <w:rsid w:val="00C13C8B"/>
    <w:rsid w:val="00C169CD"/>
    <w:rsid w:val="00C22DC4"/>
    <w:rsid w:val="00C3180D"/>
    <w:rsid w:val="00C325B9"/>
    <w:rsid w:val="00C33B54"/>
    <w:rsid w:val="00C348CF"/>
    <w:rsid w:val="00C43018"/>
    <w:rsid w:val="00C4420B"/>
    <w:rsid w:val="00C45E81"/>
    <w:rsid w:val="00C569CB"/>
    <w:rsid w:val="00C61360"/>
    <w:rsid w:val="00C61A87"/>
    <w:rsid w:val="00C62978"/>
    <w:rsid w:val="00C63530"/>
    <w:rsid w:val="00C71655"/>
    <w:rsid w:val="00C716C4"/>
    <w:rsid w:val="00C71CCE"/>
    <w:rsid w:val="00C72A60"/>
    <w:rsid w:val="00C74579"/>
    <w:rsid w:val="00C7780F"/>
    <w:rsid w:val="00C805BC"/>
    <w:rsid w:val="00C8745B"/>
    <w:rsid w:val="00C87999"/>
    <w:rsid w:val="00C87F34"/>
    <w:rsid w:val="00CA3D1C"/>
    <w:rsid w:val="00CB483E"/>
    <w:rsid w:val="00CB7FDF"/>
    <w:rsid w:val="00CC016C"/>
    <w:rsid w:val="00CC1524"/>
    <w:rsid w:val="00CC38BC"/>
    <w:rsid w:val="00CC39A0"/>
    <w:rsid w:val="00CC3FD6"/>
    <w:rsid w:val="00CC4646"/>
    <w:rsid w:val="00CC4BBF"/>
    <w:rsid w:val="00CC6F62"/>
    <w:rsid w:val="00CD6407"/>
    <w:rsid w:val="00CE32A0"/>
    <w:rsid w:val="00CF2220"/>
    <w:rsid w:val="00CF48EF"/>
    <w:rsid w:val="00CF5882"/>
    <w:rsid w:val="00D076A0"/>
    <w:rsid w:val="00D10588"/>
    <w:rsid w:val="00D153A1"/>
    <w:rsid w:val="00D15D01"/>
    <w:rsid w:val="00D201F4"/>
    <w:rsid w:val="00D20D5E"/>
    <w:rsid w:val="00D21C3E"/>
    <w:rsid w:val="00D23B73"/>
    <w:rsid w:val="00D2622C"/>
    <w:rsid w:val="00D32E0A"/>
    <w:rsid w:val="00D3314C"/>
    <w:rsid w:val="00D3588A"/>
    <w:rsid w:val="00D40F56"/>
    <w:rsid w:val="00D42938"/>
    <w:rsid w:val="00D51F1D"/>
    <w:rsid w:val="00D54704"/>
    <w:rsid w:val="00D56867"/>
    <w:rsid w:val="00D579D9"/>
    <w:rsid w:val="00D60C57"/>
    <w:rsid w:val="00D62D7A"/>
    <w:rsid w:val="00D633EA"/>
    <w:rsid w:val="00D63F71"/>
    <w:rsid w:val="00D646EF"/>
    <w:rsid w:val="00D65943"/>
    <w:rsid w:val="00D678EB"/>
    <w:rsid w:val="00D67B99"/>
    <w:rsid w:val="00D72F9D"/>
    <w:rsid w:val="00D73195"/>
    <w:rsid w:val="00D73D18"/>
    <w:rsid w:val="00D83395"/>
    <w:rsid w:val="00D90250"/>
    <w:rsid w:val="00D9048A"/>
    <w:rsid w:val="00D9445F"/>
    <w:rsid w:val="00D96103"/>
    <w:rsid w:val="00D961DE"/>
    <w:rsid w:val="00D963EA"/>
    <w:rsid w:val="00DA3702"/>
    <w:rsid w:val="00DA3803"/>
    <w:rsid w:val="00DA53A0"/>
    <w:rsid w:val="00DA6765"/>
    <w:rsid w:val="00DA7149"/>
    <w:rsid w:val="00DB36A1"/>
    <w:rsid w:val="00DC18B9"/>
    <w:rsid w:val="00DD0A4B"/>
    <w:rsid w:val="00DD27F1"/>
    <w:rsid w:val="00DD28A6"/>
    <w:rsid w:val="00DD4528"/>
    <w:rsid w:val="00DD53A7"/>
    <w:rsid w:val="00DD56A4"/>
    <w:rsid w:val="00DE3476"/>
    <w:rsid w:val="00DE633F"/>
    <w:rsid w:val="00DF38F8"/>
    <w:rsid w:val="00DF4168"/>
    <w:rsid w:val="00DF45B1"/>
    <w:rsid w:val="00E02857"/>
    <w:rsid w:val="00E13BA8"/>
    <w:rsid w:val="00E14466"/>
    <w:rsid w:val="00E174CD"/>
    <w:rsid w:val="00E22E20"/>
    <w:rsid w:val="00E240DA"/>
    <w:rsid w:val="00E24BAE"/>
    <w:rsid w:val="00E30609"/>
    <w:rsid w:val="00E33B1F"/>
    <w:rsid w:val="00E355E6"/>
    <w:rsid w:val="00E41248"/>
    <w:rsid w:val="00E5173A"/>
    <w:rsid w:val="00E62353"/>
    <w:rsid w:val="00E63ED8"/>
    <w:rsid w:val="00E669D9"/>
    <w:rsid w:val="00E70940"/>
    <w:rsid w:val="00E717B9"/>
    <w:rsid w:val="00E76519"/>
    <w:rsid w:val="00E7752A"/>
    <w:rsid w:val="00E80F55"/>
    <w:rsid w:val="00E85501"/>
    <w:rsid w:val="00E94FCE"/>
    <w:rsid w:val="00EA3681"/>
    <w:rsid w:val="00EB7500"/>
    <w:rsid w:val="00ED00EB"/>
    <w:rsid w:val="00ED161A"/>
    <w:rsid w:val="00ED759A"/>
    <w:rsid w:val="00EE2CAD"/>
    <w:rsid w:val="00EE2DDB"/>
    <w:rsid w:val="00EE361C"/>
    <w:rsid w:val="00EE769B"/>
    <w:rsid w:val="00EF005C"/>
    <w:rsid w:val="00EF666F"/>
    <w:rsid w:val="00F0312E"/>
    <w:rsid w:val="00F0407C"/>
    <w:rsid w:val="00F13903"/>
    <w:rsid w:val="00F152EA"/>
    <w:rsid w:val="00F16B98"/>
    <w:rsid w:val="00F175BB"/>
    <w:rsid w:val="00F20D57"/>
    <w:rsid w:val="00F21671"/>
    <w:rsid w:val="00F32B8F"/>
    <w:rsid w:val="00F37574"/>
    <w:rsid w:val="00F47904"/>
    <w:rsid w:val="00F52598"/>
    <w:rsid w:val="00F53671"/>
    <w:rsid w:val="00F559B1"/>
    <w:rsid w:val="00F562CC"/>
    <w:rsid w:val="00F5696E"/>
    <w:rsid w:val="00F57BAE"/>
    <w:rsid w:val="00F612AC"/>
    <w:rsid w:val="00F61F55"/>
    <w:rsid w:val="00F71E96"/>
    <w:rsid w:val="00F80437"/>
    <w:rsid w:val="00F8118C"/>
    <w:rsid w:val="00F8348C"/>
    <w:rsid w:val="00F86C81"/>
    <w:rsid w:val="00F919AC"/>
    <w:rsid w:val="00F92CCB"/>
    <w:rsid w:val="00F974D6"/>
    <w:rsid w:val="00FA1DFE"/>
    <w:rsid w:val="00FA6603"/>
    <w:rsid w:val="00FB13C7"/>
    <w:rsid w:val="00FB1B31"/>
    <w:rsid w:val="00FB360B"/>
    <w:rsid w:val="00FB389B"/>
    <w:rsid w:val="00FB5917"/>
    <w:rsid w:val="00FC761C"/>
    <w:rsid w:val="00FD3125"/>
    <w:rsid w:val="00FD40A6"/>
    <w:rsid w:val="00FE09BA"/>
    <w:rsid w:val="00FE4890"/>
    <w:rsid w:val="00FE6303"/>
    <w:rsid w:val="00FE71D4"/>
    <w:rsid w:val="00FE7B4B"/>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53A2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67D"/>
    <w:pPr>
      <w:widowControl w:val="0"/>
      <w:jc w:val="both"/>
    </w:pPr>
  </w:style>
  <w:style w:type="paragraph" w:styleId="1">
    <w:name w:val="heading 1"/>
    <w:basedOn w:val="a"/>
    <w:next w:val="a"/>
    <w:link w:val="1Char"/>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1">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67D"/>
    <w:pPr>
      <w:widowControl w:val="0"/>
      <w:jc w:val="both"/>
    </w:pPr>
  </w:style>
  <w:style w:type="paragraph" w:styleId="1">
    <w:name w:val="heading 1"/>
    <w:basedOn w:val="a"/>
    <w:next w:val="a"/>
    <w:link w:val="1Char"/>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1">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59846177">
      <w:bodyDiv w:val="1"/>
      <w:marLeft w:val="0"/>
      <w:marRight w:val="0"/>
      <w:marTop w:val="0"/>
      <w:marBottom w:val="0"/>
      <w:divBdr>
        <w:top w:val="none" w:sz="0" w:space="0" w:color="auto"/>
        <w:left w:val="none" w:sz="0" w:space="0" w:color="auto"/>
        <w:bottom w:val="none" w:sz="0" w:space="0" w:color="auto"/>
        <w:right w:val="none" w:sz="0" w:space="0" w:color="auto"/>
      </w:divBdr>
      <w:divsChild>
        <w:div w:id="292248907">
          <w:marLeft w:val="0"/>
          <w:marRight w:val="0"/>
          <w:marTop w:val="0"/>
          <w:marBottom w:val="0"/>
          <w:divBdr>
            <w:top w:val="none" w:sz="0" w:space="0" w:color="auto"/>
            <w:left w:val="none" w:sz="0" w:space="0" w:color="auto"/>
            <w:bottom w:val="none" w:sz="0" w:space="0" w:color="auto"/>
            <w:right w:val="none" w:sz="0" w:space="0" w:color="auto"/>
          </w:divBdr>
          <w:divsChild>
            <w:div w:id="506873434">
              <w:marLeft w:val="0"/>
              <w:marRight w:val="0"/>
              <w:marTop w:val="0"/>
              <w:marBottom w:val="0"/>
              <w:divBdr>
                <w:top w:val="none" w:sz="0" w:space="0" w:color="auto"/>
                <w:left w:val="none" w:sz="0" w:space="0" w:color="auto"/>
                <w:bottom w:val="none" w:sz="0" w:space="0" w:color="auto"/>
                <w:right w:val="none" w:sz="0" w:space="0" w:color="auto"/>
              </w:divBdr>
              <w:divsChild>
                <w:div w:id="1688823919">
                  <w:marLeft w:val="105"/>
                  <w:marRight w:val="105"/>
                  <w:marTop w:val="0"/>
                  <w:marBottom w:val="0"/>
                  <w:divBdr>
                    <w:top w:val="none" w:sz="0" w:space="0" w:color="auto"/>
                    <w:left w:val="none" w:sz="0" w:space="0" w:color="auto"/>
                    <w:bottom w:val="none" w:sz="0" w:space="0" w:color="auto"/>
                    <w:right w:val="none" w:sz="0" w:space="0" w:color="auto"/>
                  </w:divBdr>
                  <w:divsChild>
                    <w:div w:id="113498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4015491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7366464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77888878">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ABE412-ADE3-4767-BA21-9539CE362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117</Pages>
  <Words>12017</Words>
  <Characters>68501</Characters>
  <Application>Microsoft Office Word</Application>
  <DocSecurity>0</DocSecurity>
  <Lines>570</Lines>
  <Paragraphs>160</Paragraphs>
  <ScaleCrop>false</ScaleCrop>
  <Company/>
  <LinksUpToDate>false</LinksUpToDate>
  <CharactersWithSpaces>80358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汤玲</dc:creator>
  <cp:keywords/>
  <dc:description/>
  <cp:lastModifiedBy>xieyanping</cp:lastModifiedBy>
  <cp:revision>28</cp:revision>
  <cp:lastPrinted>2017-08-22T03:02:00Z</cp:lastPrinted>
  <dcterms:created xsi:type="dcterms:W3CDTF">2017-08-15T01:09:00Z</dcterms:created>
  <dcterms:modified xsi:type="dcterms:W3CDTF">2018-06-21T01:13:00Z</dcterms:modified>
</cp:coreProperties>
</file>