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C40792" w14:textId="77777777"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14:paraId="58630D62" w14:textId="77777777" w:rsidR="001745C9" w:rsidRPr="00D21C3E" w:rsidRDefault="001745C9" w:rsidP="00D21C3E">
      <w:pPr>
        <w:spacing w:line="360" w:lineRule="auto"/>
        <w:jc w:val="center"/>
        <w:rPr>
          <w:rFonts w:asciiTheme="minorEastAsia" w:hAnsiTheme="minorEastAsia" w:cs="Times New Roman"/>
          <w:b/>
          <w:sz w:val="48"/>
          <w:szCs w:val="48"/>
        </w:rPr>
      </w:pPr>
    </w:p>
    <w:p w14:paraId="6B053BEC" w14:textId="77777777"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22BADA0E" w14:textId="010FCF10" w:rsidR="00010687" w:rsidRDefault="00010687" w:rsidP="00D21C3E">
      <w:pPr>
        <w:adjustRightInd w:val="0"/>
        <w:snapToGrid w:val="0"/>
        <w:spacing w:line="360" w:lineRule="auto"/>
        <w:jc w:val="center"/>
        <w:rPr>
          <w:rFonts w:ascii="Arial" w:eastAsia="宋体" w:hAnsi="宋体" w:cs="Arial"/>
          <w:b/>
          <w:sz w:val="48"/>
          <w:szCs w:val="48"/>
        </w:rPr>
      </w:pPr>
    </w:p>
    <w:p w14:paraId="047F31CB" w14:textId="77777777" w:rsidR="00010687" w:rsidRDefault="00151BC4" w:rsidP="00D21C3E">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富荣中证</w:t>
      </w:r>
      <w:r>
        <w:rPr>
          <w:rFonts w:ascii="Arial" w:eastAsia="宋体" w:hAnsi="宋体" w:cs="Arial" w:hint="eastAsia"/>
          <w:b/>
          <w:sz w:val="48"/>
          <w:szCs w:val="48"/>
        </w:rPr>
        <w:t>500</w:t>
      </w:r>
      <w:r>
        <w:rPr>
          <w:rFonts w:ascii="Arial" w:eastAsia="宋体" w:hAnsi="宋体" w:cs="Arial" w:hint="eastAsia"/>
          <w:b/>
          <w:sz w:val="48"/>
          <w:szCs w:val="48"/>
        </w:rPr>
        <w:t>指数增强型证券投资基金</w:t>
      </w:r>
    </w:p>
    <w:p w14:paraId="42D8BCFA" w14:textId="3D9ABE97" w:rsidR="001745C9" w:rsidRPr="00D21C3E" w:rsidRDefault="001745C9" w:rsidP="00D21C3E">
      <w:pPr>
        <w:adjustRightInd w:val="0"/>
        <w:snapToGrid w:val="0"/>
        <w:spacing w:line="360" w:lineRule="auto"/>
        <w:jc w:val="center"/>
        <w:rPr>
          <w:rFonts w:ascii="Arial" w:eastAsia="宋体" w:hAnsi="宋体" w:cs="Arial"/>
          <w:b/>
          <w:sz w:val="48"/>
          <w:szCs w:val="48"/>
        </w:rPr>
      </w:pPr>
      <w:r w:rsidRPr="00D21C3E">
        <w:rPr>
          <w:rFonts w:ascii="Arial" w:eastAsia="宋体" w:hAnsi="宋体" w:cs="Arial" w:hint="eastAsia"/>
          <w:b/>
          <w:sz w:val="48"/>
          <w:szCs w:val="48"/>
        </w:rPr>
        <w:t>招募说明书</w:t>
      </w:r>
    </w:p>
    <w:p w14:paraId="0FD6A08F" w14:textId="77777777" w:rsidR="00D21C3E" w:rsidRPr="00B8145F" w:rsidRDefault="00D21C3E" w:rsidP="00D21C3E">
      <w:pPr>
        <w:adjustRightInd w:val="0"/>
        <w:snapToGrid w:val="0"/>
        <w:spacing w:line="360" w:lineRule="auto"/>
        <w:jc w:val="center"/>
        <w:rPr>
          <w:rFonts w:asciiTheme="minorEastAsia" w:hAnsiTheme="minorEastAsia" w:cs="Times New Roman"/>
          <w:b/>
          <w:sz w:val="36"/>
          <w:szCs w:val="36"/>
        </w:rPr>
      </w:pPr>
    </w:p>
    <w:p w14:paraId="37DA4A58"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4C62D4E1"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068D9D73"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01DDF2DD"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3ABAB099" w14:textId="77777777" w:rsidR="001745C9" w:rsidRPr="003B1DC2" w:rsidRDefault="001745C9" w:rsidP="00D21C3E">
      <w:pPr>
        <w:adjustRightInd w:val="0"/>
        <w:snapToGrid w:val="0"/>
        <w:spacing w:line="360" w:lineRule="auto"/>
        <w:jc w:val="center"/>
        <w:rPr>
          <w:rFonts w:asciiTheme="minorEastAsia" w:hAnsiTheme="minorEastAsia" w:cs="Arial"/>
          <w:sz w:val="36"/>
          <w:szCs w:val="36"/>
        </w:rPr>
      </w:pPr>
    </w:p>
    <w:p w14:paraId="2715ACC9"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05926547" w14:textId="77777777"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14:paraId="5C44087E" w14:textId="77777777"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3B318D">
        <w:rPr>
          <w:rFonts w:ascii="Arial" w:eastAsia="宋体" w:hAnsi="Arial" w:cs="Times New Roman" w:hint="eastAsia"/>
          <w:b/>
          <w:sz w:val="36"/>
          <w:szCs w:val="36"/>
        </w:rPr>
        <w:t>招商银行</w:t>
      </w:r>
      <w:r w:rsidRPr="00B8145F">
        <w:rPr>
          <w:rFonts w:ascii="Arial" w:eastAsia="宋体" w:hAnsi="Arial" w:cs="Times New Roman" w:hint="eastAsia"/>
          <w:b/>
          <w:sz w:val="36"/>
          <w:szCs w:val="36"/>
        </w:rPr>
        <w:t>股份有限公司</w:t>
      </w:r>
    </w:p>
    <w:p w14:paraId="3906B05A" w14:textId="77777777"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14:paraId="50A839B9" w14:textId="77777777"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14:paraId="0A355824" w14:textId="785CD92B" w:rsidR="00D21C3E" w:rsidRPr="001745C9" w:rsidRDefault="00AF3EBD" w:rsidP="00E54BF1">
      <w:pPr>
        <w:autoSpaceDE w:val="0"/>
        <w:autoSpaceDN w:val="0"/>
        <w:adjustRightInd w:val="0"/>
        <w:snapToGrid w:val="0"/>
        <w:spacing w:line="360" w:lineRule="auto"/>
        <w:jc w:val="center"/>
        <w:rPr>
          <w:rFonts w:ascii="Arial" w:eastAsia="宋体" w:hAnsi="Arial" w:cs="Arial"/>
          <w:b/>
          <w:bCs/>
          <w:kern w:val="0"/>
          <w:sz w:val="28"/>
          <w:szCs w:val="28"/>
        </w:rPr>
        <w:sectPr w:rsidR="00D21C3E" w:rsidRPr="001745C9" w:rsidSect="00A737CD">
          <w:headerReference w:type="default" r:id="rId9"/>
          <w:footerReference w:type="default" r:id="rId10"/>
          <w:pgSz w:w="11906" w:h="16838"/>
          <w:pgMar w:top="1440" w:right="1800" w:bottom="1440" w:left="1800" w:header="851" w:footer="992" w:gutter="0"/>
          <w:pgNumType w:start="1"/>
          <w:cols w:space="720"/>
          <w:titlePg/>
          <w:docGrid w:type="lines" w:linePitch="312"/>
        </w:sectPr>
      </w:pPr>
      <w:r w:rsidRPr="00B8145F">
        <w:rPr>
          <w:rFonts w:asciiTheme="minorEastAsia" w:hAnsiTheme="minorEastAsia" w:hint="eastAsia"/>
          <w:b/>
          <w:bCs/>
          <w:sz w:val="30"/>
          <w:szCs w:val="30"/>
        </w:rPr>
        <w:t>二零一</w:t>
      </w:r>
      <w:r>
        <w:rPr>
          <w:rFonts w:asciiTheme="minorEastAsia" w:hAnsiTheme="minorEastAsia" w:hint="eastAsia"/>
          <w:b/>
          <w:bCs/>
          <w:sz w:val="30"/>
          <w:szCs w:val="30"/>
        </w:rPr>
        <w:t>八</w:t>
      </w:r>
      <w:r w:rsidRPr="00B8145F">
        <w:rPr>
          <w:rFonts w:asciiTheme="minorEastAsia" w:hAnsiTheme="minorEastAsia" w:hint="eastAsia"/>
          <w:b/>
          <w:bCs/>
          <w:sz w:val="30"/>
          <w:szCs w:val="30"/>
        </w:rPr>
        <w:t>年</w:t>
      </w:r>
      <w:r>
        <w:rPr>
          <w:rFonts w:asciiTheme="minorEastAsia" w:hAnsiTheme="minorEastAsia" w:hint="eastAsia"/>
          <w:b/>
          <w:bCs/>
          <w:sz w:val="30"/>
          <w:szCs w:val="30"/>
        </w:rPr>
        <w:t>十二</w:t>
      </w:r>
      <w:r w:rsidRPr="00B8145F">
        <w:rPr>
          <w:rFonts w:asciiTheme="minorEastAsia" w:hAnsiTheme="minorEastAsia" w:hint="eastAsia"/>
          <w:b/>
          <w:bCs/>
          <w:sz w:val="30"/>
          <w:szCs w:val="30"/>
        </w:rPr>
        <w:t>月</w:t>
      </w:r>
    </w:p>
    <w:p w14:paraId="3B83119A" w14:textId="77777777"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14:paraId="2E472773"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14:paraId="11EED060" w14:textId="77777777"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富荣中证500指数增强型证券投资基金由富荣福安灵活配置混合型证券投资基金变更注册而来。</w:t>
      </w:r>
    </w:p>
    <w:p w14:paraId="11BC9F16" w14:textId="77777777"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富荣福安灵活配置混合型证券投资基金经中国证监会证监许可【2017】731 号文注册，基金管理人为富荣基金管理有限公司，基金托管人为招商银行股份有限公司。</w:t>
      </w:r>
    </w:p>
    <w:p w14:paraId="0C2FC8EA" w14:textId="37168482"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自2017年11月14日至2018年2月12日公开募集，募集结束后基金管理人向中国证监会办理备案手续。经中国证监会书面确认，《富荣福安灵活配置混合型证券投资基金基金合同》于2018年2月13日生效。</w:t>
      </w:r>
    </w:p>
    <w:p w14:paraId="63174D52" w14:textId="5C14B360" w:rsidR="00E96576" w:rsidRDefault="00E54BF1" w:rsidP="006662A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富荣福安灵活配置混合型证券投资基金经中国证监会证监许可【</w:t>
      </w:r>
      <w:r w:rsidR="00AE614C">
        <w:rPr>
          <w:rFonts w:asciiTheme="minorEastAsia" w:hAnsiTheme="minorEastAsia" w:cs="Arial" w:hint="eastAsia"/>
          <w:bCs/>
          <w:color w:val="000000"/>
          <w:sz w:val="24"/>
          <w:szCs w:val="24"/>
        </w:rPr>
        <w:t>2018</w:t>
      </w:r>
      <w:r w:rsidRPr="00E54BF1">
        <w:rPr>
          <w:rFonts w:asciiTheme="minorEastAsia" w:hAnsiTheme="minorEastAsia" w:cs="Arial" w:hint="eastAsia"/>
          <w:bCs/>
          <w:color w:val="000000"/>
          <w:sz w:val="24"/>
          <w:szCs w:val="24"/>
        </w:rPr>
        <w:t>】</w:t>
      </w:r>
      <w:r w:rsidR="00AE614C">
        <w:rPr>
          <w:rFonts w:asciiTheme="minorEastAsia" w:hAnsiTheme="minorEastAsia" w:cs="Arial" w:hint="eastAsia"/>
          <w:bCs/>
          <w:color w:val="000000"/>
          <w:sz w:val="24"/>
          <w:szCs w:val="24"/>
        </w:rPr>
        <w:t>1655</w:t>
      </w:r>
      <w:r w:rsidRPr="00E54BF1">
        <w:rPr>
          <w:rFonts w:asciiTheme="minorEastAsia" w:hAnsiTheme="minorEastAsia" w:cs="Arial" w:hint="eastAsia"/>
          <w:bCs/>
          <w:color w:val="000000"/>
          <w:sz w:val="24"/>
          <w:szCs w:val="24"/>
        </w:rPr>
        <w:t>号文准予变更注册。并于</w:t>
      </w:r>
      <w:r w:rsidR="00AF3EBD">
        <w:rPr>
          <w:rFonts w:asciiTheme="minorEastAsia" w:hAnsiTheme="minorEastAsia" w:cs="Arial" w:hint="eastAsia"/>
          <w:bCs/>
          <w:color w:val="000000"/>
          <w:sz w:val="24"/>
          <w:szCs w:val="24"/>
        </w:rPr>
        <w:t>2018</w:t>
      </w:r>
      <w:r w:rsidR="00AF3EBD" w:rsidRPr="00E54BF1">
        <w:rPr>
          <w:rFonts w:asciiTheme="minorEastAsia" w:hAnsiTheme="minorEastAsia" w:cs="Arial" w:hint="eastAsia"/>
          <w:bCs/>
          <w:color w:val="000000"/>
          <w:sz w:val="24"/>
          <w:szCs w:val="24"/>
        </w:rPr>
        <w:t>年</w:t>
      </w:r>
      <w:r w:rsidR="00AF3EBD">
        <w:rPr>
          <w:rFonts w:asciiTheme="minorEastAsia" w:hAnsiTheme="minorEastAsia" w:cs="Arial" w:hint="eastAsia"/>
          <w:bCs/>
          <w:color w:val="000000"/>
          <w:sz w:val="24"/>
          <w:szCs w:val="24"/>
        </w:rPr>
        <w:t>12</w:t>
      </w:r>
      <w:r w:rsidR="00AF3EBD" w:rsidRPr="00E54BF1">
        <w:rPr>
          <w:rFonts w:asciiTheme="minorEastAsia" w:hAnsiTheme="minorEastAsia" w:cs="Arial" w:hint="eastAsia"/>
          <w:bCs/>
          <w:color w:val="000000"/>
          <w:sz w:val="24"/>
          <w:szCs w:val="24"/>
        </w:rPr>
        <w:t>月</w:t>
      </w:r>
      <w:r w:rsidR="00AF3EBD">
        <w:rPr>
          <w:rFonts w:asciiTheme="minorEastAsia" w:hAnsiTheme="minorEastAsia" w:cs="Arial" w:hint="eastAsia"/>
          <w:bCs/>
          <w:color w:val="000000"/>
          <w:sz w:val="24"/>
          <w:szCs w:val="24"/>
        </w:rPr>
        <w:t>10</w:t>
      </w:r>
      <w:r w:rsidR="00AF3EBD" w:rsidRPr="00E54BF1">
        <w:rPr>
          <w:rFonts w:asciiTheme="minorEastAsia" w:hAnsiTheme="minorEastAsia" w:cs="Arial" w:hint="eastAsia"/>
          <w:bCs/>
          <w:color w:val="000000"/>
          <w:sz w:val="24"/>
          <w:szCs w:val="24"/>
        </w:rPr>
        <w:t>日</w:t>
      </w:r>
      <w:r w:rsidRPr="00E54BF1">
        <w:rPr>
          <w:rFonts w:asciiTheme="minorEastAsia" w:hAnsiTheme="minorEastAsia" w:cs="Arial" w:hint="eastAsia"/>
          <w:bCs/>
          <w:color w:val="000000"/>
          <w:sz w:val="24"/>
          <w:szCs w:val="24"/>
        </w:rPr>
        <w:t>经</w:t>
      </w:r>
      <w:r>
        <w:rPr>
          <w:rFonts w:hint="eastAsia"/>
          <w:bCs/>
          <w:sz w:val="24"/>
        </w:rPr>
        <w:t>富荣福安灵活配置混合型证券投资</w:t>
      </w:r>
      <w:proofErr w:type="gramStart"/>
      <w:r>
        <w:rPr>
          <w:rFonts w:hint="eastAsia"/>
          <w:bCs/>
          <w:sz w:val="24"/>
        </w:rPr>
        <w:t>基金</w:t>
      </w:r>
      <w:r w:rsidRPr="00E54BF1">
        <w:rPr>
          <w:rFonts w:asciiTheme="minorEastAsia" w:hAnsiTheme="minorEastAsia" w:cs="Arial" w:hint="eastAsia"/>
          <w:bCs/>
          <w:color w:val="000000"/>
          <w:sz w:val="24"/>
          <w:szCs w:val="24"/>
        </w:rPr>
        <w:t>基金</w:t>
      </w:r>
      <w:proofErr w:type="gramEnd"/>
      <w:r w:rsidRPr="00E54BF1">
        <w:rPr>
          <w:rFonts w:asciiTheme="minorEastAsia" w:hAnsiTheme="minorEastAsia" w:cs="Arial" w:hint="eastAsia"/>
          <w:bCs/>
          <w:color w:val="000000"/>
          <w:sz w:val="24"/>
          <w:szCs w:val="24"/>
        </w:rPr>
        <w:t>份额持有人大会决议通过。</w:t>
      </w:r>
    </w:p>
    <w:p w14:paraId="5FE1E136" w14:textId="0624C519"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w:t>
      </w:r>
      <w:r w:rsidR="005B4B0A" w:rsidRPr="005B4B0A">
        <w:rPr>
          <w:rFonts w:asciiTheme="minorEastAsia" w:hAnsiTheme="minorEastAsia" w:cs="Arial" w:hint="eastAsia"/>
          <w:sz w:val="24"/>
          <w:szCs w:val="24"/>
        </w:rPr>
        <w:t>但中国证监会对</w:t>
      </w:r>
      <w:r w:rsidR="005B4B0A" w:rsidRPr="00E54BF1">
        <w:rPr>
          <w:rFonts w:asciiTheme="minorEastAsia" w:hAnsiTheme="minorEastAsia" w:cs="Arial" w:hint="eastAsia"/>
          <w:bCs/>
          <w:color w:val="000000"/>
          <w:sz w:val="24"/>
          <w:szCs w:val="24"/>
        </w:rPr>
        <w:t>富荣福安灵活配置混合型证券投资基金</w:t>
      </w:r>
      <w:r w:rsidR="005B4B0A" w:rsidRPr="005B4B0A">
        <w:rPr>
          <w:rFonts w:asciiTheme="minorEastAsia" w:hAnsiTheme="minorEastAsia" w:cs="Arial" w:hint="eastAsia"/>
          <w:sz w:val="24"/>
          <w:szCs w:val="24"/>
        </w:rPr>
        <w:t>转型为本基金的变更注册</w:t>
      </w:r>
      <w:r w:rsidRPr="006662A1">
        <w:rPr>
          <w:rFonts w:asciiTheme="minorEastAsia" w:hAnsiTheme="minorEastAsia" w:cs="Arial" w:hint="eastAsia"/>
          <w:sz w:val="24"/>
          <w:szCs w:val="24"/>
        </w:rPr>
        <w:t>，并不表明其对本基金的投资价值、市场前景和收益</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实质性判断或保证，也不表明投资于本基金没有风险。</w:t>
      </w:r>
    </w:p>
    <w:p w14:paraId="7789BBF1" w14:textId="19656580"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6662A1">
        <w:rPr>
          <w:rFonts w:asciiTheme="minorEastAsia" w:hAnsiTheme="minorEastAsia" w:cs="Arial" w:hint="eastAsia"/>
          <w:sz w:val="24"/>
          <w:szCs w:val="24"/>
        </w:rPr>
        <w:t>规</w:t>
      </w:r>
      <w:proofErr w:type="gramEnd"/>
      <w:r w:rsidRPr="006662A1">
        <w:rPr>
          <w:rFonts w:asciiTheme="minorEastAsia" w:hAnsiTheme="minorEastAsia" w:cs="Arial" w:hint="eastAsia"/>
          <w:sz w:val="24"/>
          <w:szCs w:val="24"/>
        </w:rPr>
        <w:t>性风险、本基金特定投资策略带来的风险及其他风险等。</w:t>
      </w:r>
      <w:r w:rsidR="003928DF" w:rsidRPr="003928DF">
        <w:rPr>
          <w:rFonts w:asciiTheme="minorEastAsia" w:hAnsiTheme="minorEastAsia" w:cs="Arial" w:hint="eastAsia"/>
          <w:sz w:val="24"/>
          <w:szCs w:val="24"/>
        </w:rPr>
        <w:t>本基金属于</w:t>
      </w:r>
      <w:r w:rsidR="00151BC4">
        <w:rPr>
          <w:rFonts w:asciiTheme="minorEastAsia" w:hAnsiTheme="minorEastAsia" w:cs="Arial" w:hint="eastAsia"/>
          <w:sz w:val="24"/>
          <w:szCs w:val="24"/>
        </w:rPr>
        <w:t>股票型</w:t>
      </w:r>
      <w:r w:rsidR="003928DF" w:rsidRPr="003928DF">
        <w:rPr>
          <w:rFonts w:asciiTheme="minorEastAsia" w:hAnsiTheme="minorEastAsia" w:cs="Arial" w:hint="eastAsia"/>
          <w:sz w:val="24"/>
          <w:szCs w:val="24"/>
        </w:rPr>
        <w:t>基金，其预期的风险和收益高于货币市场基金、债券</w:t>
      </w:r>
      <w:r w:rsidR="00E96576">
        <w:rPr>
          <w:rFonts w:asciiTheme="minorEastAsia" w:hAnsiTheme="minorEastAsia" w:cs="Arial" w:hint="eastAsia"/>
          <w:sz w:val="24"/>
          <w:szCs w:val="24"/>
        </w:rPr>
        <w:t>型</w:t>
      </w:r>
      <w:r w:rsidR="003928DF" w:rsidRPr="003928DF">
        <w:rPr>
          <w:rFonts w:asciiTheme="minorEastAsia" w:hAnsiTheme="minorEastAsia" w:cs="Arial" w:hint="eastAsia"/>
          <w:sz w:val="24"/>
          <w:szCs w:val="24"/>
        </w:rPr>
        <w:t>基金</w:t>
      </w:r>
      <w:r w:rsidR="00E96576">
        <w:rPr>
          <w:rFonts w:asciiTheme="minorEastAsia" w:hAnsiTheme="minorEastAsia" w:cs="Arial" w:hint="eastAsia"/>
          <w:sz w:val="24"/>
          <w:szCs w:val="24"/>
        </w:rPr>
        <w:t>及混合型基金</w:t>
      </w:r>
      <w:r w:rsidR="00E96576" w:rsidRPr="003928DF">
        <w:rPr>
          <w:rFonts w:asciiTheme="minorEastAsia" w:hAnsiTheme="minorEastAsia" w:cs="Arial" w:hint="eastAsia"/>
          <w:sz w:val="24"/>
          <w:szCs w:val="24"/>
        </w:rPr>
        <w:t>，</w:t>
      </w:r>
      <w:r w:rsidR="003928DF" w:rsidRPr="003928DF">
        <w:rPr>
          <w:rFonts w:asciiTheme="minorEastAsia" w:hAnsiTheme="minorEastAsia" w:cs="Arial" w:hint="eastAsia"/>
          <w:sz w:val="24"/>
          <w:szCs w:val="24"/>
        </w:rPr>
        <w:t>属于证券投资基金中</w:t>
      </w:r>
      <w:proofErr w:type="gramStart"/>
      <w:r w:rsidR="00834C15" w:rsidRPr="00543486">
        <w:rPr>
          <w:rFonts w:hint="eastAsia"/>
          <w:bCs/>
          <w:sz w:val="24"/>
        </w:rPr>
        <w:t>中</w:t>
      </w:r>
      <w:proofErr w:type="gramEnd"/>
      <w:r w:rsidR="00834C15" w:rsidRPr="00543486">
        <w:rPr>
          <w:rFonts w:hint="eastAsia"/>
          <w:bCs/>
          <w:sz w:val="24"/>
        </w:rPr>
        <w:t>高风险、中高预期收益的品种</w:t>
      </w:r>
      <w:r w:rsidRPr="006662A1">
        <w:rPr>
          <w:rFonts w:asciiTheme="minorEastAsia" w:hAnsiTheme="minorEastAsia" w:cs="Arial" w:hint="eastAsia"/>
          <w:sz w:val="24"/>
          <w:szCs w:val="24"/>
        </w:rPr>
        <w:t>。</w:t>
      </w:r>
      <w:r w:rsidR="00404A30" w:rsidRPr="00404A30">
        <w:rPr>
          <w:rFonts w:asciiTheme="minorEastAsia" w:hAnsiTheme="minorEastAsia" w:cs="Arial" w:hint="eastAsia"/>
          <w:sz w:val="24"/>
          <w:szCs w:val="24"/>
        </w:rPr>
        <w:t>本基金为指数基金，主要采用指数复制法跟踪标的指数的表现，具有与标的指数、以及标的指数所代表的股票市场相似的风险收益特征。</w:t>
      </w:r>
    </w:p>
    <w:p w14:paraId="79FBF8E5"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w:t>
      </w:r>
      <w:r w:rsidRPr="006662A1">
        <w:rPr>
          <w:rFonts w:asciiTheme="minorEastAsia" w:hAnsiTheme="minorEastAsia" w:cs="Arial" w:hint="eastAsia"/>
          <w:sz w:val="24"/>
          <w:szCs w:val="24"/>
        </w:rPr>
        <w:lastRenderedPageBreak/>
        <w:t>险及流动性风险更大，从而增加了本基金整体的债券投资风险。</w:t>
      </w:r>
    </w:p>
    <w:p w14:paraId="54463033" w14:textId="781FDA7A"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3B3F14A"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投资决策后，基金运营状况与基金净值变化引致的投资风险，由投资者自行承担。</w:t>
      </w:r>
    </w:p>
    <w:p w14:paraId="493C78C7"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 w:val="28"/>
          <w:szCs w:val="28"/>
        </w:rPr>
      </w:pPr>
    </w:p>
    <w:p w14:paraId="2FF23C6A" w14:textId="77777777" w:rsidR="002D32E2" w:rsidRDefault="002D32E2" w:rsidP="002601E9">
      <w:pPr>
        <w:widowControl/>
        <w:spacing w:line="360" w:lineRule="auto"/>
        <w:jc w:val="left"/>
        <w:rPr>
          <w:rFonts w:ascii="Times New Roman" w:eastAsia="宋体" w:hAnsi="Times New Roman" w:cs="Times New Roman"/>
          <w:b/>
          <w:kern w:val="0"/>
          <w:sz w:val="30"/>
          <w:szCs w:val="30"/>
          <w:lang w:val="x-none" w:eastAsia="x-none"/>
        </w:rPr>
        <w:sectPr w:rsidR="002D32E2">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123701389"/>
      <w:bookmarkStart w:id="19" w:name="_Toc4966"/>
      <w:bookmarkStart w:id="20" w:name="_Toc26897"/>
      <w:bookmarkStart w:id="21" w:name="_Toc29629"/>
      <w:bookmarkStart w:id="22" w:name="_Toc15517"/>
      <w:bookmarkStart w:id="23" w:name="_Toc32639"/>
      <w:bookmarkStart w:id="24" w:name="_Toc30935"/>
      <w:bookmarkStart w:id="25" w:name="_Toc8727"/>
      <w:bookmarkStart w:id="26" w:name="_Toc6306"/>
      <w:bookmarkStart w:id="27" w:name="_Toc4867"/>
      <w:bookmarkStart w:id="28" w:name="_Toc139991730"/>
      <w:bookmarkStart w:id="29" w:name="_Toc141703880"/>
      <w:bookmarkStart w:id="30" w:name="_Toc23386"/>
      <w:bookmarkStart w:id="31" w:name="_Toc233456271"/>
      <w:bookmarkEnd w:id="0"/>
      <w:bookmarkEnd w:id="1"/>
      <w:bookmarkEnd w:id="2"/>
      <w:bookmarkEnd w:id="3"/>
    </w:p>
    <w:p w14:paraId="7B048B57" w14:textId="77777777" w:rsidR="002D32E2" w:rsidRPr="00907ECE" w:rsidRDefault="002D32E2" w:rsidP="002D32E2">
      <w:pPr>
        <w:jc w:val="center"/>
        <w:rPr>
          <w:b/>
          <w:bCs/>
          <w:sz w:val="24"/>
        </w:rPr>
      </w:pPr>
      <w:r w:rsidRPr="00907ECE">
        <w:rPr>
          <w:b/>
          <w:bCs/>
          <w:sz w:val="24"/>
        </w:rPr>
        <w:lastRenderedPageBreak/>
        <w:t>目</w:t>
      </w:r>
      <w:r w:rsidRPr="00907ECE">
        <w:rPr>
          <w:b/>
          <w:bCs/>
          <w:sz w:val="24"/>
        </w:rPr>
        <w:t xml:space="preserve">    </w:t>
      </w:r>
      <w:r w:rsidRPr="00907ECE">
        <w:rPr>
          <w:b/>
          <w:bCs/>
          <w:sz w:val="24"/>
        </w:rPr>
        <w:t>录</w:t>
      </w:r>
    </w:p>
    <w:p w14:paraId="128A0E2E" w14:textId="242B9B00" w:rsidR="00E54BF1" w:rsidRDefault="002D32E2">
      <w:pPr>
        <w:pStyle w:val="11"/>
        <w:rPr>
          <w:rFonts w:asciiTheme="minorHAnsi" w:eastAsiaTheme="minorEastAsia" w:hAnsiTheme="minorHAnsi" w:cstheme="minorBidi"/>
          <w:noProof/>
          <w:szCs w:val="22"/>
        </w:rPr>
      </w:pPr>
      <w:r w:rsidRPr="00907ECE">
        <w:rPr>
          <w:bCs/>
        </w:rPr>
        <w:fldChar w:fldCharType="begin"/>
      </w:r>
      <w:r w:rsidRPr="00907ECE">
        <w:rPr>
          <w:bCs/>
        </w:rPr>
        <w:instrText xml:space="preserve"> TOC \o "1-1" \h \z \u </w:instrText>
      </w:r>
      <w:r w:rsidRPr="00907ECE">
        <w:rPr>
          <w:bCs/>
        </w:rPr>
        <w:fldChar w:fldCharType="separate"/>
      </w:r>
      <w:hyperlink w:anchor="_Toc520874727" w:history="1">
        <w:r w:rsidR="00E54BF1" w:rsidRPr="00A113CF">
          <w:rPr>
            <w:rStyle w:val="a3"/>
            <w:rFonts w:hint="eastAsia"/>
            <w:noProof/>
          </w:rPr>
          <w:t>第一部分</w:t>
        </w:r>
        <w:r w:rsidR="00E54BF1" w:rsidRPr="00A113CF">
          <w:rPr>
            <w:rStyle w:val="a3"/>
            <w:noProof/>
          </w:rPr>
          <w:t xml:space="preserve">  </w:t>
        </w:r>
        <w:r w:rsidR="00E54BF1" w:rsidRPr="00A113CF">
          <w:rPr>
            <w:rStyle w:val="a3"/>
            <w:rFonts w:hint="eastAsia"/>
            <w:noProof/>
          </w:rPr>
          <w:t>绪言</w:t>
        </w:r>
        <w:r w:rsidR="00E54BF1">
          <w:rPr>
            <w:noProof/>
            <w:webHidden/>
          </w:rPr>
          <w:tab/>
        </w:r>
        <w:r w:rsidR="00E54BF1">
          <w:rPr>
            <w:noProof/>
            <w:webHidden/>
          </w:rPr>
          <w:fldChar w:fldCharType="begin"/>
        </w:r>
        <w:r w:rsidR="00E54BF1">
          <w:rPr>
            <w:noProof/>
            <w:webHidden/>
          </w:rPr>
          <w:instrText xml:space="preserve"> PAGEREF _Toc520874727 \h </w:instrText>
        </w:r>
        <w:r w:rsidR="00E54BF1">
          <w:rPr>
            <w:noProof/>
            <w:webHidden/>
          </w:rPr>
        </w:r>
        <w:r w:rsidR="00E54BF1">
          <w:rPr>
            <w:noProof/>
            <w:webHidden/>
          </w:rPr>
          <w:fldChar w:fldCharType="separate"/>
        </w:r>
        <w:r w:rsidR="00A75054">
          <w:rPr>
            <w:noProof/>
            <w:webHidden/>
          </w:rPr>
          <w:t>4</w:t>
        </w:r>
        <w:r w:rsidR="00E54BF1">
          <w:rPr>
            <w:noProof/>
            <w:webHidden/>
          </w:rPr>
          <w:fldChar w:fldCharType="end"/>
        </w:r>
      </w:hyperlink>
    </w:p>
    <w:p w14:paraId="554EB5AE" w14:textId="15562E9B" w:rsidR="00E54BF1" w:rsidRDefault="009756DD">
      <w:pPr>
        <w:pStyle w:val="11"/>
        <w:rPr>
          <w:rFonts w:asciiTheme="minorHAnsi" w:eastAsiaTheme="minorEastAsia" w:hAnsiTheme="minorHAnsi" w:cstheme="minorBidi"/>
          <w:noProof/>
          <w:szCs w:val="22"/>
        </w:rPr>
      </w:pPr>
      <w:hyperlink w:anchor="_Toc520874728" w:history="1">
        <w:r w:rsidR="00E54BF1" w:rsidRPr="00A113CF">
          <w:rPr>
            <w:rStyle w:val="a3"/>
            <w:rFonts w:hint="eastAsia"/>
            <w:noProof/>
          </w:rPr>
          <w:t>第二部分</w:t>
        </w:r>
        <w:r w:rsidR="00E54BF1" w:rsidRPr="00A113CF">
          <w:rPr>
            <w:rStyle w:val="a3"/>
            <w:noProof/>
          </w:rPr>
          <w:t xml:space="preserve">  </w:t>
        </w:r>
        <w:r w:rsidR="00E54BF1" w:rsidRPr="00A113CF">
          <w:rPr>
            <w:rStyle w:val="a3"/>
            <w:rFonts w:hint="eastAsia"/>
            <w:noProof/>
          </w:rPr>
          <w:t>释义</w:t>
        </w:r>
        <w:r w:rsidR="00E54BF1">
          <w:rPr>
            <w:noProof/>
            <w:webHidden/>
          </w:rPr>
          <w:tab/>
        </w:r>
        <w:r w:rsidR="00E54BF1">
          <w:rPr>
            <w:noProof/>
            <w:webHidden/>
          </w:rPr>
          <w:fldChar w:fldCharType="begin"/>
        </w:r>
        <w:r w:rsidR="00E54BF1">
          <w:rPr>
            <w:noProof/>
            <w:webHidden/>
          </w:rPr>
          <w:instrText xml:space="preserve"> PAGEREF _Toc520874728 \h </w:instrText>
        </w:r>
        <w:r w:rsidR="00E54BF1">
          <w:rPr>
            <w:noProof/>
            <w:webHidden/>
          </w:rPr>
        </w:r>
        <w:r w:rsidR="00E54BF1">
          <w:rPr>
            <w:noProof/>
            <w:webHidden/>
          </w:rPr>
          <w:fldChar w:fldCharType="separate"/>
        </w:r>
        <w:r w:rsidR="00A75054">
          <w:rPr>
            <w:noProof/>
            <w:webHidden/>
          </w:rPr>
          <w:t>5</w:t>
        </w:r>
        <w:r w:rsidR="00E54BF1">
          <w:rPr>
            <w:noProof/>
            <w:webHidden/>
          </w:rPr>
          <w:fldChar w:fldCharType="end"/>
        </w:r>
      </w:hyperlink>
    </w:p>
    <w:p w14:paraId="479CAC2D" w14:textId="0526CD58" w:rsidR="00E54BF1" w:rsidRDefault="009756DD">
      <w:pPr>
        <w:pStyle w:val="11"/>
        <w:rPr>
          <w:rFonts w:asciiTheme="minorHAnsi" w:eastAsiaTheme="minorEastAsia" w:hAnsiTheme="minorHAnsi" w:cstheme="minorBidi"/>
          <w:noProof/>
          <w:szCs w:val="22"/>
        </w:rPr>
      </w:pPr>
      <w:hyperlink w:anchor="_Toc520874729" w:history="1">
        <w:r w:rsidR="00E54BF1" w:rsidRPr="00A113CF">
          <w:rPr>
            <w:rStyle w:val="a3"/>
            <w:rFonts w:hint="eastAsia"/>
            <w:noProof/>
          </w:rPr>
          <w:t>第三部分</w:t>
        </w:r>
        <w:r w:rsidR="00E54BF1" w:rsidRPr="00A113CF">
          <w:rPr>
            <w:rStyle w:val="a3"/>
            <w:noProof/>
          </w:rPr>
          <w:t xml:space="preserve">  </w:t>
        </w:r>
        <w:r w:rsidR="00E54BF1" w:rsidRPr="00A113CF">
          <w:rPr>
            <w:rStyle w:val="a3"/>
            <w:rFonts w:hint="eastAsia"/>
            <w:noProof/>
          </w:rPr>
          <w:t>基金管理人</w:t>
        </w:r>
        <w:r w:rsidR="00E54BF1">
          <w:rPr>
            <w:noProof/>
            <w:webHidden/>
          </w:rPr>
          <w:tab/>
        </w:r>
        <w:r w:rsidR="00E54BF1">
          <w:rPr>
            <w:noProof/>
            <w:webHidden/>
          </w:rPr>
          <w:fldChar w:fldCharType="begin"/>
        </w:r>
        <w:r w:rsidR="00E54BF1">
          <w:rPr>
            <w:noProof/>
            <w:webHidden/>
          </w:rPr>
          <w:instrText xml:space="preserve"> PAGEREF _Toc520874729 \h </w:instrText>
        </w:r>
        <w:r w:rsidR="00E54BF1">
          <w:rPr>
            <w:noProof/>
            <w:webHidden/>
          </w:rPr>
        </w:r>
        <w:r w:rsidR="00E54BF1">
          <w:rPr>
            <w:noProof/>
            <w:webHidden/>
          </w:rPr>
          <w:fldChar w:fldCharType="separate"/>
        </w:r>
        <w:r w:rsidR="00A75054">
          <w:rPr>
            <w:noProof/>
            <w:webHidden/>
          </w:rPr>
          <w:t>10</w:t>
        </w:r>
        <w:r w:rsidR="00E54BF1">
          <w:rPr>
            <w:noProof/>
            <w:webHidden/>
          </w:rPr>
          <w:fldChar w:fldCharType="end"/>
        </w:r>
      </w:hyperlink>
    </w:p>
    <w:p w14:paraId="60861DA0" w14:textId="3CA05241" w:rsidR="00E54BF1" w:rsidRDefault="009756DD">
      <w:pPr>
        <w:pStyle w:val="11"/>
        <w:rPr>
          <w:rFonts w:asciiTheme="minorHAnsi" w:eastAsiaTheme="minorEastAsia" w:hAnsiTheme="minorHAnsi" w:cstheme="minorBidi"/>
          <w:noProof/>
          <w:szCs w:val="22"/>
        </w:rPr>
      </w:pPr>
      <w:hyperlink w:anchor="_Toc520874730" w:history="1">
        <w:r w:rsidR="00E54BF1" w:rsidRPr="00A113CF">
          <w:rPr>
            <w:rStyle w:val="a3"/>
            <w:rFonts w:hint="eastAsia"/>
            <w:noProof/>
          </w:rPr>
          <w:t>第四部分</w:t>
        </w:r>
        <w:r w:rsidR="00E54BF1" w:rsidRPr="00A113CF">
          <w:rPr>
            <w:rStyle w:val="a3"/>
            <w:noProof/>
          </w:rPr>
          <w:t xml:space="preserve">  </w:t>
        </w:r>
        <w:r w:rsidR="00E54BF1" w:rsidRPr="00A113CF">
          <w:rPr>
            <w:rStyle w:val="a3"/>
            <w:rFonts w:hint="eastAsia"/>
            <w:noProof/>
          </w:rPr>
          <w:t>基金托管人</w:t>
        </w:r>
        <w:r w:rsidR="00E54BF1">
          <w:rPr>
            <w:noProof/>
            <w:webHidden/>
          </w:rPr>
          <w:tab/>
        </w:r>
        <w:r w:rsidR="00E54BF1">
          <w:rPr>
            <w:noProof/>
            <w:webHidden/>
          </w:rPr>
          <w:fldChar w:fldCharType="begin"/>
        </w:r>
        <w:r w:rsidR="00E54BF1">
          <w:rPr>
            <w:noProof/>
            <w:webHidden/>
          </w:rPr>
          <w:instrText xml:space="preserve"> PAGEREF _Toc520874730 \h </w:instrText>
        </w:r>
        <w:r w:rsidR="00E54BF1">
          <w:rPr>
            <w:noProof/>
            <w:webHidden/>
          </w:rPr>
        </w:r>
        <w:r w:rsidR="00E54BF1">
          <w:rPr>
            <w:noProof/>
            <w:webHidden/>
          </w:rPr>
          <w:fldChar w:fldCharType="separate"/>
        </w:r>
        <w:r w:rsidR="00A75054">
          <w:rPr>
            <w:noProof/>
            <w:webHidden/>
          </w:rPr>
          <w:t>20</w:t>
        </w:r>
        <w:r w:rsidR="00E54BF1">
          <w:rPr>
            <w:noProof/>
            <w:webHidden/>
          </w:rPr>
          <w:fldChar w:fldCharType="end"/>
        </w:r>
      </w:hyperlink>
    </w:p>
    <w:p w14:paraId="142B76D1" w14:textId="6D8064AC" w:rsidR="00E54BF1" w:rsidRDefault="009756DD">
      <w:pPr>
        <w:pStyle w:val="11"/>
        <w:rPr>
          <w:rFonts w:asciiTheme="minorHAnsi" w:eastAsiaTheme="minorEastAsia" w:hAnsiTheme="minorHAnsi" w:cstheme="minorBidi"/>
          <w:noProof/>
          <w:szCs w:val="22"/>
        </w:rPr>
      </w:pPr>
      <w:hyperlink w:anchor="_Toc520874731" w:history="1">
        <w:r w:rsidR="00E54BF1" w:rsidRPr="00A113CF">
          <w:rPr>
            <w:rStyle w:val="a3"/>
            <w:rFonts w:hint="eastAsia"/>
            <w:noProof/>
          </w:rPr>
          <w:t>第五部分</w:t>
        </w:r>
        <w:r w:rsidR="00E54BF1" w:rsidRPr="00A113CF">
          <w:rPr>
            <w:rStyle w:val="a3"/>
            <w:noProof/>
          </w:rPr>
          <w:t xml:space="preserve">  </w:t>
        </w:r>
        <w:r w:rsidR="00E54BF1" w:rsidRPr="00A113CF">
          <w:rPr>
            <w:rStyle w:val="a3"/>
            <w:rFonts w:hint="eastAsia"/>
            <w:noProof/>
          </w:rPr>
          <w:t>相关服务机构</w:t>
        </w:r>
        <w:r w:rsidR="00E54BF1">
          <w:rPr>
            <w:noProof/>
            <w:webHidden/>
          </w:rPr>
          <w:tab/>
        </w:r>
        <w:r w:rsidR="00E54BF1">
          <w:rPr>
            <w:noProof/>
            <w:webHidden/>
          </w:rPr>
          <w:fldChar w:fldCharType="begin"/>
        </w:r>
        <w:r w:rsidR="00E54BF1">
          <w:rPr>
            <w:noProof/>
            <w:webHidden/>
          </w:rPr>
          <w:instrText xml:space="preserve"> PAGEREF _Toc520874731 \h </w:instrText>
        </w:r>
        <w:r w:rsidR="00E54BF1">
          <w:rPr>
            <w:noProof/>
            <w:webHidden/>
          </w:rPr>
        </w:r>
        <w:r w:rsidR="00E54BF1">
          <w:rPr>
            <w:noProof/>
            <w:webHidden/>
          </w:rPr>
          <w:fldChar w:fldCharType="separate"/>
        </w:r>
        <w:r w:rsidR="00A75054">
          <w:rPr>
            <w:noProof/>
            <w:webHidden/>
          </w:rPr>
          <w:t>26</w:t>
        </w:r>
        <w:r w:rsidR="00E54BF1">
          <w:rPr>
            <w:noProof/>
            <w:webHidden/>
          </w:rPr>
          <w:fldChar w:fldCharType="end"/>
        </w:r>
      </w:hyperlink>
    </w:p>
    <w:p w14:paraId="6279F4C8" w14:textId="71A30B40" w:rsidR="00E54BF1" w:rsidRDefault="009756DD">
      <w:pPr>
        <w:pStyle w:val="11"/>
        <w:rPr>
          <w:rFonts w:asciiTheme="minorHAnsi" w:eastAsiaTheme="minorEastAsia" w:hAnsiTheme="minorHAnsi" w:cstheme="minorBidi"/>
          <w:noProof/>
          <w:szCs w:val="22"/>
        </w:rPr>
      </w:pPr>
      <w:hyperlink w:anchor="_Toc520874732" w:history="1">
        <w:r w:rsidR="00E54BF1" w:rsidRPr="00A113CF">
          <w:rPr>
            <w:rStyle w:val="a3"/>
            <w:rFonts w:hint="eastAsia"/>
            <w:noProof/>
          </w:rPr>
          <w:t>第六部分</w:t>
        </w:r>
        <w:r w:rsidR="00E54BF1" w:rsidRPr="00A113CF">
          <w:rPr>
            <w:rStyle w:val="a3"/>
            <w:noProof/>
          </w:rPr>
          <w:t xml:space="preserve">  </w:t>
        </w:r>
        <w:r w:rsidR="00E54BF1" w:rsidRPr="00A113CF">
          <w:rPr>
            <w:rStyle w:val="a3"/>
            <w:rFonts w:hint="eastAsia"/>
            <w:noProof/>
          </w:rPr>
          <w:t>基金的历史沿革</w:t>
        </w:r>
        <w:r w:rsidR="00E54BF1">
          <w:rPr>
            <w:noProof/>
            <w:webHidden/>
          </w:rPr>
          <w:tab/>
        </w:r>
        <w:r w:rsidR="00E54BF1">
          <w:rPr>
            <w:noProof/>
            <w:webHidden/>
          </w:rPr>
          <w:fldChar w:fldCharType="begin"/>
        </w:r>
        <w:r w:rsidR="00E54BF1">
          <w:rPr>
            <w:noProof/>
            <w:webHidden/>
          </w:rPr>
          <w:instrText xml:space="preserve"> PAGEREF _Toc520874732 \h </w:instrText>
        </w:r>
        <w:r w:rsidR="00E54BF1">
          <w:rPr>
            <w:noProof/>
            <w:webHidden/>
          </w:rPr>
        </w:r>
        <w:r w:rsidR="00E54BF1">
          <w:rPr>
            <w:noProof/>
            <w:webHidden/>
          </w:rPr>
          <w:fldChar w:fldCharType="separate"/>
        </w:r>
        <w:r w:rsidR="00A75054">
          <w:rPr>
            <w:noProof/>
            <w:webHidden/>
          </w:rPr>
          <w:t>28</w:t>
        </w:r>
        <w:r w:rsidR="00E54BF1">
          <w:rPr>
            <w:noProof/>
            <w:webHidden/>
          </w:rPr>
          <w:fldChar w:fldCharType="end"/>
        </w:r>
      </w:hyperlink>
    </w:p>
    <w:p w14:paraId="7BB09A15" w14:textId="16F37E54" w:rsidR="00E54BF1" w:rsidRDefault="009756DD">
      <w:pPr>
        <w:pStyle w:val="11"/>
        <w:rPr>
          <w:rFonts w:asciiTheme="minorHAnsi" w:eastAsiaTheme="minorEastAsia" w:hAnsiTheme="minorHAnsi" w:cstheme="minorBidi"/>
          <w:noProof/>
          <w:szCs w:val="22"/>
        </w:rPr>
      </w:pPr>
      <w:hyperlink w:anchor="_Toc520874733" w:history="1">
        <w:r w:rsidR="00E54BF1" w:rsidRPr="00A113CF">
          <w:rPr>
            <w:rStyle w:val="a3"/>
            <w:rFonts w:hint="eastAsia"/>
            <w:noProof/>
          </w:rPr>
          <w:t>第七部分</w:t>
        </w:r>
        <w:r w:rsidR="00E54BF1" w:rsidRPr="00A113CF">
          <w:rPr>
            <w:rStyle w:val="a3"/>
            <w:noProof/>
          </w:rPr>
          <w:t xml:space="preserve">  </w:t>
        </w:r>
        <w:r w:rsidR="00E54BF1" w:rsidRPr="00A113CF">
          <w:rPr>
            <w:rStyle w:val="a3"/>
            <w:rFonts w:hint="eastAsia"/>
            <w:noProof/>
          </w:rPr>
          <w:t>基金的存续</w:t>
        </w:r>
        <w:r w:rsidR="00E54BF1">
          <w:rPr>
            <w:noProof/>
            <w:webHidden/>
          </w:rPr>
          <w:tab/>
        </w:r>
        <w:r w:rsidR="00E54BF1">
          <w:rPr>
            <w:noProof/>
            <w:webHidden/>
          </w:rPr>
          <w:fldChar w:fldCharType="begin"/>
        </w:r>
        <w:r w:rsidR="00E54BF1">
          <w:rPr>
            <w:noProof/>
            <w:webHidden/>
          </w:rPr>
          <w:instrText xml:space="preserve"> PAGEREF _Toc520874733 \h </w:instrText>
        </w:r>
        <w:r w:rsidR="00E54BF1">
          <w:rPr>
            <w:noProof/>
            <w:webHidden/>
          </w:rPr>
        </w:r>
        <w:r w:rsidR="00E54BF1">
          <w:rPr>
            <w:noProof/>
            <w:webHidden/>
          </w:rPr>
          <w:fldChar w:fldCharType="separate"/>
        </w:r>
        <w:r w:rsidR="00A75054">
          <w:rPr>
            <w:noProof/>
            <w:webHidden/>
          </w:rPr>
          <w:t>29</w:t>
        </w:r>
        <w:r w:rsidR="00E54BF1">
          <w:rPr>
            <w:noProof/>
            <w:webHidden/>
          </w:rPr>
          <w:fldChar w:fldCharType="end"/>
        </w:r>
      </w:hyperlink>
    </w:p>
    <w:p w14:paraId="41141A61" w14:textId="16421B88" w:rsidR="00E54BF1" w:rsidRDefault="009756DD">
      <w:pPr>
        <w:pStyle w:val="11"/>
        <w:rPr>
          <w:rFonts w:asciiTheme="minorHAnsi" w:eastAsiaTheme="minorEastAsia" w:hAnsiTheme="minorHAnsi" w:cstheme="minorBidi"/>
          <w:noProof/>
          <w:szCs w:val="22"/>
        </w:rPr>
      </w:pPr>
      <w:hyperlink w:anchor="_Toc520874734" w:history="1">
        <w:r w:rsidR="00E54BF1" w:rsidRPr="00A113CF">
          <w:rPr>
            <w:rStyle w:val="a3"/>
            <w:rFonts w:hint="eastAsia"/>
            <w:noProof/>
          </w:rPr>
          <w:t>第八部分</w:t>
        </w:r>
        <w:r w:rsidR="00E54BF1" w:rsidRPr="00A113CF">
          <w:rPr>
            <w:rStyle w:val="a3"/>
            <w:noProof/>
          </w:rPr>
          <w:t xml:space="preserve">  </w:t>
        </w:r>
        <w:r w:rsidR="00E54BF1" w:rsidRPr="00A113CF">
          <w:rPr>
            <w:rStyle w:val="a3"/>
            <w:rFonts w:hint="eastAsia"/>
            <w:noProof/>
          </w:rPr>
          <w:t>基金份额的申购与赎回</w:t>
        </w:r>
        <w:r w:rsidR="00E54BF1">
          <w:rPr>
            <w:noProof/>
            <w:webHidden/>
          </w:rPr>
          <w:tab/>
        </w:r>
        <w:r w:rsidR="00E54BF1">
          <w:rPr>
            <w:noProof/>
            <w:webHidden/>
          </w:rPr>
          <w:fldChar w:fldCharType="begin"/>
        </w:r>
        <w:r w:rsidR="00E54BF1">
          <w:rPr>
            <w:noProof/>
            <w:webHidden/>
          </w:rPr>
          <w:instrText xml:space="preserve"> PAGEREF _Toc520874734 \h </w:instrText>
        </w:r>
        <w:r w:rsidR="00E54BF1">
          <w:rPr>
            <w:noProof/>
            <w:webHidden/>
          </w:rPr>
        </w:r>
        <w:r w:rsidR="00E54BF1">
          <w:rPr>
            <w:noProof/>
            <w:webHidden/>
          </w:rPr>
          <w:fldChar w:fldCharType="separate"/>
        </w:r>
        <w:r w:rsidR="00A75054">
          <w:rPr>
            <w:noProof/>
            <w:webHidden/>
          </w:rPr>
          <w:t>30</w:t>
        </w:r>
        <w:r w:rsidR="00E54BF1">
          <w:rPr>
            <w:noProof/>
            <w:webHidden/>
          </w:rPr>
          <w:fldChar w:fldCharType="end"/>
        </w:r>
      </w:hyperlink>
    </w:p>
    <w:p w14:paraId="3B44D3BB" w14:textId="01270109" w:rsidR="00E54BF1" w:rsidRDefault="009756DD">
      <w:pPr>
        <w:pStyle w:val="11"/>
        <w:rPr>
          <w:rFonts w:asciiTheme="minorHAnsi" w:eastAsiaTheme="minorEastAsia" w:hAnsiTheme="minorHAnsi" w:cstheme="minorBidi"/>
          <w:noProof/>
          <w:szCs w:val="22"/>
        </w:rPr>
      </w:pPr>
      <w:hyperlink w:anchor="_Toc520874735" w:history="1">
        <w:r w:rsidR="00E54BF1" w:rsidRPr="00A113CF">
          <w:rPr>
            <w:rStyle w:val="a3"/>
            <w:rFonts w:hint="eastAsia"/>
            <w:noProof/>
          </w:rPr>
          <w:t>第九部分</w:t>
        </w:r>
        <w:r w:rsidR="00E54BF1" w:rsidRPr="00A113CF">
          <w:rPr>
            <w:rStyle w:val="a3"/>
            <w:noProof/>
          </w:rPr>
          <w:t xml:space="preserve">  </w:t>
        </w:r>
        <w:r w:rsidR="00E54BF1" w:rsidRPr="00A113CF">
          <w:rPr>
            <w:rStyle w:val="a3"/>
            <w:rFonts w:hint="eastAsia"/>
            <w:noProof/>
          </w:rPr>
          <w:t>基金的投资</w:t>
        </w:r>
        <w:r w:rsidR="00E54BF1">
          <w:rPr>
            <w:noProof/>
            <w:webHidden/>
          </w:rPr>
          <w:tab/>
        </w:r>
        <w:r w:rsidR="00E54BF1">
          <w:rPr>
            <w:noProof/>
            <w:webHidden/>
          </w:rPr>
          <w:fldChar w:fldCharType="begin"/>
        </w:r>
        <w:r w:rsidR="00E54BF1">
          <w:rPr>
            <w:noProof/>
            <w:webHidden/>
          </w:rPr>
          <w:instrText xml:space="preserve"> PAGEREF _Toc520874735 \h </w:instrText>
        </w:r>
        <w:r w:rsidR="00E54BF1">
          <w:rPr>
            <w:noProof/>
            <w:webHidden/>
          </w:rPr>
        </w:r>
        <w:r w:rsidR="00E54BF1">
          <w:rPr>
            <w:noProof/>
            <w:webHidden/>
          </w:rPr>
          <w:fldChar w:fldCharType="separate"/>
        </w:r>
        <w:r w:rsidR="00A75054">
          <w:rPr>
            <w:noProof/>
            <w:webHidden/>
          </w:rPr>
          <w:t>41</w:t>
        </w:r>
        <w:r w:rsidR="00E54BF1">
          <w:rPr>
            <w:noProof/>
            <w:webHidden/>
          </w:rPr>
          <w:fldChar w:fldCharType="end"/>
        </w:r>
      </w:hyperlink>
    </w:p>
    <w:p w14:paraId="5A7B7444" w14:textId="505F5477" w:rsidR="00E54BF1" w:rsidRDefault="009756DD">
      <w:pPr>
        <w:pStyle w:val="11"/>
        <w:rPr>
          <w:rFonts w:asciiTheme="minorHAnsi" w:eastAsiaTheme="minorEastAsia" w:hAnsiTheme="minorHAnsi" w:cstheme="minorBidi"/>
          <w:noProof/>
          <w:szCs w:val="22"/>
        </w:rPr>
      </w:pPr>
      <w:hyperlink w:anchor="_Toc520874736" w:history="1">
        <w:r w:rsidR="00E54BF1" w:rsidRPr="00A113CF">
          <w:rPr>
            <w:rStyle w:val="a3"/>
            <w:rFonts w:hint="eastAsia"/>
            <w:noProof/>
          </w:rPr>
          <w:t>第十部分</w:t>
        </w:r>
        <w:r w:rsidR="00E54BF1" w:rsidRPr="00A113CF">
          <w:rPr>
            <w:rStyle w:val="a3"/>
            <w:noProof/>
          </w:rPr>
          <w:t xml:space="preserve">  </w:t>
        </w:r>
        <w:r w:rsidR="00E54BF1" w:rsidRPr="00A113CF">
          <w:rPr>
            <w:rStyle w:val="a3"/>
            <w:rFonts w:hint="eastAsia"/>
            <w:noProof/>
          </w:rPr>
          <w:t>基金的财产</w:t>
        </w:r>
        <w:r w:rsidR="00E54BF1">
          <w:rPr>
            <w:noProof/>
            <w:webHidden/>
          </w:rPr>
          <w:tab/>
        </w:r>
        <w:r w:rsidR="00E54BF1">
          <w:rPr>
            <w:noProof/>
            <w:webHidden/>
          </w:rPr>
          <w:fldChar w:fldCharType="begin"/>
        </w:r>
        <w:r w:rsidR="00E54BF1">
          <w:rPr>
            <w:noProof/>
            <w:webHidden/>
          </w:rPr>
          <w:instrText xml:space="preserve"> PAGEREF _Toc520874736 \h </w:instrText>
        </w:r>
        <w:r w:rsidR="00E54BF1">
          <w:rPr>
            <w:noProof/>
            <w:webHidden/>
          </w:rPr>
        </w:r>
        <w:r w:rsidR="00E54BF1">
          <w:rPr>
            <w:noProof/>
            <w:webHidden/>
          </w:rPr>
          <w:fldChar w:fldCharType="separate"/>
        </w:r>
        <w:r w:rsidR="00A75054">
          <w:rPr>
            <w:noProof/>
            <w:webHidden/>
          </w:rPr>
          <w:t>48</w:t>
        </w:r>
        <w:r w:rsidR="00E54BF1">
          <w:rPr>
            <w:noProof/>
            <w:webHidden/>
          </w:rPr>
          <w:fldChar w:fldCharType="end"/>
        </w:r>
      </w:hyperlink>
    </w:p>
    <w:p w14:paraId="4D282B8B" w14:textId="74383AC9" w:rsidR="00E54BF1" w:rsidRDefault="009756DD">
      <w:pPr>
        <w:pStyle w:val="11"/>
        <w:rPr>
          <w:rFonts w:asciiTheme="minorHAnsi" w:eastAsiaTheme="minorEastAsia" w:hAnsiTheme="minorHAnsi" w:cstheme="minorBidi"/>
          <w:noProof/>
          <w:szCs w:val="22"/>
        </w:rPr>
      </w:pPr>
      <w:hyperlink w:anchor="_Toc520874737" w:history="1">
        <w:r w:rsidR="00E54BF1" w:rsidRPr="00A113CF">
          <w:rPr>
            <w:rStyle w:val="a3"/>
            <w:rFonts w:hint="eastAsia"/>
            <w:noProof/>
          </w:rPr>
          <w:t>第十一部分</w:t>
        </w:r>
        <w:r w:rsidR="00E54BF1" w:rsidRPr="00A113CF">
          <w:rPr>
            <w:rStyle w:val="a3"/>
            <w:noProof/>
          </w:rPr>
          <w:t xml:space="preserve">  </w:t>
        </w:r>
        <w:r w:rsidR="00E54BF1" w:rsidRPr="00A113CF">
          <w:rPr>
            <w:rStyle w:val="a3"/>
            <w:rFonts w:hint="eastAsia"/>
            <w:noProof/>
          </w:rPr>
          <w:t>基金资产的估值</w:t>
        </w:r>
        <w:r w:rsidR="00E54BF1">
          <w:rPr>
            <w:noProof/>
            <w:webHidden/>
          </w:rPr>
          <w:tab/>
        </w:r>
        <w:r w:rsidR="00E54BF1">
          <w:rPr>
            <w:noProof/>
            <w:webHidden/>
          </w:rPr>
          <w:fldChar w:fldCharType="begin"/>
        </w:r>
        <w:r w:rsidR="00E54BF1">
          <w:rPr>
            <w:noProof/>
            <w:webHidden/>
          </w:rPr>
          <w:instrText xml:space="preserve"> PAGEREF _Toc520874737 \h </w:instrText>
        </w:r>
        <w:r w:rsidR="00E54BF1">
          <w:rPr>
            <w:noProof/>
            <w:webHidden/>
          </w:rPr>
        </w:r>
        <w:r w:rsidR="00E54BF1">
          <w:rPr>
            <w:noProof/>
            <w:webHidden/>
          </w:rPr>
          <w:fldChar w:fldCharType="separate"/>
        </w:r>
        <w:r w:rsidR="00A75054">
          <w:rPr>
            <w:noProof/>
            <w:webHidden/>
          </w:rPr>
          <w:t>49</w:t>
        </w:r>
        <w:r w:rsidR="00E54BF1">
          <w:rPr>
            <w:noProof/>
            <w:webHidden/>
          </w:rPr>
          <w:fldChar w:fldCharType="end"/>
        </w:r>
      </w:hyperlink>
    </w:p>
    <w:p w14:paraId="191B6158" w14:textId="2C34295B" w:rsidR="00E54BF1" w:rsidRDefault="009756DD">
      <w:pPr>
        <w:pStyle w:val="11"/>
        <w:rPr>
          <w:rFonts w:asciiTheme="minorHAnsi" w:eastAsiaTheme="minorEastAsia" w:hAnsiTheme="minorHAnsi" w:cstheme="minorBidi"/>
          <w:noProof/>
          <w:szCs w:val="22"/>
        </w:rPr>
      </w:pPr>
      <w:hyperlink w:anchor="_Toc520874738" w:history="1">
        <w:r w:rsidR="00E54BF1" w:rsidRPr="00A113CF">
          <w:rPr>
            <w:rStyle w:val="a3"/>
            <w:rFonts w:hint="eastAsia"/>
            <w:noProof/>
          </w:rPr>
          <w:t>第十二部分</w:t>
        </w:r>
        <w:r w:rsidR="00E54BF1" w:rsidRPr="00A113CF">
          <w:rPr>
            <w:rStyle w:val="a3"/>
            <w:noProof/>
          </w:rPr>
          <w:t xml:space="preserve">  </w:t>
        </w:r>
        <w:r w:rsidR="00E54BF1" w:rsidRPr="00A113CF">
          <w:rPr>
            <w:rStyle w:val="a3"/>
            <w:rFonts w:hint="eastAsia"/>
            <w:noProof/>
          </w:rPr>
          <w:t>基金的收益分配</w:t>
        </w:r>
        <w:r w:rsidR="00E54BF1">
          <w:rPr>
            <w:noProof/>
            <w:webHidden/>
          </w:rPr>
          <w:tab/>
        </w:r>
        <w:r w:rsidR="00E54BF1">
          <w:rPr>
            <w:noProof/>
            <w:webHidden/>
          </w:rPr>
          <w:fldChar w:fldCharType="begin"/>
        </w:r>
        <w:r w:rsidR="00E54BF1">
          <w:rPr>
            <w:noProof/>
            <w:webHidden/>
          </w:rPr>
          <w:instrText xml:space="preserve"> PAGEREF _Toc520874738 \h </w:instrText>
        </w:r>
        <w:r w:rsidR="00E54BF1">
          <w:rPr>
            <w:noProof/>
            <w:webHidden/>
          </w:rPr>
        </w:r>
        <w:r w:rsidR="00E54BF1">
          <w:rPr>
            <w:noProof/>
            <w:webHidden/>
          </w:rPr>
          <w:fldChar w:fldCharType="separate"/>
        </w:r>
        <w:r w:rsidR="00A75054">
          <w:rPr>
            <w:noProof/>
            <w:webHidden/>
          </w:rPr>
          <w:t>55</w:t>
        </w:r>
        <w:r w:rsidR="00E54BF1">
          <w:rPr>
            <w:noProof/>
            <w:webHidden/>
          </w:rPr>
          <w:fldChar w:fldCharType="end"/>
        </w:r>
      </w:hyperlink>
    </w:p>
    <w:p w14:paraId="4A722B62" w14:textId="682356F5" w:rsidR="00E54BF1" w:rsidRDefault="009756DD">
      <w:pPr>
        <w:pStyle w:val="11"/>
        <w:rPr>
          <w:rFonts w:asciiTheme="minorHAnsi" w:eastAsiaTheme="minorEastAsia" w:hAnsiTheme="minorHAnsi" w:cstheme="minorBidi"/>
          <w:noProof/>
          <w:szCs w:val="22"/>
        </w:rPr>
      </w:pPr>
      <w:hyperlink w:anchor="_Toc520874739" w:history="1">
        <w:r w:rsidR="00E54BF1" w:rsidRPr="00A113CF">
          <w:rPr>
            <w:rStyle w:val="a3"/>
            <w:rFonts w:hint="eastAsia"/>
            <w:noProof/>
          </w:rPr>
          <w:t>第十三部分</w:t>
        </w:r>
        <w:r w:rsidR="00E54BF1" w:rsidRPr="00A113CF">
          <w:rPr>
            <w:rStyle w:val="a3"/>
            <w:noProof/>
          </w:rPr>
          <w:t xml:space="preserve">  </w:t>
        </w:r>
        <w:r w:rsidR="00E54BF1" w:rsidRPr="00A113CF">
          <w:rPr>
            <w:rStyle w:val="a3"/>
            <w:rFonts w:hint="eastAsia"/>
            <w:noProof/>
          </w:rPr>
          <w:t>基金费用与税收</w:t>
        </w:r>
        <w:r w:rsidR="00E54BF1">
          <w:rPr>
            <w:noProof/>
            <w:webHidden/>
          </w:rPr>
          <w:tab/>
        </w:r>
        <w:r w:rsidR="00E54BF1">
          <w:rPr>
            <w:noProof/>
            <w:webHidden/>
          </w:rPr>
          <w:fldChar w:fldCharType="begin"/>
        </w:r>
        <w:r w:rsidR="00E54BF1">
          <w:rPr>
            <w:noProof/>
            <w:webHidden/>
          </w:rPr>
          <w:instrText xml:space="preserve"> PAGEREF _Toc520874739 \h </w:instrText>
        </w:r>
        <w:r w:rsidR="00E54BF1">
          <w:rPr>
            <w:noProof/>
            <w:webHidden/>
          </w:rPr>
        </w:r>
        <w:r w:rsidR="00E54BF1">
          <w:rPr>
            <w:noProof/>
            <w:webHidden/>
          </w:rPr>
          <w:fldChar w:fldCharType="separate"/>
        </w:r>
        <w:r w:rsidR="00A75054">
          <w:rPr>
            <w:noProof/>
            <w:webHidden/>
          </w:rPr>
          <w:t>57</w:t>
        </w:r>
        <w:r w:rsidR="00E54BF1">
          <w:rPr>
            <w:noProof/>
            <w:webHidden/>
          </w:rPr>
          <w:fldChar w:fldCharType="end"/>
        </w:r>
      </w:hyperlink>
    </w:p>
    <w:p w14:paraId="18F73435" w14:textId="2ECBD91C" w:rsidR="00E54BF1" w:rsidRDefault="009756DD">
      <w:pPr>
        <w:pStyle w:val="11"/>
        <w:rPr>
          <w:rFonts w:asciiTheme="minorHAnsi" w:eastAsiaTheme="minorEastAsia" w:hAnsiTheme="minorHAnsi" w:cstheme="minorBidi"/>
          <w:noProof/>
          <w:szCs w:val="22"/>
        </w:rPr>
      </w:pPr>
      <w:hyperlink w:anchor="_Toc520874740" w:history="1">
        <w:r w:rsidR="00E54BF1" w:rsidRPr="00A113CF">
          <w:rPr>
            <w:rStyle w:val="a3"/>
            <w:rFonts w:hint="eastAsia"/>
            <w:noProof/>
          </w:rPr>
          <w:t>第十四部分</w:t>
        </w:r>
        <w:r w:rsidR="00E54BF1" w:rsidRPr="00A113CF">
          <w:rPr>
            <w:rStyle w:val="a3"/>
            <w:noProof/>
          </w:rPr>
          <w:t xml:space="preserve">  </w:t>
        </w:r>
        <w:r w:rsidR="00E54BF1" w:rsidRPr="00A113CF">
          <w:rPr>
            <w:rStyle w:val="a3"/>
            <w:rFonts w:hint="eastAsia"/>
            <w:noProof/>
          </w:rPr>
          <w:t>基金的会计与审计</w:t>
        </w:r>
        <w:r w:rsidR="00E54BF1">
          <w:rPr>
            <w:noProof/>
            <w:webHidden/>
          </w:rPr>
          <w:tab/>
        </w:r>
        <w:r w:rsidR="00E54BF1">
          <w:rPr>
            <w:noProof/>
            <w:webHidden/>
          </w:rPr>
          <w:fldChar w:fldCharType="begin"/>
        </w:r>
        <w:r w:rsidR="00E54BF1">
          <w:rPr>
            <w:noProof/>
            <w:webHidden/>
          </w:rPr>
          <w:instrText xml:space="preserve"> PAGEREF _Toc520874740 \h </w:instrText>
        </w:r>
        <w:r w:rsidR="00E54BF1">
          <w:rPr>
            <w:noProof/>
            <w:webHidden/>
          </w:rPr>
        </w:r>
        <w:r w:rsidR="00E54BF1">
          <w:rPr>
            <w:noProof/>
            <w:webHidden/>
          </w:rPr>
          <w:fldChar w:fldCharType="separate"/>
        </w:r>
        <w:r w:rsidR="00A75054">
          <w:rPr>
            <w:noProof/>
            <w:webHidden/>
          </w:rPr>
          <w:t>60</w:t>
        </w:r>
        <w:r w:rsidR="00E54BF1">
          <w:rPr>
            <w:noProof/>
            <w:webHidden/>
          </w:rPr>
          <w:fldChar w:fldCharType="end"/>
        </w:r>
      </w:hyperlink>
    </w:p>
    <w:p w14:paraId="5E9A946B" w14:textId="5D54D46C" w:rsidR="00E54BF1" w:rsidRDefault="009756DD">
      <w:pPr>
        <w:pStyle w:val="11"/>
        <w:rPr>
          <w:rFonts w:asciiTheme="minorHAnsi" w:eastAsiaTheme="minorEastAsia" w:hAnsiTheme="minorHAnsi" w:cstheme="minorBidi"/>
          <w:noProof/>
          <w:szCs w:val="22"/>
        </w:rPr>
      </w:pPr>
      <w:hyperlink w:anchor="_Toc520874741" w:history="1">
        <w:r w:rsidR="00E54BF1" w:rsidRPr="00A113CF">
          <w:rPr>
            <w:rStyle w:val="a3"/>
            <w:rFonts w:hint="eastAsia"/>
            <w:noProof/>
          </w:rPr>
          <w:t>第十五部分</w:t>
        </w:r>
        <w:r w:rsidR="00E54BF1" w:rsidRPr="00A113CF">
          <w:rPr>
            <w:rStyle w:val="a3"/>
            <w:noProof/>
          </w:rPr>
          <w:t xml:space="preserve">  </w:t>
        </w:r>
        <w:r w:rsidR="00E54BF1" w:rsidRPr="00A113CF">
          <w:rPr>
            <w:rStyle w:val="a3"/>
            <w:rFonts w:hint="eastAsia"/>
            <w:noProof/>
          </w:rPr>
          <w:t>基金的信息披露</w:t>
        </w:r>
        <w:r w:rsidR="00E54BF1">
          <w:rPr>
            <w:noProof/>
            <w:webHidden/>
          </w:rPr>
          <w:tab/>
        </w:r>
        <w:r w:rsidR="00E54BF1">
          <w:rPr>
            <w:noProof/>
            <w:webHidden/>
          </w:rPr>
          <w:fldChar w:fldCharType="begin"/>
        </w:r>
        <w:r w:rsidR="00E54BF1">
          <w:rPr>
            <w:noProof/>
            <w:webHidden/>
          </w:rPr>
          <w:instrText xml:space="preserve"> PAGEREF _Toc520874741 \h </w:instrText>
        </w:r>
        <w:r w:rsidR="00E54BF1">
          <w:rPr>
            <w:noProof/>
            <w:webHidden/>
          </w:rPr>
        </w:r>
        <w:r w:rsidR="00E54BF1">
          <w:rPr>
            <w:noProof/>
            <w:webHidden/>
          </w:rPr>
          <w:fldChar w:fldCharType="separate"/>
        </w:r>
        <w:r w:rsidR="00A75054">
          <w:rPr>
            <w:noProof/>
            <w:webHidden/>
          </w:rPr>
          <w:t>61</w:t>
        </w:r>
        <w:r w:rsidR="00E54BF1">
          <w:rPr>
            <w:noProof/>
            <w:webHidden/>
          </w:rPr>
          <w:fldChar w:fldCharType="end"/>
        </w:r>
      </w:hyperlink>
    </w:p>
    <w:p w14:paraId="6B3CAB6E" w14:textId="1A66177E" w:rsidR="00E54BF1" w:rsidRDefault="009756DD">
      <w:pPr>
        <w:pStyle w:val="11"/>
        <w:rPr>
          <w:rFonts w:asciiTheme="minorHAnsi" w:eastAsiaTheme="minorEastAsia" w:hAnsiTheme="minorHAnsi" w:cstheme="minorBidi"/>
          <w:noProof/>
          <w:szCs w:val="22"/>
        </w:rPr>
      </w:pPr>
      <w:hyperlink w:anchor="_Toc520874742" w:history="1">
        <w:r w:rsidR="00E54BF1" w:rsidRPr="00A113CF">
          <w:rPr>
            <w:rStyle w:val="a3"/>
            <w:rFonts w:hint="eastAsia"/>
            <w:noProof/>
          </w:rPr>
          <w:t>第十六部分</w:t>
        </w:r>
        <w:r w:rsidR="00E54BF1" w:rsidRPr="00A113CF">
          <w:rPr>
            <w:rStyle w:val="a3"/>
            <w:noProof/>
          </w:rPr>
          <w:t xml:space="preserve">  </w:t>
        </w:r>
        <w:r w:rsidR="00E54BF1" w:rsidRPr="00A113CF">
          <w:rPr>
            <w:rStyle w:val="a3"/>
            <w:rFonts w:hint="eastAsia"/>
            <w:noProof/>
          </w:rPr>
          <w:t>风险揭示</w:t>
        </w:r>
        <w:r w:rsidR="00E54BF1">
          <w:rPr>
            <w:noProof/>
            <w:webHidden/>
          </w:rPr>
          <w:tab/>
        </w:r>
        <w:r w:rsidR="00E54BF1">
          <w:rPr>
            <w:noProof/>
            <w:webHidden/>
          </w:rPr>
          <w:fldChar w:fldCharType="begin"/>
        </w:r>
        <w:r w:rsidR="00E54BF1">
          <w:rPr>
            <w:noProof/>
            <w:webHidden/>
          </w:rPr>
          <w:instrText xml:space="preserve"> PAGEREF _Toc520874742 \h </w:instrText>
        </w:r>
        <w:r w:rsidR="00E54BF1">
          <w:rPr>
            <w:noProof/>
            <w:webHidden/>
          </w:rPr>
        </w:r>
        <w:r w:rsidR="00E54BF1">
          <w:rPr>
            <w:noProof/>
            <w:webHidden/>
          </w:rPr>
          <w:fldChar w:fldCharType="separate"/>
        </w:r>
        <w:r w:rsidR="00A75054">
          <w:rPr>
            <w:noProof/>
            <w:webHidden/>
          </w:rPr>
          <w:t>67</w:t>
        </w:r>
        <w:r w:rsidR="00E54BF1">
          <w:rPr>
            <w:noProof/>
            <w:webHidden/>
          </w:rPr>
          <w:fldChar w:fldCharType="end"/>
        </w:r>
      </w:hyperlink>
    </w:p>
    <w:p w14:paraId="11897DA5" w14:textId="599FF199" w:rsidR="00E54BF1" w:rsidRDefault="009756DD">
      <w:pPr>
        <w:pStyle w:val="11"/>
        <w:rPr>
          <w:rFonts w:asciiTheme="minorHAnsi" w:eastAsiaTheme="minorEastAsia" w:hAnsiTheme="minorHAnsi" w:cstheme="minorBidi"/>
          <w:noProof/>
          <w:szCs w:val="22"/>
        </w:rPr>
      </w:pPr>
      <w:hyperlink w:anchor="_Toc520874743" w:history="1">
        <w:r w:rsidR="00E54BF1" w:rsidRPr="00A113CF">
          <w:rPr>
            <w:rStyle w:val="a3"/>
            <w:rFonts w:hint="eastAsia"/>
            <w:noProof/>
          </w:rPr>
          <w:t>第十七部分</w:t>
        </w:r>
        <w:r w:rsidR="00E54BF1" w:rsidRPr="00A113CF">
          <w:rPr>
            <w:rStyle w:val="a3"/>
            <w:noProof/>
          </w:rPr>
          <w:t xml:space="preserve">  </w:t>
        </w:r>
        <w:r w:rsidR="00E54BF1" w:rsidRPr="00A113CF">
          <w:rPr>
            <w:rStyle w:val="a3"/>
            <w:rFonts w:hint="eastAsia"/>
            <w:noProof/>
          </w:rPr>
          <w:t>基金合同的变更、终止与基金财产的清算</w:t>
        </w:r>
        <w:r w:rsidR="00E54BF1">
          <w:rPr>
            <w:noProof/>
            <w:webHidden/>
          </w:rPr>
          <w:tab/>
        </w:r>
        <w:r w:rsidR="00E54BF1">
          <w:rPr>
            <w:noProof/>
            <w:webHidden/>
          </w:rPr>
          <w:fldChar w:fldCharType="begin"/>
        </w:r>
        <w:r w:rsidR="00E54BF1">
          <w:rPr>
            <w:noProof/>
            <w:webHidden/>
          </w:rPr>
          <w:instrText xml:space="preserve"> PAGEREF _Toc520874743 \h </w:instrText>
        </w:r>
        <w:r w:rsidR="00E54BF1">
          <w:rPr>
            <w:noProof/>
            <w:webHidden/>
          </w:rPr>
        </w:r>
        <w:r w:rsidR="00E54BF1">
          <w:rPr>
            <w:noProof/>
            <w:webHidden/>
          </w:rPr>
          <w:fldChar w:fldCharType="separate"/>
        </w:r>
        <w:r w:rsidR="00A75054">
          <w:rPr>
            <w:noProof/>
            <w:webHidden/>
          </w:rPr>
          <w:t>72</w:t>
        </w:r>
        <w:r w:rsidR="00E54BF1">
          <w:rPr>
            <w:noProof/>
            <w:webHidden/>
          </w:rPr>
          <w:fldChar w:fldCharType="end"/>
        </w:r>
      </w:hyperlink>
    </w:p>
    <w:p w14:paraId="62A5DEF5" w14:textId="68045698" w:rsidR="00E54BF1" w:rsidRDefault="009756DD">
      <w:pPr>
        <w:pStyle w:val="11"/>
        <w:rPr>
          <w:rFonts w:asciiTheme="minorHAnsi" w:eastAsiaTheme="minorEastAsia" w:hAnsiTheme="minorHAnsi" w:cstheme="minorBidi"/>
          <w:noProof/>
          <w:szCs w:val="22"/>
        </w:rPr>
      </w:pPr>
      <w:hyperlink w:anchor="_Toc520874744" w:history="1">
        <w:r w:rsidR="00E54BF1" w:rsidRPr="00A113CF">
          <w:rPr>
            <w:rStyle w:val="a3"/>
            <w:rFonts w:hint="eastAsia"/>
            <w:noProof/>
          </w:rPr>
          <w:t>第十八部分</w:t>
        </w:r>
        <w:r w:rsidR="00E54BF1" w:rsidRPr="00A113CF">
          <w:rPr>
            <w:rStyle w:val="a3"/>
            <w:noProof/>
          </w:rPr>
          <w:t xml:space="preserve">  </w:t>
        </w:r>
        <w:r w:rsidR="00E54BF1" w:rsidRPr="00A113CF">
          <w:rPr>
            <w:rStyle w:val="a3"/>
            <w:rFonts w:hint="eastAsia"/>
            <w:noProof/>
          </w:rPr>
          <w:t>基金合同的内容摘要</w:t>
        </w:r>
        <w:r w:rsidR="00E54BF1">
          <w:rPr>
            <w:noProof/>
            <w:webHidden/>
          </w:rPr>
          <w:tab/>
        </w:r>
        <w:r w:rsidR="00E54BF1">
          <w:rPr>
            <w:noProof/>
            <w:webHidden/>
          </w:rPr>
          <w:fldChar w:fldCharType="begin"/>
        </w:r>
        <w:r w:rsidR="00E54BF1">
          <w:rPr>
            <w:noProof/>
            <w:webHidden/>
          </w:rPr>
          <w:instrText xml:space="preserve"> PAGEREF _Toc520874744 \h </w:instrText>
        </w:r>
        <w:r w:rsidR="00E54BF1">
          <w:rPr>
            <w:noProof/>
            <w:webHidden/>
          </w:rPr>
        </w:r>
        <w:r w:rsidR="00E54BF1">
          <w:rPr>
            <w:noProof/>
            <w:webHidden/>
          </w:rPr>
          <w:fldChar w:fldCharType="separate"/>
        </w:r>
        <w:r w:rsidR="00A75054">
          <w:rPr>
            <w:noProof/>
            <w:webHidden/>
          </w:rPr>
          <w:t>74</w:t>
        </w:r>
        <w:r w:rsidR="00E54BF1">
          <w:rPr>
            <w:noProof/>
            <w:webHidden/>
          </w:rPr>
          <w:fldChar w:fldCharType="end"/>
        </w:r>
      </w:hyperlink>
    </w:p>
    <w:p w14:paraId="106749CE" w14:textId="097AE129" w:rsidR="00E54BF1" w:rsidRDefault="009756DD">
      <w:pPr>
        <w:pStyle w:val="11"/>
        <w:rPr>
          <w:rFonts w:asciiTheme="minorHAnsi" w:eastAsiaTheme="minorEastAsia" w:hAnsiTheme="minorHAnsi" w:cstheme="minorBidi"/>
          <w:noProof/>
          <w:szCs w:val="22"/>
        </w:rPr>
      </w:pPr>
      <w:hyperlink w:anchor="_Toc520874745" w:history="1">
        <w:r w:rsidR="00E54BF1" w:rsidRPr="00A113CF">
          <w:rPr>
            <w:rStyle w:val="a3"/>
            <w:rFonts w:hint="eastAsia"/>
            <w:noProof/>
          </w:rPr>
          <w:t>第十九部分</w:t>
        </w:r>
        <w:r w:rsidR="00E54BF1" w:rsidRPr="00A113CF">
          <w:rPr>
            <w:rStyle w:val="a3"/>
            <w:noProof/>
          </w:rPr>
          <w:t xml:space="preserve">  </w:t>
        </w:r>
        <w:r w:rsidR="00E54BF1" w:rsidRPr="00A113CF">
          <w:rPr>
            <w:rStyle w:val="a3"/>
            <w:rFonts w:hint="eastAsia"/>
            <w:noProof/>
          </w:rPr>
          <w:t>基金托管协议的内容摘要</w:t>
        </w:r>
        <w:r w:rsidR="00E54BF1">
          <w:rPr>
            <w:noProof/>
            <w:webHidden/>
          </w:rPr>
          <w:tab/>
        </w:r>
        <w:r w:rsidR="00E54BF1">
          <w:rPr>
            <w:noProof/>
            <w:webHidden/>
          </w:rPr>
          <w:fldChar w:fldCharType="begin"/>
        </w:r>
        <w:r w:rsidR="00E54BF1">
          <w:rPr>
            <w:noProof/>
            <w:webHidden/>
          </w:rPr>
          <w:instrText xml:space="preserve"> PAGEREF _Toc520874745 \h </w:instrText>
        </w:r>
        <w:r w:rsidR="00E54BF1">
          <w:rPr>
            <w:noProof/>
            <w:webHidden/>
          </w:rPr>
        </w:r>
        <w:r w:rsidR="00E54BF1">
          <w:rPr>
            <w:noProof/>
            <w:webHidden/>
          </w:rPr>
          <w:fldChar w:fldCharType="separate"/>
        </w:r>
        <w:r w:rsidR="00A75054">
          <w:rPr>
            <w:noProof/>
            <w:webHidden/>
          </w:rPr>
          <w:t>89</w:t>
        </w:r>
        <w:r w:rsidR="00E54BF1">
          <w:rPr>
            <w:noProof/>
            <w:webHidden/>
          </w:rPr>
          <w:fldChar w:fldCharType="end"/>
        </w:r>
      </w:hyperlink>
    </w:p>
    <w:p w14:paraId="65870D6B" w14:textId="4A1C9080" w:rsidR="00E54BF1" w:rsidRDefault="009756DD">
      <w:pPr>
        <w:pStyle w:val="11"/>
        <w:rPr>
          <w:rFonts w:asciiTheme="minorHAnsi" w:eastAsiaTheme="minorEastAsia" w:hAnsiTheme="minorHAnsi" w:cstheme="minorBidi"/>
          <w:noProof/>
          <w:szCs w:val="22"/>
        </w:rPr>
      </w:pPr>
      <w:hyperlink w:anchor="_Toc520874746" w:history="1">
        <w:r w:rsidR="00E54BF1" w:rsidRPr="00A113CF">
          <w:rPr>
            <w:rStyle w:val="a3"/>
            <w:rFonts w:hint="eastAsia"/>
            <w:noProof/>
          </w:rPr>
          <w:t>第二十部分</w:t>
        </w:r>
        <w:r w:rsidR="00E54BF1" w:rsidRPr="00A113CF">
          <w:rPr>
            <w:rStyle w:val="a3"/>
            <w:noProof/>
          </w:rPr>
          <w:t xml:space="preserve">  </w:t>
        </w:r>
        <w:r w:rsidR="00E54BF1" w:rsidRPr="00A113CF">
          <w:rPr>
            <w:rStyle w:val="a3"/>
            <w:rFonts w:hint="eastAsia"/>
            <w:noProof/>
          </w:rPr>
          <w:t>对基金份额持有人的服务</w:t>
        </w:r>
        <w:r w:rsidR="00E54BF1">
          <w:rPr>
            <w:noProof/>
            <w:webHidden/>
          </w:rPr>
          <w:tab/>
        </w:r>
        <w:r w:rsidR="00E54BF1">
          <w:rPr>
            <w:noProof/>
            <w:webHidden/>
          </w:rPr>
          <w:fldChar w:fldCharType="begin"/>
        </w:r>
        <w:r w:rsidR="00E54BF1">
          <w:rPr>
            <w:noProof/>
            <w:webHidden/>
          </w:rPr>
          <w:instrText xml:space="preserve"> PAGEREF _Toc520874746 \h </w:instrText>
        </w:r>
        <w:r w:rsidR="00E54BF1">
          <w:rPr>
            <w:noProof/>
            <w:webHidden/>
          </w:rPr>
        </w:r>
        <w:r w:rsidR="00E54BF1">
          <w:rPr>
            <w:noProof/>
            <w:webHidden/>
          </w:rPr>
          <w:fldChar w:fldCharType="separate"/>
        </w:r>
        <w:r w:rsidR="00A75054">
          <w:rPr>
            <w:noProof/>
            <w:webHidden/>
          </w:rPr>
          <w:t>107</w:t>
        </w:r>
        <w:r w:rsidR="00E54BF1">
          <w:rPr>
            <w:noProof/>
            <w:webHidden/>
          </w:rPr>
          <w:fldChar w:fldCharType="end"/>
        </w:r>
      </w:hyperlink>
    </w:p>
    <w:p w14:paraId="091ABACF" w14:textId="44E05797" w:rsidR="00E54BF1" w:rsidRDefault="009756DD">
      <w:pPr>
        <w:pStyle w:val="11"/>
        <w:rPr>
          <w:rFonts w:asciiTheme="minorHAnsi" w:eastAsiaTheme="minorEastAsia" w:hAnsiTheme="minorHAnsi" w:cstheme="minorBidi"/>
          <w:noProof/>
          <w:szCs w:val="22"/>
        </w:rPr>
      </w:pPr>
      <w:hyperlink w:anchor="_Toc520874747" w:history="1">
        <w:r w:rsidR="00E54BF1" w:rsidRPr="00A113CF">
          <w:rPr>
            <w:rStyle w:val="a3"/>
            <w:rFonts w:hint="eastAsia"/>
            <w:noProof/>
          </w:rPr>
          <w:t>第二十一部分</w:t>
        </w:r>
        <w:r w:rsidR="00E54BF1" w:rsidRPr="00A113CF">
          <w:rPr>
            <w:rStyle w:val="a3"/>
            <w:noProof/>
          </w:rPr>
          <w:t xml:space="preserve">  </w:t>
        </w:r>
        <w:r w:rsidR="00E54BF1" w:rsidRPr="00A113CF">
          <w:rPr>
            <w:rStyle w:val="a3"/>
            <w:rFonts w:hint="eastAsia"/>
            <w:noProof/>
          </w:rPr>
          <w:t>招募说明书存放及查阅方式</w:t>
        </w:r>
        <w:r w:rsidR="00E54BF1">
          <w:rPr>
            <w:noProof/>
            <w:webHidden/>
          </w:rPr>
          <w:tab/>
        </w:r>
        <w:r w:rsidR="00E54BF1">
          <w:rPr>
            <w:noProof/>
            <w:webHidden/>
          </w:rPr>
          <w:fldChar w:fldCharType="begin"/>
        </w:r>
        <w:r w:rsidR="00E54BF1">
          <w:rPr>
            <w:noProof/>
            <w:webHidden/>
          </w:rPr>
          <w:instrText xml:space="preserve"> PAGEREF _Toc520874747 \h </w:instrText>
        </w:r>
        <w:r w:rsidR="00E54BF1">
          <w:rPr>
            <w:noProof/>
            <w:webHidden/>
          </w:rPr>
        </w:r>
        <w:r w:rsidR="00E54BF1">
          <w:rPr>
            <w:noProof/>
            <w:webHidden/>
          </w:rPr>
          <w:fldChar w:fldCharType="separate"/>
        </w:r>
        <w:r w:rsidR="00A75054">
          <w:rPr>
            <w:noProof/>
            <w:webHidden/>
          </w:rPr>
          <w:t>109</w:t>
        </w:r>
        <w:r w:rsidR="00E54BF1">
          <w:rPr>
            <w:noProof/>
            <w:webHidden/>
          </w:rPr>
          <w:fldChar w:fldCharType="end"/>
        </w:r>
      </w:hyperlink>
    </w:p>
    <w:p w14:paraId="617D511E" w14:textId="6D8D1491" w:rsidR="00E54BF1" w:rsidRDefault="009756DD">
      <w:pPr>
        <w:pStyle w:val="11"/>
        <w:rPr>
          <w:rFonts w:asciiTheme="minorHAnsi" w:eastAsiaTheme="minorEastAsia" w:hAnsiTheme="minorHAnsi" w:cstheme="minorBidi"/>
          <w:noProof/>
          <w:szCs w:val="22"/>
        </w:rPr>
      </w:pPr>
      <w:hyperlink w:anchor="_Toc520874748" w:history="1">
        <w:r w:rsidR="00E54BF1" w:rsidRPr="00A113CF">
          <w:rPr>
            <w:rStyle w:val="a3"/>
            <w:rFonts w:hint="eastAsia"/>
            <w:noProof/>
          </w:rPr>
          <w:t>第二十二部分</w:t>
        </w:r>
        <w:r w:rsidR="00E54BF1" w:rsidRPr="00A113CF">
          <w:rPr>
            <w:rStyle w:val="a3"/>
            <w:noProof/>
          </w:rPr>
          <w:t xml:space="preserve">  </w:t>
        </w:r>
        <w:r w:rsidR="00E54BF1" w:rsidRPr="00A113CF">
          <w:rPr>
            <w:rStyle w:val="a3"/>
            <w:rFonts w:hint="eastAsia"/>
            <w:noProof/>
          </w:rPr>
          <w:t>备查文件</w:t>
        </w:r>
        <w:r w:rsidR="00E54BF1">
          <w:rPr>
            <w:noProof/>
            <w:webHidden/>
          </w:rPr>
          <w:tab/>
        </w:r>
        <w:r w:rsidR="00E54BF1">
          <w:rPr>
            <w:noProof/>
            <w:webHidden/>
          </w:rPr>
          <w:fldChar w:fldCharType="begin"/>
        </w:r>
        <w:r w:rsidR="00E54BF1">
          <w:rPr>
            <w:noProof/>
            <w:webHidden/>
          </w:rPr>
          <w:instrText xml:space="preserve"> PAGEREF _Toc520874748 \h </w:instrText>
        </w:r>
        <w:r w:rsidR="00E54BF1">
          <w:rPr>
            <w:noProof/>
            <w:webHidden/>
          </w:rPr>
        </w:r>
        <w:r w:rsidR="00E54BF1">
          <w:rPr>
            <w:noProof/>
            <w:webHidden/>
          </w:rPr>
          <w:fldChar w:fldCharType="separate"/>
        </w:r>
        <w:r w:rsidR="00A75054">
          <w:rPr>
            <w:noProof/>
            <w:webHidden/>
          </w:rPr>
          <w:t>110</w:t>
        </w:r>
        <w:r w:rsidR="00E54BF1">
          <w:rPr>
            <w:noProof/>
            <w:webHidden/>
          </w:rPr>
          <w:fldChar w:fldCharType="end"/>
        </w:r>
      </w:hyperlink>
    </w:p>
    <w:p w14:paraId="725A2450" w14:textId="77777777" w:rsidR="00704D7F" w:rsidRDefault="002D32E2" w:rsidP="006A3AEA">
      <w:pPr>
        <w:sectPr w:rsidR="00704D7F" w:rsidSect="000A3D67">
          <w:pgSz w:w="11906" w:h="16838"/>
          <w:pgMar w:top="1440" w:right="1800" w:bottom="1440" w:left="1800" w:header="851" w:footer="992" w:gutter="0"/>
          <w:pgNumType w:chapStyle="1"/>
          <w:cols w:space="720"/>
          <w:docGrid w:type="lines" w:linePitch="312"/>
        </w:sectPr>
      </w:pPr>
      <w:r w:rsidRPr="00907ECE">
        <w:fldChar w:fldCharType="end"/>
      </w:r>
      <w:bookmarkStart w:id="32" w:name="_Toc416264537"/>
      <w:bookmarkStart w:id="33" w:name="_Toc263092309"/>
      <w:bookmarkStart w:id="34" w:name="_Toc352229747"/>
      <w:bookmarkStart w:id="35" w:name="_Toc31551"/>
      <w:bookmarkStart w:id="36" w:name="_Toc21301"/>
      <w:bookmarkStart w:id="37" w:name="_Toc22864"/>
      <w:bookmarkStart w:id="38" w:name="_Toc24860"/>
      <w:bookmarkStart w:id="39" w:name="_Toc13020"/>
      <w:bookmarkStart w:id="40" w:name="_Toc819"/>
      <w:bookmarkStart w:id="41" w:name="_Toc19592"/>
      <w:bookmarkStart w:id="42" w:name="_Toc2465"/>
      <w:bookmarkStart w:id="43" w:name="_Toc3224"/>
      <w:bookmarkStart w:id="44" w:name="_Toc15067"/>
      <w:bookmarkStart w:id="45" w:name="_Toc6617"/>
      <w:bookmarkStart w:id="46" w:name="_Toc25882939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07300E7F" w14:textId="77777777" w:rsidR="001745C9" w:rsidRPr="00886EAA" w:rsidRDefault="001745C9" w:rsidP="00886EAA">
      <w:pPr>
        <w:pStyle w:val="1"/>
        <w:jc w:val="center"/>
        <w:rPr>
          <w:sz w:val="30"/>
          <w:szCs w:val="30"/>
        </w:rPr>
      </w:pPr>
      <w:bookmarkStart w:id="47" w:name="_Toc520874727"/>
      <w:r w:rsidRPr="00886EAA">
        <w:rPr>
          <w:rFonts w:hint="eastAsia"/>
          <w:sz w:val="30"/>
          <w:szCs w:val="30"/>
        </w:rPr>
        <w:lastRenderedPageBreak/>
        <w:t>第一部分</w:t>
      </w:r>
      <w:r w:rsidRPr="00886EAA">
        <w:rPr>
          <w:sz w:val="30"/>
          <w:szCs w:val="30"/>
        </w:rPr>
        <w:t xml:space="preserve">  </w:t>
      </w:r>
      <w:r w:rsidRPr="00886EAA">
        <w:rPr>
          <w:rFonts w:hint="eastAsia"/>
          <w:sz w:val="30"/>
          <w:szCs w:val="30"/>
        </w:rPr>
        <w:t>绪言</w:t>
      </w:r>
      <w:bookmarkEnd w:id="32"/>
      <w:bookmarkEnd w:id="33"/>
      <w:bookmarkEnd w:id="47"/>
    </w:p>
    <w:p w14:paraId="59A8D44F" w14:textId="44D93BA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151BC4">
        <w:rPr>
          <w:rFonts w:asciiTheme="minorEastAsia" w:hAnsiTheme="minorEastAsia" w:cs="Arial" w:hint="eastAsia"/>
          <w:sz w:val="24"/>
          <w:szCs w:val="24"/>
        </w:rPr>
        <w:t>富荣中证500指数增强型证券投资基金</w:t>
      </w:r>
      <w:r w:rsidRPr="002E3582">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w:t>
      </w:r>
      <w:r w:rsidR="003C2CEA" w:rsidRPr="003C2CEA">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151BC4">
        <w:rPr>
          <w:rFonts w:asciiTheme="minorEastAsia" w:hAnsiTheme="minorEastAsia" w:cs="Arial" w:hint="eastAsia"/>
          <w:sz w:val="24"/>
          <w:szCs w:val="24"/>
        </w:rPr>
        <w:t>富荣中证500指数增强型证券投资基金</w:t>
      </w:r>
      <w:r w:rsidRPr="002E3582">
        <w:rPr>
          <w:rFonts w:asciiTheme="minorEastAsia" w:hAnsiTheme="minorEastAsia" w:cs="Arial" w:hint="eastAsia"/>
          <w:sz w:val="24"/>
          <w:szCs w:val="24"/>
        </w:rPr>
        <w:t>基金合同》（以下简称“基金合同”）编写。</w:t>
      </w:r>
    </w:p>
    <w:p w14:paraId="3CE5C10D"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552BEE35" w14:textId="1FEDD0C7" w:rsidR="001745C9" w:rsidRPr="002E3582" w:rsidRDefault="00151BC4"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w:t>
      </w:r>
      <w:r w:rsidR="001745C9" w:rsidRPr="002E3582">
        <w:rPr>
          <w:rFonts w:asciiTheme="minorEastAsia" w:hAnsiTheme="minorEastAsia" w:cs="Arial" w:hint="eastAsia"/>
          <w:sz w:val="24"/>
          <w:szCs w:val="24"/>
        </w:rPr>
        <w:t>（以下简称“基金”或“本基金”）是根据本招募说明书所载明的资料</w:t>
      </w:r>
      <w:r w:rsidR="00404A30">
        <w:rPr>
          <w:rFonts w:asciiTheme="minorEastAsia" w:hAnsiTheme="minorEastAsia" w:cs="Arial" w:hint="eastAsia"/>
          <w:sz w:val="24"/>
          <w:szCs w:val="24"/>
        </w:rPr>
        <w:t>销售</w:t>
      </w:r>
      <w:r w:rsidR="001745C9" w:rsidRPr="002E3582">
        <w:rPr>
          <w:rFonts w:asciiTheme="minorEastAsia" w:hAnsiTheme="minorEastAsia" w:cs="Arial" w:hint="eastAsia"/>
          <w:sz w:val="24"/>
          <w:szCs w:val="24"/>
        </w:rPr>
        <w:t>的。本基金管理人没有委托或授权任何其他人提供未在本招募说明书中载明的信息，或对本招募说明书作任何解释或者说明。</w:t>
      </w:r>
    </w:p>
    <w:p w14:paraId="115E42F8" w14:textId="77777777" w:rsidR="00CD5E41"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2E3582">
        <w:rPr>
          <w:rFonts w:asciiTheme="minorEastAsia" w:hAnsiTheme="minorEastAsia" w:cs="Arial" w:hint="eastAsia"/>
          <w:sz w:val="24"/>
          <w:szCs w:val="24"/>
        </w:rPr>
        <w:t>投资人自依基金</w:t>
      </w:r>
      <w:proofErr w:type="gramEnd"/>
      <w:r w:rsidRPr="002E3582">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r w:rsidR="00CD5E41">
        <w:rPr>
          <w:rFonts w:asciiTheme="minorEastAsia" w:hAnsiTheme="minorEastAsia" w:cs="Arial" w:hint="eastAsia"/>
          <w:sz w:val="24"/>
          <w:szCs w:val="24"/>
        </w:rPr>
        <w:t>。</w:t>
      </w:r>
    </w:p>
    <w:p w14:paraId="683BE428" w14:textId="77777777" w:rsidR="001745C9" w:rsidRPr="002E3582" w:rsidRDefault="001745C9" w:rsidP="00CD5E41">
      <w:pPr>
        <w:autoSpaceDE w:val="0"/>
        <w:autoSpaceDN w:val="0"/>
        <w:adjustRightInd w:val="0"/>
        <w:snapToGrid w:val="0"/>
        <w:spacing w:line="360" w:lineRule="auto"/>
        <w:ind w:firstLineChars="200" w:firstLine="480"/>
        <w:rPr>
          <w:rFonts w:asciiTheme="minorEastAsia" w:hAnsiTheme="minorEastAsia" w:cs="Arial"/>
          <w:sz w:val="24"/>
          <w:szCs w:val="24"/>
        </w:rPr>
      </w:pPr>
    </w:p>
    <w:p w14:paraId="5CACB7FC" w14:textId="77777777"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footerReference w:type="default" r:id="rId11"/>
          <w:pgSz w:w="11906" w:h="16838"/>
          <w:pgMar w:top="1440" w:right="1800" w:bottom="1440" w:left="1800" w:header="851" w:footer="992" w:gutter="0"/>
          <w:pgNumType w:chapStyle="1"/>
          <w:cols w:space="720"/>
          <w:docGrid w:type="lines" w:linePitch="312"/>
        </w:sectPr>
      </w:pPr>
      <w:bookmarkStart w:id="48" w:name="_Toc352229748"/>
      <w:bookmarkStart w:id="49" w:name="_Toc5246"/>
      <w:bookmarkStart w:id="50" w:name="_Toc13288"/>
      <w:bookmarkStart w:id="51" w:name="_Toc545"/>
      <w:bookmarkStart w:id="52" w:name="_Toc6149"/>
      <w:bookmarkStart w:id="53" w:name="_Toc24571"/>
      <w:bookmarkStart w:id="54" w:name="_Toc20627"/>
      <w:bookmarkStart w:id="55" w:name="_Toc6683"/>
      <w:bookmarkStart w:id="56" w:name="_Toc20318"/>
      <w:bookmarkStart w:id="57" w:name="_Toc22708"/>
      <w:bookmarkStart w:id="58" w:name="_Toc18631"/>
      <w:bookmarkStart w:id="59" w:name="_Toc733"/>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691B1623" w14:textId="77777777" w:rsidR="001745C9" w:rsidRPr="00886EAA" w:rsidRDefault="001745C9" w:rsidP="00886EAA">
      <w:pPr>
        <w:pStyle w:val="1"/>
        <w:jc w:val="center"/>
        <w:rPr>
          <w:sz w:val="30"/>
          <w:szCs w:val="30"/>
        </w:rPr>
      </w:pPr>
      <w:bookmarkStart w:id="62" w:name="_Toc520874728"/>
      <w:r w:rsidRPr="00886EAA">
        <w:rPr>
          <w:rFonts w:hint="eastAsia"/>
          <w:sz w:val="30"/>
          <w:szCs w:val="30"/>
        </w:rPr>
        <w:lastRenderedPageBreak/>
        <w:t>第二部分</w:t>
      </w:r>
      <w:r w:rsidRPr="00886EAA">
        <w:rPr>
          <w:sz w:val="30"/>
          <w:szCs w:val="30"/>
        </w:rPr>
        <w:t xml:space="preserve">  </w:t>
      </w:r>
      <w:r w:rsidRPr="00886EAA">
        <w:rPr>
          <w:rFonts w:hint="eastAsia"/>
          <w:sz w:val="30"/>
          <w:szCs w:val="30"/>
        </w:rPr>
        <w:t>释义</w:t>
      </w:r>
      <w:bookmarkEnd w:id="62"/>
    </w:p>
    <w:p w14:paraId="4F2D2384" w14:textId="5673E7D8"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14:paraId="31D32106" w14:textId="1270B2FB"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Pr="00BD6865">
        <w:rPr>
          <w:rFonts w:hint="eastAsia"/>
          <w:bCs/>
          <w:sz w:val="24"/>
          <w:szCs w:val="24"/>
        </w:rPr>
        <w:t>、基金或本基金：指富荣中证</w:t>
      </w:r>
      <w:r w:rsidRPr="00BD6865">
        <w:rPr>
          <w:rFonts w:hint="eastAsia"/>
          <w:bCs/>
          <w:sz w:val="24"/>
          <w:szCs w:val="24"/>
        </w:rPr>
        <w:t>500</w:t>
      </w:r>
      <w:r w:rsidRPr="00BD6865">
        <w:rPr>
          <w:rFonts w:hint="eastAsia"/>
          <w:bCs/>
          <w:sz w:val="24"/>
          <w:szCs w:val="24"/>
        </w:rPr>
        <w:t>指数增强型证券投资基金，本基金由富荣福安灵活配置混合型证券投资基金转型而来</w:t>
      </w:r>
    </w:p>
    <w:p w14:paraId="0BA6B53B"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Pr="00BD6865">
        <w:rPr>
          <w:rFonts w:hint="eastAsia"/>
          <w:bCs/>
          <w:sz w:val="24"/>
          <w:szCs w:val="24"/>
        </w:rPr>
        <w:t>、基金管理人：指富荣基金管理有限公司</w:t>
      </w:r>
      <w:r w:rsidRPr="00BD6865">
        <w:rPr>
          <w:rFonts w:hint="eastAsia"/>
          <w:bCs/>
          <w:sz w:val="24"/>
          <w:szCs w:val="24"/>
        </w:rPr>
        <w:t xml:space="preserve"> </w:t>
      </w:r>
    </w:p>
    <w:p w14:paraId="158347F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Pr="00BD6865">
        <w:rPr>
          <w:rFonts w:hint="eastAsia"/>
          <w:bCs/>
          <w:sz w:val="24"/>
          <w:szCs w:val="24"/>
        </w:rPr>
        <w:t>、基金托管人：指招商银行股份有限公司</w:t>
      </w:r>
      <w:r w:rsidRPr="00BD6865">
        <w:rPr>
          <w:rFonts w:hint="eastAsia"/>
          <w:bCs/>
          <w:sz w:val="24"/>
          <w:szCs w:val="24"/>
        </w:rPr>
        <w:t xml:space="preserve"> </w:t>
      </w:r>
    </w:p>
    <w:p w14:paraId="686BA22B" w14:textId="3EC28DF0"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Pr="00BD6865">
        <w:rPr>
          <w:rFonts w:hint="eastAsia"/>
          <w:bCs/>
          <w:sz w:val="24"/>
          <w:szCs w:val="24"/>
        </w:rPr>
        <w:t>、基金合同：指《富荣中证</w:t>
      </w:r>
      <w:r w:rsidRPr="00BD6865">
        <w:rPr>
          <w:rFonts w:hint="eastAsia"/>
          <w:bCs/>
          <w:sz w:val="24"/>
          <w:szCs w:val="24"/>
        </w:rPr>
        <w:t>500</w:t>
      </w:r>
      <w:r w:rsidRPr="00BD6865">
        <w:rPr>
          <w:rFonts w:hint="eastAsia"/>
          <w:bCs/>
          <w:sz w:val="24"/>
          <w:szCs w:val="24"/>
        </w:rPr>
        <w:t>指数增强型证券投资基金基金合同》及对基金合同的任何有效修订和补充</w:t>
      </w:r>
    </w:p>
    <w:p w14:paraId="04393F9D"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Pr="00BD6865">
        <w:rPr>
          <w:rFonts w:hint="eastAsia"/>
          <w:bCs/>
          <w:sz w:val="24"/>
          <w:szCs w:val="24"/>
        </w:rPr>
        <w:t>、托管协议：指基金管理人与基金托管人就本基金签订之《富荣中证</w:t>
      </w:r>
      <w:r w:rsidRPr="00BD6865">
        <w:rPr>
          <w:rFonts w:hint="eastAsia"/>
          <w:bCs/>
          <w:sz w:val="24"/>
          <w:szCs w:val="24"/>
        </w:rPr>
        <w:t>500</w:t>
      </w:r>
      <w:r w:rsidRPr="00BD6865">
        <w:rPr>
          <w:rFonts w:hint="eastAsia"/>
          <w:bCs/>
          <w:sz w:val="24"/>
          <w:szCs w:val="24"/>
        </w:rPr>
        <w:t>指数增强型证券投资基金托管协议》及对该托管协议的任何有效修订和补充</w:t>
      </w:r>
    </w:p>
    <w:p w14:paraId="234A246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6</w:t>
      </w:r>
      <w:r w:rsidRPr="00BD6865">
        <w:rPr>
          <w:rFonts w:hint="eastAsia"/>
          <w:bCs/>
          <w:sz w:val="24"/>
          <w:szCs w:val="24"/>
        </w:rPr>
        <w:t>、招募说明书：指《富荣中证</w:t>
      </w:r>
      <w:r w:rsidRPr="00BD6865">
        <w:rPr>
          <w:rFonts w:hint="eastAsia"/>
          <w:bCs/>
          <w:sz w:val="24"/>
          <w:szCs w:val="24"/>
        </w:rPr>
        <w:t>500</w:t>
      </w:r>
      <w:r w:rsidRPr="00BD6865">
        <w:rPr>
          <w:rFonts w:hint="eastAsia"/>
          <w:bCs/>
          <w:sz w:val="24"/>
          <w:szCs w:val="24"/>
        </w:rPr>
        <w:t>指数增强型证券投资基金招募说明书》及其定期的更新</w:t>
      </w:r>
    </w:p>
    <w:p w14:paraId="6E63705C"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7</w:t>
      </w:r>
      <w:r w:rsidRPr="00BD6865">
        <w:rPr>
          <w:rFonts w:hint="eastAsia"/>
          <w:bCs/>
          <w:sz w:val="24"/>
          <w:szCs w:val="24"/>
        </w:rPr>
        <w:t>、法律法规：指中国现行有效并公布实施的法律、行政法规、规范性文件、司法解释、行政规章以及其他对基金合同当事人有约束力的决定、决议、通知等</w:t>
      </w:r>
    </w:p>
    <w:p w14:paraId="77DA7DAB"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8</w:t>
      </w:r>
      <w:r w:rsidRPr="00BD6865">
        <w:rPr>
          <w:rFonts w:hint="eastAsia"/>
          <w:bCs/>
          <w:sz w:val="24"/>
          <w:szCs w:val="24"/>
        </w:rPr>
        <w:t>、《基金法》：指</w:t>
      </w:r>
      <w:r w:rsidRPr="00BD6865">
        <w:rPr>
          <w:rFonts w:hint="eastAsia"/>
          <w:bCs/>
          <w:sz w:val="24"/>
          <w:szCs w:val="24"/>
        </w:rPr>
        <w:t>2003</w:t>
      </w:r>
      <w:r w:rsidRPr="00BD6865">
        <w:rPr>
          <w:rFonts w:hint="eastAsia"/>
          <w:bCs/>
          <w:sz w:val="24"/>
          <w:szCs w:val="24"/>
        </w:rPr>
        <w:t>年</w:t>
      </w:r>
      <w:r w:rsidRPr="00BD6865">
        <w:rPr>
          <w:rFonts w:hint="eastAsia"/>
          <w:bCs/>
          <w:sz w:val="24"/>
          <w:szCs w:val="24"/>
        </w:rPr>
        <w:t>10</w:t>
      </w:r>
      <w:r w:rsidRPr="00BD6865">
        <w:rPr>
          <w:rFonts w:hint="eastAsia"/>
          <w:bCs/>
          <w:sz w:val="24"/>
          <w:szCs w:val="24"/>
        </w:rPr>
        <w:t>月</w:t>
      </w:r>
      <w:r w:rsidRPr="00BD6865">
        <w:rPr>
          <w:rFonts w:hint="eastAsia"/>
          <w:bCs/>
          <w:sz w:val="24"/>
          <w:szCs w:val="24"/>
        </w:rPr>
        <w:t>28</w:t>
      </w:r>
      <w:r w:rsidRPr="00BD6865">
        <w:rPr>
          <w:rFonts w:hint="eastAsia"/>
          <w:bCs/>
          <w:sz w:val="24"/>
          <w:szCs w:val="24"/>
        </w:rPr>
        <w:t>日经第十届全国人民代表大会常务委员会第五次会议通过，并经</w:t>
      </w:r>
      <w:r w:rsidRPr="00BD6865">
        <w:rPr>
          <w:rFonts w:hint="eastAsia"/>
          <w:bCs/>
          <w:sz w:val="24"/>
          <w:szCs w:val="24"/>
        </w:rPr>
        <w:t>2012</w:t>
      </w:r>
      <w:r w:rsidRPr="00BD6865">
        <w:rPr>
          <w:rFonts w:hint="eastAsia"/>
          <w:bCs/>
          <w:sz w:val="24"/>
          <w:szCs w:val="24"/>
        </w:rPr>
        <w:t>年</w:t>
      </w:r>
      <w:r w:rsidRPr="00BD6865">
        <w:rPr>
          <w:rFonts w:hint="eastAsia"/>
          <w:bCs/>
          <w:sz w:val="24"/>
          <w:szCs w:val="24"/>
        </w:rPr>
        <w:t>12</w:t>
      </w:r>
      <w:r w:rsidRPr="00BD6865">
        <w:rPr>
          <w:rFonts w:hint="eastAsia"/>
          <w:bCs/>
          <w:sz w:val="24"/>
          <w:szCs w:val="24"/>
        </w:rPr>
        <w:t>月</w:t>
      </w:r>
      <w:r w:rsidRPr="00BD6865">
        <w:rPr>
          <w:rFonts w:hint="eastAsia"/>
          <w:bCs/>
          <w:sz w:val="24"/>
          <w:szCs w:val="24"/>
        </w:rPr>
        <w:t>28</w:t>
      </w:r>
      <w:r w:rsidRPr="00BD6865">
        <w:rPr>
          <w:rFonts w:hint="eastAsia"/>
          <w:bCs/>
          <w:sz w:val="24"/>
          <w:szCs w:val="24"/>
        </w:rPr>
        <w:t>日第十一届全国人民代表大会常务委员会第三十次会议修订，自</w:t>
      </w:r>
      <w:r w:rsidRPr="00BD6865">
        <w:rPr>
          <w:rFonts w:hint="eastAsia"/>
          <w:bCs/>
          <w:sz w:val="24"/>
          <w:szCs w:val="24"/>
        </w:rPr>
        <w:t>2013</w:t>
      </w:r>
      <w:r w:rsidRPr="00BD6865">
        <w:rPr>
          <w:rFonts w:hint="eastAsia"/>
          <w:bCs/>
          <w:sz w:val="24"/>
          <w:szCs w:val="24"/>
        </w:rPr>
        <w:t>年</w:t>
      </w:r>
      <w:r w:rsidRPr="00BD6865">
        <w:rPr>
          <w:rFonts w:hint="eastAsia"/>
          <w:bCs/>
          <w:sz w:val="24"/>
          <w:szCs w:val="24"/>
        </w:rPr>
        <w:t>6</w:t>
      </w:r>
      <w:r w:rsidRPr="00BD6865">
        <w:rPr>
          <w:rFonts w:hint="eastAsia"/>
          <w:bCs/>
          <w:sz w:val="24"/>
          <w:szCs w:val="24"/>
        </w:rPr>
        <w:t>月</w:t>
      </w:r>
      <w:r w:rsidRPr="00BD6865">
        <w:rPr>
          <w:rFonts w:hint="eastAsia"/>
          <w:bCs/>
          <w:sz w:val="24"/>
          <w:szCs w:val="24"/>
        </w:rPr>
        <w:t>1</w:t>
      </w:r>
      <w:r w:rsidRPr="00BD6865">
        <w:rPr>
          <w:rFonts w:hint="eastAsia"/>
          <w:bCs/>
          <w:sz w:val="24"/>
          <w:szCs w:val="24"/>
        </w:rPr>
        <w:t>日起实施的《中华人民共和国证券投资基金法》及颁布机关对其不时做出的修订</w:t>
      </w:r>
    </w:p>
    <w:p w14:paraId="1413F9E4"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9</w:t>
      </w:r>
      <w:r w:rsidRPr="00BD6865">
        <w:rPr>
          <w:rFonts w:hint="eastAsia"/>
          <w:bCs/>
          <w:sz w:val="24"/>
          <w:szCs w:val="24"/>
        </w:rPr>
        <w:t>、《销售办法》：指中国证监会</w:t>
      </w:r>
      <w:r w:rsidRPr="00BD6865">
        <w:rPr>
          <w:rFonts w:hint="eastAsia"/>
          <w:bCs/>
          <w:sz w:val="24"/>
          <w:szCs w:val="24"/>
        </w:rPr>
        <w:t>2013</w:t>
      </w:r>
      <w:r w:rsidRPr="00BD6865">
        <w:rPr>
          <w:rFonts w:hint="eastAsia"/>
          <w:bCs/>
          <w:sz w:val="24"/>
          <w:szCs w:val="24"/>
        </w:rPr>
        <w:t>年</w:t>
      </w:r>
      <w:r w:rsidRPr="00BD6865">
        <w:rPr>
          <w:rFonts w:hint="eastAsia"/>
          <w:bCs/>
          <w:sz w:val="24"/>
          <w:szCs w:val="24"/>
        </w:rPr>
        <w:t>3</w:t>
      </w:r>
      <w:r w:rsidRPr="00BD6865">
        <w:rPr>
          <w:rFonts w:hint="eastAsia"/>
          <w:bCs/>
          <w:sz w:val="24"/>
          <w:szCs w:val="24"/>
        </w:rPr>
        <w:t>月</w:t>
      </w:r>
      <w:r w:rsidRPr="00BD6865">
        <w:rPr>
          <w:rFonts w:hint="eastAsia"/>
          <w:bCs/>
          <w:sz w:val="24"/>
          <w:szCs w:val="24"/>
        </w:rPr>
        <w:t>15</w:t>
      </w:r>
      <w:r w:rsidRPr="00BD6865">
        <w:rPr>
          <w:rFonts w:hint="eastAsia"/>
          <w:bCs/>
          <w:sz w:val="24"/>
          <w:szCs w:val="24"/>
        </w:rPr>
        <w:t>日颁布、同年</w:t>
      </w:r>
      <w:r w:rsidRPr="00BD6865">
        <w:rPr>
          <w:rFonts w:hint="eastAsia"/>
          <w:bCs/>
          <w:sz w:val="24"/>
          <w:szCs w:val="24"/>
        </w:rPr>
        <w:t>6</w:t>
      </w:r>
      <w:r w:rsidRPr="00BD6865">
        <w:rPr>
          <w:rFonts w:hint="eastAsia"/>
          <w:bCs/>
          <w:sz w:val="24"/>
          <w:szCs w:val="24"/>
        </w:rPr>
        <w:t>月</w:t>
      </w:r>
      <w:r w:rsidRPr="00BD6865">
        <w:rPr>
          <w:rFonts w:hint="eastAsia"/>
          <w:bCs/>
          <w:sz w:val="24"/>
          <w:szCs w:val="24"/>
        </w:rPr>
        <w:t>1</w:t>
      </w:r>
      <w:r w:rsidRPr="00BD6865">
        <w:rPr>
          <w:rFonts w:hint="eastAsia"/>
          <w:bCs/>
          <w:sz w:val="24"/>
          <w:szCs w:val="24"/>
        </w:rPr>
        <w:t>日实施的《证券投资基金销售管理办法》及颁布机关对其不时做出的修订</w:t>
      </w:r>
    </w:p>
    <w:p w14:paraId="5D66618A"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10</w:t>
      </w:r>
      <w:r w:rsidRPr="00BD6865">
        <w:rPr>
          <w:rFonts w:hint="eastAsia"/>
          <w:bCs/>
          <w:sz w:val="24"/>
          <w:szCs w:val="24"/>
        </w:rPr>
        <w:t>、《信息披露办法》：指中国证监会</w:t>
      </w:r>
      <w:r w:rsidRPr="00BD6865">
        <w:rPr>
          <w:rFonts w:hint="eastAsia"/>
          <w:bCs/>
          <w:sz w:val="24"/>
          <w:szCs w:val="24"/>
        </w:rPr>
        <w:t>2004</w:t>
      </w:r>
      <w:r w:rsidRPr="00BD6865">
        <w:rPr>
          <w:rFonts w:hint="eastAsia"/>
          <w:bCs/>
          <w:sz w:val="24"/>
          <w:szCs w:val="24"/>
        </w:rPr>
        <w:t>年</w:t>
      </w:r>
      <w:r w:rsidRPr="00BD6865">
        <w:rPr>
          <w:rFonts w:hint="eastAsia"/>
          <w:bCs/>
          <w:sz w:val="24"/>
          <w:szCs w:val="24"/>
        </w:rPr>
        <w:t>6</w:t>
      </w:r>
      <w:r w:rsidRPr="00BD6865">
        <w:rPr>
          <w:rFonts w:hint="eastAsia"/>
          <w:bCs/>
          <w:sz w:val="24"/>
          <w:szCs w:val="24"/>
        </w:rPr>
        <w:t>月</w:t>
      </w:r>
      <w:r w:rsidRPr="00BD6865">
        <w:rPr>
          <w:rFonts w:hint="eastAsia"/>
          <w:bCs/>
          <w:sz w:val="24"/>
          <w:szCs w:val="24"/>
        </w:rPr>
        <w:t>8</w:t>
      </w:r>
      <w:r w:rsidRPr="00BD6865">
        <w:rPr>
          <w:rFonts w:hint="eastAsia"/>
          <w:bCs/>
          <w:sz w:val="24"/>
          <w:szCs w:val="24"/>
        </w:rPr>
        <w:t>日颁布、同年</w:t>
      </w:r>
      <w:r w:rsidRPr="00BD6865">
        <w:rPr>
          <w:rFonts w:hint="eastAsia"/>
          <w:bCs/>
          <w:sz w:val="24"/>
          <w:szCs w:val="24"/>
        </w:rPr>
        <w:t>7</w:t>
      </w:r>
      <w:r w:rsidRPr="00BD6865">
        <w:rPr>
          <w:rFonts w:hint="eastAsia"/>
          <w:bCs/>
          <w:sz w:val="24"/>
          <w:szCs w:val="24"/>
        </w:rPr>
        <w:t>月</w:t>
      </w:r>
      <w:r w:rsidRPr="00BD6865">
        <w:rPr>
          <w:rFonts w:hint="eastAsia"/>
          <w:bCs/>
          <w:sz w:val="24"/>
          <w:szCs w:val="24"/>
        </w:rPr>
        <w:t>1</w:t>
      </w:r>
      <w:r w:rsidRPr="00BD6865">
        <w:rPr>
          <w:rFonts w:hint="eastAsia"/>
          <w:bCs/>
          <w:sz w:val="24"/>
          <w:szCs w:val="24"/>
        </w:rPr>
        <w:t>日实施的《证券投资基金信息披露管理办法》及颁布机关对其不时做出的修订</w:t>
      </w:r>
    </w:p>
    <w:p w14:paraId="3BB8D070"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11</w:t>
      </w:r>
      <w:r w:rsidRPr="00BD6865">
        <w:rPr>
          <w:rFonts w:hint="eastAsia"/>
          <w:bCs/>
          <w:sz w:val="24"/>
          <w:szCs w:val="24"/>
        </w:rPr>
        <w:t>、《运作办法》：指中国证监会</w:t>
      </w:r>
      <w:r w:rsidRPr="00BD6865">
        <w:rPr>
          <w:rFonts w:hint="eastAsia"/>
          <w:bCs/>
          <w:sz w:val="24"/>
          <w:szCs w:val="24"/>
        </w:rPr>
        <w:t>2014</w:t>
      </w:r>
      <w:r w:rsidRPr="00BD6865">
        <w:rPr>
          <w:rFonts w:hint="eastAsia"/>
          <w:bCs/>
          <w:sz w:val="24"/>
          <w:szCs w:val="24"/>
        </w:rPr>
        <w:t>年</w:t>
      </w:r>
      <w:r w:rsidRPr="00BD6865">
        <w:rPr>
          <w:rFonts w:hint="eastAsia"/>
          <w:bCs/>
          <w:sz w:val="24"/>
          <w:szCs w:val="24"/>
        </w:rPr>
        <w:t>7</w:t>
      </w:r>
      <w:r w:rsidRPr="00BD6865">
        <w:rPr>
          <w:rFonts w:hint="eastAsia"/>
          <w:bCs/>
          <w:sz w:val="24"/>
          <w:szCs w:val="24"/>
        </w:rPr>
        <w:t>月</w:t>
      </w:r>
      <w:r w:rsidRPr="00BD6865">
        <w:rPr>
          <w:rFonts w:hint="eastAsia"/>
          <w:bCs/>
          <w:sz w:val="24"/>
          <w:szCs w:val="24"/>
        </w:rPr>
        <w:t>7</w:t>
      </w:r>
      <w:r w:rsidRPr="00BD6865">
        <w:rPr>
          <w:rFonts w:hint="eastAsia"/>
          <w:bCs/>
          <w:sz w:val="24"/>
          <w:szCs w:val="24"/>
        </w:rPr>
        <w:t>日颁布、同年</w:t>
      </w:r>
      <w:r w:rsidRPr="00BD6865">
        <w:rPr>
          <w:rFonts w:hint="eastAsia"/>
          <w:bCs/>
          <w:sz w:val="24"/>
          <w:szCs w:val="24"/>
        </w:rPr>
        <w:t>8</w:t>
      </w:r>
      <w:r w:rsidRPr="00BD6865">
        <w:rPr>
          <w:rFonts w:hint="eastAsia"/>
          <w:bCs/>
          <w:sz w:val="24"/>
          <w:szCs w:val="24"/>
        </w:rPr>
        <w:t>月</w:t>
      </w:r>
      <w:r w:rsidRPr="00BD6865">
        <w:rPr>
          <w:rFonts w:hint="eastAsia"/>
          <w:bCs/>
          <w:sz w:val="24"/>
          <w:szCs w:val="24"/>
        </w:rPr>
        <w:t>8</w:t>
      </w:r>
      <w:r w:rsidRPr="00BD6865">
        <w:rPr>
          <w:rFonts w:hint="eastAsia"/>
          <w:bCs/>
          <w:sz w:val="24"/>
          <w:szCs w:val="24"/>
        </w:rPr>
        <w:t>日实施的《公开募集证券投资基金运作管理办法》及颁布机关对其不时做出的修订</w:t>
      </w:r>
    </w:p>
    <w:p w14:paraId="3C21225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12</w:t>
      </w:r>
      <w:r w:rsidRPr="00BD6865">
        <w:rPr>
          <w:rFonts w:hint="eastAsia"/>
          <w:bCs/>
          <w:sz w:val="24"/>
          <w:szCs w:val="24"/>
        </w:rPr>
        <w:t>、《管理规定》：指中国证监会</w:t>
      </w:r>
      <w:r w:rsidRPr="00BD6865">
        <w:rPr>
          <w:rFonts w:hint="eastAsia"/>
          <w:bCs/>
          <w:sz w:val="24"/>
          <w:szCs w:val="24"/>
        </w:rPr>
        <w:t>2017</w:t>
      </w:r>
      <w:r w:rsidRPr="00BD6865">
        <w:rPr>
          <w:rFonts w:hint="eastAsia"/>
          <w:bCs/>
          <w:sz w:val="24"/>
          <w:szCs w:val="24"/>
        </w:rPr>
        <w:t>年</w:t>
      </w:r>
      <w:r w:rsidRPr="00BD6865">
        <w:rPr>
          <w:rFonts w:hint="eastAsia"/>
          <w:bCs/>
          <w:sz w:val="24"/>
          <w:szCs w:val="24"/>
        </w:rPr>
        <w:t>8</w:t>
      </w:r>
      <w:r w:rsidRPr="00BD6865">
        <w:rPr>
          <w:rFonts w:hint="eastAsia"/>
          <w:bCs/>
          <w:sz w:val="24"/>
          <w:szCs w:val="24"/>
        </w:rPr>
        <w:t>月</w:t>
      </w:r>
      <w:r w:rsidRPr="00BD6865">
        <w:rPr>
          <w:rFonts w:hint="eastAsia"/>
          <w:bCs/>
          <w:sz w:val="24"/>
          <w:szCs w:val="24"/>
        </w:rPr>
        <w:t>31</w:t>
      </w:r>
      <w:r w:rsidRPr="00BD6865">
        <w:rPr>
          <w:rFonts w:hint="eastAsia"/>
          <w:bCs/>
          <w:sz w:val="24"/>
          <w:szCs w:val="24"/>
        </w:rPr>
        <w:t>日颁布、同年</w:t>
      </w:r>
      <w:r w:rsidRPr="00BD6865">
        <w:rPr>
          <w:rFonts w:hint="eastAsia"/>
          <w:bCs/>
          <w:sz w:val="24"/>
          <w:szCs w:val="24"/>
        </w:rPr>
        <w:t>10</w:t>
      </w:r>
      <w:r w:rsidRPr="00BD6865">
        <w:rPr>
          <w:rFonts w:hint="eastAsia"/>
          <w:bCs/>
          <w:sz w:val="24"/>
          <w:szCs w:val="24"/>
        </w:rPr>
        <w:t>月</w:t>
      </w:r>
      <w:r w:rsidRPr="00BD6865">
        <w:rPr>
          <w:rFonts w:hint="eastAsia"/>
          <w:bCs/>
          <w:sz w:val="24"/>
          <w:szCs w:val="24"/>
        </w:rPr>
        <w:t>1</w:t>
      </w:r>
      <w:r w:rsidRPr="00BD6865">
        <w:rPr>
          <w:rFonts w:hint="eastAsia"/>
          <w:bCs/>
          <w:sz w:val="24"/>
          <w:szCs w:val="24"/>
        </w:rPr>
        <w:t>日实施的《公开募集开放式证券投资基金流动性风险管理规定》及颁布机关对其不时做出的修订</w:t>
      </w:r>
    </w:p>
    <w:p w14:paraId="5E2F52A6"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13</w:t>
      </w:r>
      <w:r w:rsidRPr="00BD6865">
        <w:rPr>
          <w:rFonts w:hint="eastAsia"/>
          <w:bCs/>
          <w:sz w:val="24"/>
          <w:szCs w:val="24"/>
        </w:rPr>
        <w:t>、中国证监会：指中国证券监督管理委员会</w:t>
      </w:r>
    </w:p>
    <w:p w14:paraId="58828B7C"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14</w:t>
      </w:r>
      <w:r w:rsidRPr="00BD6865">
        <w:rPr>
          <w:rFonts w:hint="eastAsia"/>
          <w:bCs/>
          <w:sz w:val="24"/>
          <w:szCs w:val="24"/>
        </w:rPr>
        <w:t>、银行业监督管理机构：指中国人民银行和</w:t>
      </w:r>
      <w:r w:rsidRPr="00BD6865">
        <w:rPr>
          <w:rFonts w:hint="eastAsia"/>
          <w:bCs/>
          <w:sz w:val="24"/>
          <w:szCs w:val="24"/>
        </w:rPr>
        <w:t>/</w:t>
      </w:r>
      <w:r w:rsidRPr="00BD6865">
        <w:rPr>
          <w:rFonts w:hint="eastAsia"/>
          <w:bCs/>
          <w:sz w:val="24"/>
          <w:szCs w:val="24"/>
        </w:rPr>
        <w:t>或中国银行保险监督管理委</w:t>
      </w:r>
      <w:r w:rsidRPr="00BD6865">
        <w:rPr>
          <w:rFonts w:hint="eastAsia"/>
          <w:bCs/>
          <w:sz w:val="24"/>
          <w:szCs w:val="24"/>
        </w:rPr>
        <w:lastRenderedPageBreak/>
        <w:t>员会</w:t>
      </w:r>
    </w:p>
    <w:p w14:paraId="232E047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15</w:t>
      </w:r>
      <w:r w:rsidRPr="00BD6865">
        <w:rPr>
          <w:rFonts w:hint="eastAsia"/>
          <w:bCs/>
          <w:sz w:val="24"/>
          <w:szCs w:val="24"/>
        </w:rPr>
        <w:t>、基金合同当事人：指受基金合同约束，根据基金合同享有权利并承担义务的法律主体，包括基金管理人、基金托管人和基金份额持有人</w:t>
      </w:r>
    </w:p>
    <w:p w14:paraId="376D2836"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16</w:t>
      </w:r>
      <w:r w:rsidRPr="00BD6865">
        <w:rPr>
          <w:rFonts w:hint="eastAsia"/>
          <w:bCs/>
          <w:sz w:val="24"/>
          <w:szCs w:val="24"/>
        </w:rPr>
        <w:t>、个人投资者：指依据有关法律法规规定可投资于证券投资基金的自然人</w:t>
      </w:r>
    </w:p>
    <w:p w14:paraId="71AC6C3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17</w:t>
      </w:r>
      <w:r w:rsidRPr="00BD6865">
        <w:rPr>
          <w:rFonts w:hint="eastAsia"/>
          <w:bCs/>
          <w:sz w:val="24"/>
          <w:szCs w:val="24"/>
        </w:rPr>
        <w:t>、机构投资者：指依法可以投资证券投资基金的、在中华人民共和国境内合法登记并存续或经有关政府部门批准设立并存续的企业法人、事业法人、社会团体或其他组织</w:t>
      </w:r>
    </w:p>
    <w:p w14:paraId="7EBF8610"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18</w:t>
      </w:r>
      <w:r w:rsidRPr="00BD6865">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1487142B"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19</w:t>
      </w:r>
      <w:r w:rsidRPr="00BD6865">
        <w:rPr>
          <w:rFonts w:hint="eastAsia"/>
          <w:bCs/>
          <w:sz w:val="24"/>
          <w:szCs w:val="24"/>
        </w:rPr>
        <w:t>、投资人：指个人投资者、机构投资者和合格境外机构投资者以及法律法规或中国证监会允许购买证券投资基金的其他投资人的合称</w:t>
      </w:r>
    </w:p>
    <w:p w14:paraId="1D1D6EF2"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20</w:t>
      </w:r>
      <w:r w:rsidRPr="00BD6865">
        <w:rPr>
          <w:rFonts w:hint="eastAsia"/>
          <w:bCs/>
          <w:sz w:val="24"/>
          <w:szCs w:val="24"/>
        </w:rPr>
        <w:t>、基金份额持有人：指依基金合同和招募说明书合法取得基金份额的投资人</w:t>
      </w:r>
    </w:p>
    <w:p w14:paraId="0D35EBAB"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21</w:t>
      </w:r>
      <w:r w:rsidRPr="00BD6865">
        <w:rPr>
          <w:rFonts w:hint="eastAsia"/>
          <w:bCs/>
          <w:sz w:val="24"/>
          <w:szCs w:val="24"/>
        </w:rPr>
        <w:t>、基金销售业务：指基金管理人或销售机构宣传推介基金，办理基金份额的申购、赎回、转换、转托管及定期定额投资等业务</w:t>
      </w:r>
    </w:p>
    <w:p w14:paraId="689EC9F9"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22</w:t>
      </w:r>
      <w:r w:rsidRPr="00BD6865">
        <w:rPr>
          <w:rFonts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2EB740E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23</w:t>
      </w:r>
      <w:r w:rsidRPr="00BD6865">
        <w:rPr>
          <w:rFonts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BD6865">
        <w:rPr>
          <w:rFonts w:hint="eastAsia"/>
          <w:bCs/>
          <w:sz w:val="24"/>
          <w:szCs w:val="24"/>
        </w:rPr>
        <w:t>非交易</w:t>
      </w:r>
      <w:proofErr w:type="gramEnd"/>
      <w:r w:rsidRPr="00BD6865">
        <w:rPr>
          <w:rFonts w:hint="eastAsia"/>
          <w:bCs/>
          <w:sz w:val="24"/>
          <w:szCs w:val="24"/>
        </w:rPr>
        <w:t>过户等</w:t>
      </w:r>
    </w:p>
    <w:p w14:paraId="4741C9E4"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24</w:t>
      </w:r>
      <w:r w:rsidRPr="00BD6865">
        <w:rPr>
          <w:rFonts w:hint="eastAsia"/>
          <w:bCs/>
          <w:sz w:val="24"/>
          <w:szCs w:val="24"/>
        </w:rPr>
        <w:t>、登记机构：</w:t>
      </w:r>
      <w:proofErr w:type="gramStart"/>
      <w:r w:rsidRPr="00BD6865">
        <w:rPr>
          <w:rFonts w:hint="eastAsia"/>
          <w:bCs/>
          <w:sz w:val="24"/>
          <w:szCs w:val="24"/>
        </w:rPr>
        <w:t>指办理</w:t>
      </w:r>
      <w:proofErr w:type="gramEnd"/>
      <w:r w:rsidRPr="00BD6865">
        <w:rPr>
          <w:rFonts w:hint="eastAsia"/>
          <w:bCs/>
          <w:sz w:val="24"/>
          <w:szCs w:val="24"/>
        </w:rPr>
        <w:t>登记业务的机构。本基金的登记机构为富荣基金管理有限公司或接受富荣基金管理有限公司委托代为办理登记业务的机构</w:t>
      </w:r>
    </w:p>
    <w:p w14:paraId="41EAFFDA"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25</w:t>
      </w:r>
      <w:r w:rsidRPr="00BD6865">
        <w:rPr>
          <w:rFonts w:hint="eastAsia"/>
          <w:bCs/>
          <w:sz w:val="24"/>
          <w:szCs w:val="24"/>
        </w:rPr>
        <w:t>、基金账户：指登记机构为投资人开立的、记录其持有的、基金管理人所管理的基金份额余额及其变动情况的账户</w:t>
      </w:r>
    </w:p>
    <w:p w14:paraId="6F6627BB" w14:textId="3D1F558C" w:rsidR="00BD6865" w:rsidRPr="00BD6865" w:rsidRDefault="00BD6865" w:rsidP="00BD6865">
      <w:pPr>
        <w:spacing w:line="360" w:lineRule="auto"/>
        <w:ind w:firstLineChars="200" w:firstLine="480"/>
        <w:rPr>
          <w:bCs/>
          <w:sz w:val="24"/>
          <w:szCs w:val="24"/>
        </w:rPr>
      </w:pPr>
      <w:r w:rsidRPr="00BD6865">
        <w:rPr>
          <w:rFonts w:hint="eastAsia"/>
          <w:bCs/>
          <w:sz w:val="24"/>
          <w:szCs w:val="24"/>
        </w:rPr>
        <w:t>26</w:t>
      </w:r>
      <w:r w:rsidRPr="00BD6865">
        <w:rPr>
          <w:rFonts w:hint="eastAsia"/>
          <w:bCs/>
          <w:sz w:val="24"/>
          <w:szCs w:val="24"/>
        </w:rPr>
        <w:t>、基金交易账户：指销售机构为投资人开立的、记录投资人通过该销售机构办理申购、赎回、转换、转托管及定期定额投资等业务而引起的基金份额变动及结余情况的账户</w:t>
      </w:r>
    </w:p>
    <w:p w14:paraId="3D0F3376"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lastRenderedPageBreak/>
        <w:t>27</w:t>
      </w:r>
      <w:r w:rsidRPr="00BD6865">
        <w:rPr>
          <w:rFonts w:hint="eastAsia"/>
          <w:bCs/>
          <w:sz w:val="24"/>
          <w:szCs w:val="24"/>
        </w:rPr>
        <w:t>、基金合同生效日：指修订后《富荣中证</w:t>
      </w:r>
      <w:r w:rsidRPr="00BD6865">
        <w:rPr>
          <w:rFonts w:hint="eastAsia"/>
          <w:bCs/>
          <w:sz w:val="24"/>
          <w:szCs w:val="24"/>
        </w:rPr>
        <w:t>500</w:t>
      </w:r>
      <w:r w:rsidRPr="00BD6865">
        <w:rPr>
          <w:rFonts w:hint="eastAsia"/>
          <w:bCs/>
          <w:sz w:val="24"/>
          <w:szCs w:val="24"/>
        </w:rPr>
        <w:t>指数增强型证券投资基金基金合同》生效日，原《富荣福安灵活配置混合型证券投资基金基金合同》自同一日起失效</w:t>
      </w:r>
    </w:p>
    <w:p w14:paraId="0B35F98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28</w:t>
      </w:r>
      <w:r w:rsidRPr="00BD6865">
        <w:rPr>
          <w:rFonts w:hint="eastAsia"/>
          <w:bCs/>
          <w:sz w:val="24"/>
          <w:szCs w:val="24"/>
        </w:rPr>
        <w:t>、基金合同终止日：指基金合同规定的基金合同终止事由出现后，基金财产清算完毕，清算结果报中国证监会备案并予以公告的日期</w:t>
      </w:r>
    </w:p>
    <w:p w14:paraId="30B28AB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29</w:t>
      </w:r>
      <w:r w:rsidRPr="00BD6865">
        <w:rPr>
          <w:rFonts w:hint="eastAsia"/>
          <w:bCs/>
          <w:sz w:val="24"/>
          <w:szCs w:val="24"/>
        </w:rPr>
        <w:t>、存续期：指基金合同生效至终止之间的不定期期限</w:t>
      </w:r>
    </w:p>
    <w:p w14:paraId="4C80135A"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30</w:t>
      </w:r>
      <w:r w:rsidRPr="00BD6865">
        <w:rPr>
          <w:rFonts w:hint="eastAsia"/>
          <w:bCs/>
          <w:sz w:val="24"/>
          <w:szCs w:val="24"/>
        </w:rPr>
        <w:t>、工作日：指上海证券交易所、深圳证券交易所的正常交易日</w:t>
      </w:r>
    </w:p>
    <w:p w14:paraId="6873361D"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31</w:t>
      </w:r>
      <w:r w:rsidRPr="00BD6865">
        <w:rPr>
          <w:rFonts w:hint="eastAsia"/>
          <w:bCs/>
          <w:sz w:val="24"/>
          <w:szCs w:val="24"/>
        </w:rPr>
        <w:t>、</w:t>
      </w:r>
      <w:r w:rsidRPr="00BD6865">
        <w:rPr>
          <w:rFonts w:hint="eastAsia"/>
          <w:bCs/>
          <w:sz w:val="24"/>
          <w:szCs w:val="24"/>
        </w:rPr>
        <w:t>T</w:t>
      </w:r>
      <w:r w:rsidRPr="00BD6865">
        <w:rPr>
          <w:rFonts w:hint="eastAsia"/>
          <w:bCs/>
          <w:sz w:val="24"/>
          <w:szCs w:val="24"/>
        </w:rPr>
        <w:t>日：指销售机构在规定时间受理投资人申购、赎回或其他业务申请的开放日</w:t>
      </w:r>
    </w:p>
    <w:p w14:paraId="26EFEF3F"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32</w:t>
      </w:r>
      <w:r w:rsidRPr="00BD6865">
        <w:rPr>
          <w:rFonts w:hint="eastAsia"/>
          <w:bCs/>
          <w:sz w:val="24"/>
          <w:szCs w:val="24"/>
        </w:rPr>
        <w:t>、</w:t>
      </w:r>
      <w:r w:rsidRPr="00BD6865">
        <w:rPr>
          <w:rFonts w:hint="eastAsia"/>
          <w:bCs/>
          <w:sz w:val="24"/>
          <w:szCs w:val="24"/>
        </w:rPr>
        <w:t>T+n</w:t>
      </w:r>
      <w:r w:rsidRPr="00BD6865">
        <w:rPr>
          <w:rFonts w:hint="eastAsia"/>
          <w:bCs/>
          <w:sz w:val="24"/>
          <w:szCs w:val="24"/>
        </w:rPr>
        <w:t>日：指自</w:t>
      </w:r>
      <w:r w:rsidRPr="00BD6865">
        <w:rPr>
          <w:rFonts w:hint="eastAsia"/>
          <w:bCs/>
          <w:sz w:val="24"/>
          <w:szCs w:val="24"/>
        </w:rPr>
        <w:t>T</w:t>
      </w:r>
      <w:r w:rsidRPr="00BD6865">
        <w:rPr>
          <w:rFonts w:hint="eastAsia"/>
          <w:bCs/>
          <w:sz w:val="24"/>
          <w:szCs w:val="24"/>
        </w:rPr>
        <w:t>日起第</w:t>
      </w:r>
      <w:r w:rsidRPr="00BD6865">
        <w:rPr>
          <w:rFonts w:hint="eastAsia"/>
          <w:bCs/>
          <w:sz w:val="24"/>
          <w:szCs w:val="24"/>
        </w:rPr>
        <w:t>n</w:t>
      </w:r>
      <w:proofErr w:type="gramStart"/>
      <w:r w:rsidRPr="00BD6865">
        <w:rPr>
          <w:rFonts w:hint="eastAsia"/>
          <w:bCs/>
          <w:sz w:val="24"/>
          <w:szCs w:val="24"/>
        </w:rPr>
        <w:t>个</w:t>
      </w:r>
      <w:proofErr w:type="gramEnd"/>
      <w:r w:rsidRPr="00BD6865">
        <w:rPr>
          <w:rFonts w:hint="eastAsia"/>
          <w:bCs/>
          <w:sz w:val="24"/>
          <w:szCs w:val="24"/>
        </w:rPr>
        <w:t>工作日（不包含</w:t>
      </w:r>
      <w:r w:rsidRPr="00BD6865">
        <w:rPr>
          <w:rFonts w:hint="eastAsia"/>
          <w:bCs/>
          <w:sz w:val="24"/>
          <w:szCs w:val="24"/>
        </w:rPr>
        <w:t>T</w:t>
      </w:r>
      <w:r w:rsidRPr="00BD6865">
        <w:rPr>
          <w:rFonts w:hint="eastAsia"/>
          <w:bCs/>
          <w:sz w:val="24"/>
          <w:szCs w:val="24"/>
        </w:rPr>
        <w:t>日）</w:t>
      </w:r>
    </w:p>
    <w:p w14:paraId="5DBA0F4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33</w:t>
      </w:r>
      <w:r w:rsidRPr="00BD6865">
        <w:rPr>
          <w:rFonts w:hint="eastAsia"/>
          <w:bCs/>
          <w:sz w:val="24"/>
          <w:szCs w:val="24"/>
        </w:rPr>
        <w:t>、开放日：指为投资人办理基金份额申购、赎回或其他业务的工作日</w:t>
      </w:r>
    </w:p>
    <w:p w14:paraId="45E87334"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34</w:t>
      </w:r>
      <w:r w:rsidRPr="00BD6865">
        <w:rPr>
          <w:rFonts w:hint="eastAsia"/>
          <w:bCs/>
          <w:sz w:val="24"/>
          <w:szCs w:val="24"/>
        </w:rPr>
        <w:t>、开放时间：指开放日基金接受申购、赎回或其他交易的时间段</w:t>
      </w:r>
    </w:p>
    <w:p w14:paraId="0198610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35</w:t>
      </w:r>
      <w:r w:rsidRPr="00BD6865">
        <w:rPr>
          <w:rFonts w:hint="eastAsia"/>
          <w:bCs/>
          <w:sz w:val="24"/>
          <w:szCs w:val="24"/>
        </w:rPr>
        <w:t>、《业务规则》：指《富荣基金管理有限公司开放式基金业务规则》，是规范基金管理人所管理的开放式证券投资基金登记方面的业务规则，由基金管理人和投资人共同遵守</w:t>
      </w:r>
    </w:p>
    <w:p w14:paraId="4DCEA919"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36</w:t>
      </w:r>
      <w:r w:rsidRPr="00BD6865">
        <w:rPr>
          <w:rFonts w:hint="eastAsia"/>
          <w:bCs/>
          <w:sz w:val="24"/>
          <w:szCs w:val="24"/>
        </w:rPr>
        <w:t>、申购：指基金合同生效后，投资人根据基金合同和招募说明书的规定申请购买基金份额的行为</w:t>
      </w:r>
    </w:p>
    <w:p w14:paraId="0C3A0B56"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37</w:t>
      </w:r>
      <w:r w:rsidRPr="00BD6865">
        <w:rPr>
          <w:rFonts w:hint="eastAsia"/>
          <w:bCs/>
          <w:sz w:val="24"/>
          <w:szCs w:val="24"/>
        </w:rPr>
        <w:t>、赎回：指基金合同生效后，基金份额持有人按基金合同和招募说明书规定的条件要求将基金份额兑换为现金的行为</w:t>
      </w:r>
    </w:p>
    <w:p w14:paraId="29D1ACB9" w14:textId="48CBF9D8" w:rsidR="00BD6865" w:rsidRPr="00BD6865" w:rsidRDefault="00BD6865" w:rsidP="00BD6865">
      <w:pPr>
        <w:spacing w:line="360" w:lineRule="auto"/>
        <w:ind w:firstLineChars="200" w:firstLine="480"/>
        <w:rPr>
          <w:bCs/>
          <w:sz w:val="24"/>
          <w:szCs w:val="24"/>
        </w:rPr>
      </w:pPr>
      <w:r w:rsidRPr="00BD6865">
        <w:rPr>
          <w:rFonts w:hint="eastAsia"/>
          <w:bCs/>
          <w:sz w:val="24"/>
          <w:szCs w:val="24"/>
        </w:rPr>
        <w:t>38</w:t>
      </w:r>
      <w:r w:rsidRPr="00BD6865">
        <w:rPr>
          <w:rFonts w:hint="eastAsia"/>
          <w:bCs/>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Pr="00BD6865">
        <w:rPr>
          <w:rFonts w:hint="eastAsia"/>
          <w:bCs/>
          <w:sz w:val="24"/>
          <w:szCs w:val="24"/>
        </w:rPr>
        <w:t>基金基金</w:t>
      </w:r>
      <w:proofErr w:type="gramEnd"/>
      <w:r w:rsidRPr="00BD6865">
        <w:rPr>
          <w:rFonts w:hint="eastAsia"/>
          <w:bCs/>
          <w:sz w:val="24"/>
          <w:szCs w:val="24"/>
        </w:rPr>
        <w:t>份额的行为</w:t>
      </w:r>
    </w:p>
    <w:p w14:paraId="6BDBFDCF"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39</w:t>
      </w:r>
      <w:r w:rsidRPr="00BD6865">
        <w:rPr>
          <w:rFonts w:hint="eastAsia"/>
          <w:bCs/>
          <w:sz w:val="24"/>
          <w:szCs w:val="24"/>
        </w:rPr>
        <w:t>、转托管：指基金份额持有人在本基金的不同销售机构之间实施的变更所持基金份额销售机构的操作</w:t>
      </w:r>
    </w:p>
    <w:p w14:paraId="71A4EEC6"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40</w:t>
      </w:r>
      <w:r w:rsidRPr="00BD6865">
        <w:rPr>
          <w:rFonts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5F69167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41</w:t>
      </w:r>
      <w:r w:rsidRPr="00BD6865">
        <w:rPr>
          <w:rFonts w:hint="eastAsia"/>
          <w:bCs/>
          <w:sz w:val="24"/>
          <w:szCs w:val="24"/>
        </w:rPr>
        <w:t>、巨额赎回：指本基金单个开放日，基金净赎回申请（赎回申请份额总数加上基金转换中转出申请份额总数后扣除申购申请份额总数及基金转换中转入</w:t>
      </w:r>
      <w:r w:rsidRPr="00BD6865">
        <w:rPr>
          <w:rFonts w:hint="eastAsia"/>
          <w:bCs/>
          <w:sz w:val="24"/>
          <w:szCs w:val="24"/>
        </w:rPr>
        <w:lastRenderedPageBreak/>
        <w:t>申请份额总数后的余额）超过上一开放日基金总份额的</w:t>
      </w:r>
      <w:r w:rsidRPr="00BD6865">
        <w:rPr>
          <w:rFonts w:hint="eastAsia"/>
          <w:bCs/>
          <w:sz w:val="24"/>
          <w:szCs w:val="24"/>
        </w:rPr>
        <w:t>10%</w:t>
      </w:r>
    </w:p>
    <w:p w14:paraId="5D8ED846"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42</w:t>
      </w:r>
      <w:r w:rsidRPr="00BD6865">
        <w:rPr>
          <w:rFonts w:hint="eastAsia"/>
          <w:bCs/>
          <w:sz w:val="24"/>
          <w:szCs w:val="24"/>
        </w:rPr>
        <w:t>、元：指人民币元</w:t>
      </w:r>
    </w:p>
    <w:p w14:paraId="4C0BCC7F"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43</w:t>
      </w:r>
      <w:r w:rsidRPr="00BD6865">
        <w:rPr>
          <w:rFonts w:hint="eastAsia"/>
          <w:bCs/>
          <w:sz w:val="24"/>
          <w:szCs w:val="24"/>
        </w:rPr>
        <w:t>、基金收益：指基金投资所得红利、股息、债券利息、买卖证券价差、银行存款利息、已实现的其他合法收入及因运用基金财产带来的成本和费用的节约</w:t>
      </w:r>
    </w:p>
    <w:p w14:paraId="7BB1008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44</w:t>
      </w:r>
      <w:r w:rsidRPr="00BD6865">
        <w:rPr>
          <w:rFonts w:hint="eastAsia"/>
          <w:bCs/>
          <w:sz w:val="24"/>
          <w:szCs w:val="24"/>
        </w:rPr>
        <w:t>、销售服务费：指本基金用于持续销售和服务基金份额持有人的费用，该笔费用从</w:t>
      </w:r>
      <w:r w:rsidRPr="00BD6865">
        <w:rPr>
          <w:rFonts w:hint="eastAsia"/>
          <w:bCs/>
          <w:sz w:val="24"/>
          <w:szCs w:val="24"/>
        </w:rPr>
        <w:t>C</w:t>
      </w:r>
      <w:r w:rsidRPr="00BD6865">
        <w:rPr>
          <w:rFonts w:hint="eastAsia"/>
          <w:bCs/>
          <w:sz w:val="24"/>
          <w:szCs w:val="24"/>
        </w:rPr>
        <w:t>类份额的基金财产中计提，属于基金的营运费用</w:t>
      </w:r>
    </w:p>
    <w:p w14:paraId="506DED1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45</w:t>
      </w:r>
      <w:r w:rsidRPr="00BD6865">
        <w:rPr>
          <w:rFonts w:hint="eastAsia"/>
          <w:bCs/>
          <w:sz w:val="24"/>
          <w:szCs w:val="24"/>
        </w:rPr>
        <w:t>、标的指数：指中证</w:t>
      </w:r>
      <w:r w:rsidRPr="00BD6865">
        <w:rPr>
          <w:rFonts w:hint="eastAsia"/>
          <w:bCs/>
          <w:sz w:val="24"/>
          <w:szCs w:val="24"/>
        </w:rPr>
        <w:t>500</w:t>
      </w:r>
      <w:r w:rsidRPr="00BD6865">
        <w:rPr>
          <w:rFonts w:hint="eastAsia"/>
          <w:bCs/>
          <w:sz w:val="24"/>
          <w:szCs w:val="24"/>
        </w:rPr>
        <w:t>指数</w:t>
      </w:r>
    </w:p>
    <w:p w14:paraId="242D987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46</w:t>
      </w:r>
      <w:r w:rsidRPr="00BD6865">
        <w:rPr>
          <w:rFonts w:hint="eastAsia"/>
          <w:bCs/>
          <w:sz w:val="24"/>
          <w:szCs w:val="24"/>
        </w:rPr>
        <w:t>、基金份额的类别：指本基金根据申购费用与销售服务费收取方式的不同，将基金份额分为不同的类别</w:t>
      </w:r>
    </w:p>
    <w:p w14:paraId="043E2862"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47</w:t>
      </w:r>
      <w:r w:rsidRPr="00BD6865">
        <w:rPr>
          <w:rFonts w:hint="eastAsia"/>
          <w:bCs/>
          <w:sz w:val="24"/>
          <w:szCs w:val="24"/>
        </w:rPr>
        <w:t>、</w:t>
      </w:r>
      <w:r w:rsidRPr="00BD6865">
        <w:rPr>
          <w:rFonts w:hint="eastAsia"/>
          <w:bCs/>
          <w:sz w:val="24"/>
          <w:szCs w:val="24"/>
        </w:rPr>
        <w:t>A</w:t>
      </w:r>
      <w:r w:rsidRPr="00BD6865">
        <w:rPr>
          <w:rFonts w:hint="eastAsia"/>
          <w:bCs/>
          <w:sz w:val="24"/>
          <w:szCs w:val="24"/>
        </w:rPr>
        <w:t>类基金份额：指在投资者申购时收取前端申购费用，在赎回时根据持有期限收取赎回费用的基金份额，而不从本类别基金资产中计</w:t>
      </w:r>
      <w:proofErr w:type="gramStart"/>
      <w:r w:rsidRPr="00BD6865">
        <w:rPr>
          <w:rFonts w:hint="eastAsia"/>
          <w:bCs/>
          <w:sz w:val="24"/>
          <w:szCs w:val="24"/>
        </w:rPr>
        <w:t>提销售</w:t>
      </w:r>
      <w:proofErr w:type="gramEnd"/>
      <w:r w:rsidRPr="00BD6865">
        <w:rPr>
          <w:rFonts w:hint="eastAsia"/>
          <w:bCs/>
          <w:sz w:val="24"/>
          <w:szCs w:val="24"/>
        </w:rPr>
        <w:t>服务费的基金份额类别</w:t>
      </w:r>
    </w:p>
    <w:p w14:paraId="5F9FD85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48</w:t>
      </w:r>
      <w:r w:rsidRPr="00BD6865">
        <w:rPr>
          <w:rFonts w:hint="eastAsia"/>
          <w:bCs/>
          <w:sz w:val="24"/>
          <w:szCs w:val="24"/>
        </w:rPr>
        <w:t>、</w:t>
      </w:r>
      <w:r w:rsidRPr="00BD6865">
        <w:rPr>
          <w:rFonts w:hint="eastAsia"/>
          <w:bCs/>
          <w:sz w:val="24"/>
          <w:szCs w:val="24"/>
        </w:rPr>
        <w:t>C</w:t>
      </w:r>
      <w:r w:rsidRPr="00BD6865">
        <w:rPr>
          <w:rFonts w:hint="eastAsia"/>
          <w:bCs/>
          <w:sz w:val="24"/>
          <w:szCs w:val="24"/>
        </w:rPr>
        <w:t>类基金份额：指在投资者申购时不收取前端申购费用，在赎回时根据持有期限收取赎回费用，且从本类别基金资产中计</w:t>
      </w:r>
      <w:proofErr w:type="gramStart"/>
      <w:r w:rsidRPr="00BD6865">
        <w:rPr>
          <w:rFonts w:hint="eastAsia"/>
          <w:bCs/>
          <w:sz w:val="24"/>
          <w:szCs w:val="24"/>
        </w:rPr>
        <w:t>提销售</w:t>
      </w:r>
      <w:proofErr w:type="gramEnd"/>
      <w:r w:rsidRPr="00BD6865">
        <w:rPr>
          <w:rFonts w:hint="eastAsia"/>
          <w:bCs/>
          <w:sz w:val="24"/>
          <w:szCs w:val="24"/>
        </w:rPr>
        <w:t>服务费的基金份额类别</w:t>
      </w:r>
    </w:p>
    <w:p w14:paraId="123B9046"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49</w:t>
      </w:r>
      <w:r w:rsidRPr="00BD6865">
        <w:rPr>
          <w:rFonts w:hint="eastAsia"/>
          <w:bCs/>
          <w:sz w:val="24"/>
          <w:szCs w:val="24"/>
        </w:rPr>
        <w:t>、基金资产总值：指基金拥有的各类有价证券、银行存款本息、基金应收申购款及其他资产的价值总和</w:t>
      </w:r>
    </w:p>
    <w:p w14:paraId="121A7AEA"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50</w:t>
      </w:r>
      <w:r w:rsidRPr="00BD6865">
        <w:rPr>
          <w:rFonts w:hint="eastAsia"/>
          <w:bCs/>
          <w:sz w:val="24"/>
          <w:szCs w:val="24"/>
        </w:rPr>
        <w:t>、基金资产净值：指基金资产总值减去基金负债后的价值</w:t>
      </w:r>
    </w:p>
    <w:p w14:paraId="1CEA204D"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51</w:t>
      </w:r>
      <w:r w:rsidRPr="00BD6865">
        <w:rPr>
          <w:rFonts w:hint="eastAsia"/>
          <w:bCs/>
          <w:sz w:val="24"/>
          <w:szCs w:val="24"/>
        </w:rPr>
        <w:t>、基金份额净值：指计算日基金资产净值除以计算日基金份额总数</w:t>
      </w:r>
    </w:p>
    <w:p w14:paraId="5CE5F3C7"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52</w:t>
      </w:r>
      <w:r w:rsidRPr="00BD6865">
        <w:rPr>
          <w:rFonts w:hint="eastAsia"/>
          <w:bCs/>
          <w:sz w:val="24"/>
          <w:szCs w:val="24"/>
        </w:rPr>
        <w:t>、基金资产估值：指计算评估基金资产和负债的价值，以确定基金资产净值和基金份额净值的过程</w:t>
      </w:r>
    </w:p>
    <w:p w14:paraId="7CC5EFE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53</w:t>
      </w:r>
      <w:r w:rsidRPr="00BD6865">
        <w:rPr>
          <w:rFonts w:hint="eastAsia"/>
          <w:bCs/>
          <w:sz w:val="24"/>
          <w:szCs w:val="24"/>
        </w:rPr>
        <w:t>、流动性受限资产：是指由于法律法规、监管、合同或操作障碍等原因无法以合理价格予以变现的资产，包括但不限于到期日在</w:t>
      </w:r>
      <w:r w:rsidRPr="00BD6865">
        <w:rPr>
          <w:rFonts w:hint="eastAsia"/>
          <w:bCs/>
          <w:sz w:val="24"/>
          <w:szCs w:val="24"/>
        </w:rPr>
        <w:t xml:space="preserve">10 </w:t>
      </w:r>
      <w:proofErr w:type="gramStart"/>
      <w:r w:rsidRPr="00BD6865">
        <w:rPr>
          <w:rFonts w:hint="eastAsia"/>
          <w:bCs/>
          <w:sz w:val="24"/>
          <w:szCs w:val="24"/>
        </w:rPr>
        <w:t>个</w:t>
      </w:r>
      <w:proofErr w:type="gramEnd"/>
      <w:r w:rsidRPr="00BD6865">
        <w:rPr>
          <w:rFonts w:hint="eastAsia"/>
          <w:bCs/>
          <w:sz w:val="24"/>
          <w:szCs w:val="24"/>
        </w:rPr>
        <w:t>交易日以上的逆回购与银行定期存款（</w:t>
      </w:r>
      <w:proofErr w:type="gramStart"/>
      <w:r w:rsidRPr="00BD6865">
        <w:rPr>
          <w:rFonts w:hint="eastAsia"/>
          <w:bCs/>
          <w:sz w:val="24"/>
          <w:szCs w:val="24"/>
        </w:rPr>
        <w:t>含协议</w:t>
      </w:r>
      <w:proofErr w:type="gramEnd"/>
      <w:r w:rsidRPr="00BD6865">
        <w:rPr>
          <w:rFonts w:hint="eastAsia"/>
          <w:bCs/>
          <w:sz w:val="24"/>
          <w:szCs w:val="24"/>
        </w:rPr>
        <w:t>约定有条件提前支取的银行存款）、停牌股票、流通受限的新股及非公开发行股票、资产支持证券、因发行人债务违约无法进行转让或交易的债券等</w:t>
      </w:r>
    </w:p>
    <w:p w14:paraId="5091969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54</w:t>
      </w:r>
      <w:r w:rsidRPr="00BD6865">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7C4AC35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lastRenderedPageBreak/>
        <w:t>55</w:t>
      </w:r>
      <w:r w:rsidRPr="00BD6865">
        <w:rPr>
          <w:rFonts w:hint="eastAsia"/>
          <w:bCs/>
          <w:sz w:val="24"/>
          <w:szCs w:val="24"/>
        </w:rPr>
        <w:t>、指定媒介：指中国证监会指定的用以进行信息披露的报刊、互联网网站及其他媒介</w:t>
      </w:r>
    </w:p>
    <w:p w14:paraId="1A07A793" w14:textId="543C9C26" w:rsidR="00766C25" w:rsidRPr="003E795F" w:rsidRDefault="00BD6865" w:rsidP="00BD6865">
      <w:pPr>
        <w:spacing w:line="360" w:lineRule="auto"/>
        <w:ind w:firstLineChars="200" w:firstLine="480"/>
        <w:rPr>
          <w:b/>
          <w:bCs/>
          <w:sz w:val="24"/>
          <w:szCs w:val="24"/>
        </w:rPr>
        <w:sectPr w:rsidR="00766C25" w:rsidRPr="003E795F" w:rsidSect="000A3D67">
          <w:footerReference w:type="default" r:id="rId12"/>
          <w:pgSz w:w="11906" w:h="16838"/>
          <w:pgMar w:top="1440" w:right="1800" w:bottom="1440" w:left="1800" w:header="851" w:footer="992" w:gutter="0"/>
          <w:pgNumType w:chapStyle="1"/>
          <w:cols w:space="720"/>
          <w:docGrid w:type="lines" w:linePitch="312"/>
        </w:sectPr>
      </w:pPr>
      <w:r w:rsidRPr="00BD6865">
        <w:rPr>
          <w:rFonts w:hint="eastAsia"/>
          <w:bCs/>
          <w:sz w:val="24"/>
          <w:szCs w:val="24"/>
        </w:rPr>
        <w:t>56</w:t>
      </w:r>
      <w:r w:rsidRPr="00BD6865">
        <w:rPr>
          <w:rFonts w:hint="eastAsia"/>
          <w:bCs/>
          <w:sz w:val="24"/>
          <w:szCs w:val="24"/>
        </w:rPr>
        <w:t>、不可抗力：指基金合同当事人不能预见、不能避免且不能克服的客观事件</w:t>
      </w:r>
    </w:p>
    <w:p w14:paraId="32B473AB" w14:textId="77777777" w:rsidR="001745C9" w:rsidRPr="00886EAA" w:rsidRDefault="001745C9" w:rsidP="00886EAA">
      <w:pPr>
        <w:pStyle w:val="1"/>
        <w:jc w:val="center"/>
        <w:rPr>
          <w:sz w:val="30"/>
          <w:szCs w:val="30"/>
        </w:rPr>
      </w:pPr>
      <w:bookmarkStart w:id="63" w:name="_Toc416264539"/>
      <w:bookmarkStart w:id="64" w:name="_Toc263092311"/>
      <w:bookmarkStart w:id="65" w:name="_Toc520874729"/>
      <w:bookmarkStart w:id="66" w:name="_Toc410197817"/>
      <w:bookmarkStart w:id="67" w:name="_Toc352229749"/>
      <w:bookmarkStart w:id="68" w:name="_Toc24682"/>
      <w:bookmarkStart w:id="69" w:name="_Toc29784"/>
      <w:bookmarkStart w:id="70" w:name="_Toc90742390"/>
      <w:bookmarkStart w:id="71" w:name="_Toc27226"/>
      <w:bookmarkStart w:id="72" w:name="_Toc6714"/>
      <w:bookmarkStart w:id="73" w:name="_Toc27189"/>
      <w:bookmarkStart w:id="74" w:name="_Toc7151"/>
      <w:bookmarkStart w:id="75" w:name="_Toc3266"/>
      <w:bookmarkStart w:id="76" w:name="_Toc29948"/>
      <w:bookmarkStart w:id="77" w:name="_Toc90742688"/>
      <w:bookmarkStart w:id="78" w:name="_Toc15203"/>
      <w:bookmarkStart w:id="79" w:name="_Toc90742321"/>
      <w:bookmarkStart w:id="80" w:name="_Toc22074"/>
      <w:bookmarkStart w:id="81" w:name="_Toc16265"/>
      <w:bookmarkEnd w:id="48"/>
      <w:bookmarkEnd w:id="49"/>
      <w:bookmarkEnd w:id="50"/>
      <w:bookmarkEnd w:id="51"/>
      <w:bookmarkEnd w:id="52"/>
      <w:bookmarkEnd w:id="53"/>
      <w:bookmarkEnd w:id="54"/>
      <w:bookmarkEnd w:id="55"/>
      <w:bookmarkEnd w:id="56"/>
      <w:bookmarkEnd w:id="57"/>
      <w:bookmarkEnd w:id="58"/>
      <w:bookmarkEnd w:id="59"/>
      <w:r w:rsidRPr="00886EAA">
        <w:rPr>
          <w:rFonts w:hint="eastAsia"/>
          <w:sz w:val="30"/>
          <w:szCs w:val="30"/>
        </w:rPr>
        <w:lastRenderedPageBreak/>
        <w:t>第三部分</w:t>
      </w:r>
      <w:r w:rsidRPr="00886EAA">
        <w:rPr>
          <w:sz w:val="30"/>
          <w:szCs w:val="30"/>
        </w:rPr>
        <w:t xml:space="preserve">  </w:t>
      </w:r>
      <w:r w:rsidRPr="00886EAA">
        <w:rPr>
          <w:rFonts w:hint="eastAsia"/>
          <w:sz w:val="30"/>
          <w:szCs w:val="30"/>
        </w:rPr>
        <w:t>基金管理人</w:t>
      </w:r>
      <w:bookmarkEnd w:id="63"/>
      <w:bookmarkEnd w:id="64"/>
      <w:bookmarkEnd w:id="65"/>
    </w:p>
    <w:p w14:paraId="4FC6229D"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14:paraId="7F2AC36A"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14:paraId="2697A64E"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14:paraId="22D3CE49"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深南大道2012号深圳交易所大厦3501室</w:t>
      </w:r>
    </w:p>
    <w:p w14:paraId="329D9917"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3A1C92" w:rsidRPr="0012019B">
        <w:rPr>
          <w:rFonts w:asciiTheme="minorEastAsia" w:hAnsiTheme="minorEastAsia" w:cs="Times New Roman" w:hint="eastAsia"/>
          <w:kern w:val="0"/>
          <w:sz w:val="24"/>
          <w:szCs w:val="24"/>
        </w:rPr>
        <w:t>刘志军</w:t>
      </w:r>
    </w:p>
    <w:p w14:paraId="6306E7A3"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14:paraId="1AF141B7"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14:paraId="3472D9BB"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14:paraId="3517A304" w14:textId="7B9B97B5"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7E265C">
        <w:rPr>
          <w:rFonts w:asciiTheme="minorEastAsia" w:hAnsiTheme="minorEastAsia" w:cs="Times New Roman" w:hint="eastAsia"/>
          <w:kern w:val="0"/>
          <w:sz w:val="24"/>
          <w:szCs w:val="24"/>
        </w:rPr>
        <w:t>毛志华</w:t>
      </w:r>
    </w:p>
    <w:p w14:paraId="66D5A040"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联系电话：（0755）</w:t>
      </w:r>
      <w:r w:rsidR="003A1C92" w:rsidRPr="0012019B">
        <w:rPr>
          <w:rFonts w:asciiTheme="minorEastAsia" w:hAnsiTheme="minorEastAsia" w:cs="Times New Roman"/>
          <w:kern w:val="0"/>
          <w:sz w:val="24"/>
          <w:szCs w:val="24"/>
        </w:rPr>
        <w:t>8435</w:t>
      </w:r>
      <w:r w:rsidR="003A1C92" w:rsidRPr="0012019B">
        <w:rPr>
          <w:rFonts w:asciiTheme="minorEastAsia" w:hAnsiTheme="minorEastAsia" w:cs="Times New Roman" w:hint="eastAsia"/>
          <w:kern w:val="0"/>
          <w:sz w:val="24"/>
          <w:szCs w:val="24"/>
        </w:rPr>
        <w:t xml:space="preserve"> </w:t>
      </w:r>
      <w:r w:rsidR="003A1C92" w:rsidRPr="0012019B">
        <w:rPr>
          <w:rFonts w:asciiTheme="minorEastAsia" w:hAnsiTheme="minorEastAsia" w:cs="Times New Roman"/>
          <w:kern w:val="0"/>
          <w:sz w:val="24"/>
          <w:szCs w:val="24"/>
        </w:rPr>
        <w:t>6633</w:t>
      </w:r>
    </w:p>
    <w:p w14:paraId="2C71A240" w14:textId="77777777"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14:paraId="0AF7C77D"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1E6A336A"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B432BE4"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14:paraId="059630C2"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5EACAB0C"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212AE4BF"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14:paraId="57F900C1"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6DD92CE2"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F9BD2F6"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14:paraId="7DE0C86A"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069EE0B5" w14:textId="77777777" w:rsidR="00DA3803" w:rsidRPr="0012019B" w:rsidRDefault="00DA3803">
            <w:pPr>
              <w:spacing w:line="360" w:lineRule="auto"/>
              <w:jc w:val="center"/>
              <w:rPr>
                <w:rFonts w:asciiTheme="minorEastAsia" w:hAnsiTheme="minorEastAsia" w:cs="Arial"/>
                <w:kern w:val="0"/>
                <w:sz w:val="24"/>
                <w:szCs w:val="24"/>
              </w:rPr>
            </w:pPr>
            <w:proofErr w:type="gramStart"/>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w:t>
            </w:r>
            <w:proofErr w:type="gramEnd"/>
            <w:r w:rsidRPr="0012019B">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81F252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14:paraId="337591C1" w14:textId="77777777"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14:paraId="40656DB5"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14:paraId="68DD60FF"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1、董事会成员</w:t>
      </w:r>
    </w:p>
    <w:p w14:paraId="0FDF0589"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刘志军先生，董事长。中国科学院博士，现任广州产业投资基金管理有限公司副总经理、广州科技金融创新投资控股有限公司董事长、富荣基金管理有限公司董事长。</w:t>
      </w:r>
    </w:p>
    <w:p w14:paraId="79E405A6"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3BB9A9F1"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w:t>
      </w:r>
      <w:proofErr w:type="gramStart"/>
      <w:r w:rsidRPr="007E265C">
        <w:rPr>
          <w:rFonts w:asciiTheme="minorEastAsia" w:hAnsiTheme="minorEastAsia" w:cs="Arial" w:hint="eastAsia"/>
          <w:kern w:val="0"/>
          <w:sz w:val="24"/>
          <w:szCs w:val="24"/>
        </w:rPr>
        <w:t>垠澳丰</w:t>
      </w:r>
      <w:proofErr w:type="gramEnd"/>
      <w:r w:rsidRPr="007E265C">
        <w:rPr>
          <w:rFonts w:asciiTheme="minorEastAsia" w:hAnsiTheme="minorEastAsia" w:cs="Arial" w:hint="eastAsia"/>
          <w:kern w:val="0"/>
          <w:sz w:val="24"/>
          <w:szCs w:val="24"/>
        </w:rPr>
        <w:t>股权投资基金管理有限公司常务副总经理、四川汇源光通信股份有限公司董事长、富荣基金管理有限</w:t>
      </w:r>
      <w:r w:rsidRPr="007E265C">
        <w:rPr>
          <w:rFonts w:asciiTheme="minorEastAsia" w:hAnsiTheme="minorEastAsia" w:cs="Arial" w:hint="eastAsia"/>
          <w:kern w:val="0"/>
          <w:sz w:val="24"/>
          <w:szCs w:val="24"/>
        </w:rPr>
        <w:lastRenderedPageBreak/>
        <w:t>公司董事。</w:t>
      </w:r>
    </w:p>
    <w:p w14:paraId="5CB9471C"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7E265C">
        <w:rPr>
          <w:rFonts w:asciiTheme="minorEastAsia" w:hAnsiTheme="minorEastAsia" w:cs="Arial" w:hint="eastAsia"/>
          <w:kern w:val="0"/>
          <w:sz w:val="24"/>
          <w:szCs w:val="24"/>
        </w:rPr>
        <w:t>深圳融博融资租赁</w:t>
      </w:r>
      <w:proofErr w:type="gramEnd"/>
      <w:r w:rsidRPr="007E265C">
        <w:rPr>
          <w:rFonts w:asciiTheme="minorEastAsia" w:hAnsiTheme="minorEastAsia" w:cs="Arial" w:hint="eastAsia"/>
          <w:kern w:val="0"/>
          <w:sz w:val="24"/>
          <w:szCs w:val="24"/>
        </w:rPr>
        <w:t>有限公司董事长兼总经理、深圳市天汇</w:t>
      </w:r>
      <w:proofErr w:type="gramStart"/>
      <w:r w:rsidRPr="007E265C">
        <w:rPr>
          <w:rFonts w:asciiTheme="minorEastAsia" w:hAnsiTheme="minorEastAsia" w:cs="Arial" w:hint="eastAsia"/>
          <w:kern w:val="0"/>
          <w:sz w:val="24"/>
          <w:szCs w:val="24"/>
        </w:rPr>
        <w:t>鑫</w:t>
      </w:r>
      <w:proofErr w:type="gramEnd"/>
      <w:r w:rsidRPr="007E265C">
        <w:rPr>
          <w:rFonts w:asciiTheme="minorEastAsia" w:hAnsiTheme="minorEastAsia" w:cs="Arial" w:hint="eastAsia"/>
          <w:kern w:val="0"/>
          <w:sz w:val="24"/>
          <w:szCs w:val="24"/>
        </w:rPr>
        <w:t>达担保有限公司总经理、</w:t>
      </w:r>
      <w:proofErr w:type="gramStart"/>
      <w:r w:rsidRPr="007E265C">
        <w:rPr>
          <w:rFonts w:asciiTheme="minorEastAsia" w:hAnsiTheme="minorEastAsia" w:cs="Arial" w:hint="eastAsia"/>
          <w:kern w:val="0"/>
          <w:sz w:val="24"/>
          <w:szCs w:val="24"/>
        </w:rPr>
        <w:t>深圳市亿尔德</w:t>
      </w:r>
      <w:proofErr w:type="gramEnd"/>
      <w:r w:rsidRPr="007E265C">
        <w:rPr>
          <w:rFonts w:asciiTheme="minorEastAsia" w:hAnsiTheme="minorEastAsia" w:cs="Arial" w:hint="eastAsia"/>
          <w:kern w:val="0"/>
          <w:sz w:val="24"/>
          <w:szCs w:val="24"/>
        </w:rPr>
        <w:t>投资有限公司法人、嘉年实业股份有限公司董事、富荣基金管理有限公司董事。</w:t>
      </w:r>
    </w:p>
    <w:p w14:paraId="4AE9DEBA"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09127272"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林斌先生，独立董事，厦门大学经济学博士。现任中山大学管理学院会计学系教授、富荣基金管理有限公司独立董事。</w:t>
      </w:r>
    </w:p>
    <w:p w14:paraId="23BD2FF8"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余</w:t>
      </w:r>
      <w:proofErr w:type="gramStart"/>
      <w:r w:rsidRPr="007E265C">
        <w:rPr>
          <w:rFonts w:asciiTheme="minorEastAsia" w:hAnsiTheme="minorEastAsia" w:cs="Arial" w:hint="eastAsia"/>
          <w:kern w:val="0"/>
          <w:sz w:val="24"/>
          <w:szCs w:val="24"/>
        </w:rPr>
        <w:t>关健</w:t>
      </w:r>
      <w:proofErr w:type="gramEnd"/>
      <w:r w:rsidRPr="007E265C">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7E265C">
        <w:rPr>
          <w:rFonts w:asciiTheme="minorEastAsia" w:hAnsiTheme="minorEastAsia" w:cs="Arial" w:hint="eastAsia"/>
          <w:kern w:val="0"/>
          <w:sz w:val="24"/>
          <w:szCs w:val="24"/>
        </w:rPr>
        <w:t>邦</w:t>
      </w:r>
      <w:proofErr w:type="gramEnd"/>
      <w:r w:rsidRPr="007E265C">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2BE60B8C"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2、监事会成员</w:t>
      </w:r>
    </w:p>
    <w:p w14:paraId="3355B428"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基金管理人不设监事会，设监事两名，其中一名为职工监事。</w:t>
      </w:r>
    </w:p>
    <w:p w14:paraId="79ED2224"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卢伟女士，监事，大专。</w:t>
      </w:r>
      <w:proofErr w:type="gramStart"/>
      <w:r w:rsidRPr="007E265C">
        <w:rPr>
          <w:rFonts w:asciiTheme="minorEastAsia" w:hAnsiTheme="minorEastAsia" w:cs="Arial" w:hint="eastAsia"/>
          <w:kern w:val="0"/>
          <w:sz w:val="24"/>
          <w:szCs w:val="24"/>
        </w:rPr>
        <w:t>在盈投控股</w:t>
      </w:r>
      <w:proofErr w:type="gramEnd"/>
      <w:r w:rsidRPr="007E265C">
        <w:rPr>
          <w:rFonts w:asciiTheme="minorEastAsia" w:hAnsiTheme="minorEastAsia" w:cs="Arial" w:hint="eastAsia"/>
          <w:kern w:val="0"/>
          <w:sz w:val="24"/>
          <w:szCs w:val="24"/>
        </w:rPr>
        <w:t>有限公司任职，现任富</w:t>
      </w:r>
      <w:proofErr w:type="gramStart"/>
      <w:r w:rsidRPr="007E265C">
        <w:rPr>
          <w:rFonts w:asciiTheme="minorEastAsia" w:hAnsiTheme="minorEastAsia" w:cs="Arial" w:hint="eastAsia"/>
          <w:kern w:val="0"/>
          <w:sz w:val="24"/>
          <w:szCs w:val="24"/>
        </w:rPr>
        <w:t>荣基金</w:t>
      </w:r>
      <w:proofErr w:type="gramEnd"/>
      <w:r w:rsidRPr="007E265C">
        <w:rPr>
          <w:rFonts w:asciiTheme="minorEastAsia" w:hAnsiTheme="minorEastAsia" w:cs="Arial" w:hint="eastAsia"/>
          <w:kern w:val="0"/>
          <w:sz w:val="24"/>
          <w:szCs w:val="24"/>
        </w:rPr>
        <w:t>管理有限公司监事。</w:t>
      </w:r>
    </w:p>
    <w:p w14:paraId="1943C773"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毛志华先生，职工监事，本科。现任富荣基金管理有限公司监事。</w:t>
      </w:r>
    </w:p>
    <w:p w14:paraId="584750BB"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3、高级管理人员</w:t>
      </w:r>
    </w:p>
    <w:p w14:paraId="42F0FA7D"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刘志军先生，董事长。中国科学院博士，现任广州产业投资基金管理有限公司副总经理、广州科技金融创新投资控股有限公司董事长、富荣基金管理有限公司董事长。</w:t>
      </w:r>
    </w:p>
    <w:p w14:paraId="31C65E1C"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65C01154" w14:textId="26343D32" w:rsidR="00EC6987" w:rsidRDefault="00EC6987" w:rsidP="00EC6987">
      <w:pPr>
        <w:spacing w:line="360" w:lineRule="auto"/>
        <w:ind w:firstLineChars="200" w:firstLine="480"/>
        <w:rPr>
          <w:rFonts w:ascii="宋体" w:hAnsi="宋体" w:hint="eastAsia"/>
          <w:color w:val="000000"/>
          <w:kern w:val="0"/>
          <w:sz w:val="24"/>
        </w:rPr>
      </w:pPr>
      <w:bookmarkStart w:id="82" w:name="_GoBack"/>
      <w:bookmarkEnd w:id="82"/>
      <w:r w:rsidRPr="00615CFF">
        <w:rPr>
          <w:rFonts w:ascii="宋体" w:hAnsi="宋体" w:hint="eastAsia"/>
          <w:color w:val="000000"/>
          <w:kern w:val="0"/>
          <w:sz w:val="24"/>
        </w:rPr>
        <w:t>苏春华先生,副总经理、首席投资官，中山大学硕士研究生，曾任广州期货贸易有限公司期货研究员、君安证券广州营业部高级分析员、光大银行广州证券</w:t>
      </w:r>
      <w:r w:rsidRPr="00615CFF">
        <w:rPr>
          <w:rFonts w:ascii="宋体" w:hAnsi="宋体" w:hint="eastAsia"/>
          <w:color w:val="000000"/>
          <w:kern w:val="0"/>
          <w:sz w:val="24"/>
        </w:rPr>
        <w:lastRenderedPageBreak/>
        <w:t>部副经理兼研究室主任、广州银行资金营运中心总经理兼首席交易员，历任广东华兴银行金融市场部总经理、金融市场条</w:t>
      </w:r>
      <w:proofErr w:type="gramStart"/>
      <w:r w:rsidRPr="00615CFF">
        <w:rPr>
          <w:rFonts w:ascii="宋体" w:hAnsi="宋体" w:hint="eastAsia"/>
          <w:color w:val="000000"/>
          <w:kern w:val="0"/>
          <w:sz w:val="24"/>
        </w:rPr>
        <w:t>线业务</w:t>
      </w:r>
      <w:proofErr w:type="gramEnd"/>
      <w:r w:rsidRPr="00615CFF">
        <w:rPr>
          <w:rFonts w:ascii="宋体" w:hAnsi="宋体" w:hint="eastAsia"/>
          <w:color w:val="000000"/>
          <w:kern w:val="0"/>
          <w:sz w:val="24"/>
        </w:rPr>
        <w:t>总监、总行副行长，现任富</w:t>
      </w:r>
      <w:proofErr w:type="gramStart"/>
      <w:r w:rsidRPr="00615CFF">
        <w:rPr>
          <w:rFonts w:ascii="宋体" w:hAnsi="宋体" w:hint="eastAsia"/>
          <w:color w:val="000000"/>
          <w:kern w:val="0"/>
          <w:sz w:val="24"/>
        </w:rPr>
        <w:t>荣基金</w:t>
      </w:r>
      <w:proofErr w:type="gramEnd"/>
      <w:r w:rsidRPr="00615CFF">
        <w:rPr>
          <w:rFonts w:ascii="宋体" w:hAnsi="宋体" w:hint="eastAsia"/>
          <w:color w:val="000000"/>
          <w:kern w:val="0"/>
          <w:sz w:val="24"/>
        </w:rPr>
        <w:t>管理有限公司副总经理、首席投资官。</w:t>
      </w:r>
    </w:p>
    <w:p w14:paraId="58D0356A" w14:textId="7CB6304F" w:rsidR="009756DD" w:rsidRDefault="009756DD" w:rsidP="009756DD">
      <w:pPr>
        <w:spacing w:line="360" w:lineRule="auto"/>
        <w:ind w:firstLineChars="200" w:firstLine="480"/>
        <w:rPr>
          <w:rFonts w:ascii="宋体" w:hAnsi="宋体" w:hint="eastAsia"/>
          <w:color w:val="000000"/>
          <w:kern w:val="0"/>
          <w:sz w:val="24"/>
        </w:rPr>
      </w:pPr>
      <w:r w:rsidRPr="009756DD">
        <w:rPr>
          <w:rFonts w:ascii="宋体" w:hAnsi="宋体" w:hint="eastAsia"/>
          <w:color w:val="000000"/>
          <w:kern w:val="0"/>
          <w:sz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w:t>
      </w:r>
      <w:proofErr w:type="gramStart"/>
      <w:r w:rsidRPr="009756DD">
        <w:rPr>
          <w:rFonts w:ascii="宋体" w:hAnsi="宋体" w:hint="eastAsia"/>
          <w:color w:val="000000"/>
          <w:kern w:val="0"/>
          <w:sz w:val="24"/>
        </w:rPr>
        <w:t>荣基金</w:t>
      </w:r>
      <w:proofErr w:type="gramEnd"/>
      <w:r w:rsidRPr="009756DD">
        <w:rPr>
          <w:rFonts w:ascii="宋体" w:hAnsi="宋体" w:hint="eastAsia"/>
          <w:color w:val="000000"/>
          <w:kern w:val="0"/>
          <w:sz w:val="24"/>
        </w:rPr>
        <w:t>管理有限公司副总经理。</w:t>
      </w:r>
    </w:p>
    <w:p w14:paraId="53C9674B" w14:textId="77777777" w:rsidR="009756DD" w:rsidRDefault="009756DD" w:rsidP="0012019B">
      <w:pPr>
        <w:adjustRightInd w:val="0"/>
        <w:snapToGrid w:val="0"/>
        <w:spacing w:line="360" w:lineRule="auto"/>
        <w:ind w:firstLineChars="200" w:firstLine="480"/>
        <w:rPr>
          <w:rFonts w:ascii="宋体" w:hAnsi="宋体" w:hint="eastAsia"/>
          <w:color w:val="000000"/>
          <w:kern w:val="0"/>
          <w:sz w:val="24"/>
        </w:rPr>
      </w:pPr>
      <w:r w:rsidRPr="007E265C">
        <w:rPr>
          <w:rFonts w:asciiTheme="minorEastAsia" w:hAnsiTheme="minorEastAsia" w:cs="Arial" w:hint="eastAsia"/>
          <w:kern w:val="0"/>
          <w:sz w:val="24"/>
          <w:szCs w:val="24"/>
        </w:rPr>
        <w:t>滕大江先生，督察长，中南大学工学学士，先后供职于平安证券、</w:t>
      </w:r>
      <w:proofErr w:type="gramStart"/>
      <w:r w:rsidRPr="007E265C">
        <w:rPr>
          <w:rFonts w:asciiTheme="minorEastAsia" w:hAnsiTheme="minorEastAsia" w:cs="Arial" w:hint="eastAsia"/>
          <w:kern w:val="0"/>
          <w:sz w:val="24"/>
          <w:szCs w:val="24"/>
        </w:rPr>
        <w:t>平安大</w:t>
      </w:r>
      <w:proofErr w:type="gramEnd"/>
      <w:r w:rsidRPr="007E265C">
        <w:rPr>
          <w:rFonts w:asciiTheme="minorEastAsia" w:hAnsiTheme="minorEastAsia" w:cs="Arial" w:hint="eastAsia"/>
          <w:kern w:val="0"/>
          <w:sz w:val="24"/>
          <w:szCs w:val="24"/>
        </w:rPr>
        <w:t>华基金管理有限公司、前海开源基金管理有限公司监察稽核部门。现任富</w:t>
      </w:r>
      <w:proofErr w:type="gramStart"/>
      <w:r w:rsidRPr="007E265C">
        <w:rPr>
          <w:rFonts w:asciiTheme="minorEastAsia" w:hAnsiTheme="minorEastAsia" w:cs="Arial" w:hint="eastAsia"/>
          <w:kern w:val="0"/>
          <w:sz w:val="24"/>
          <w:szCs w:val="24"/>
        </w:rPr>
        <w:t>荣基金</w:t>
      </w:r>
      <w:proofErr w:type="gramEnd"/>
      <w:r w:rsidRPr="007E265C">
        <w:rPr>
          <w:rFonts w:asciiTheme="minorEastAsia" w:hAnsiTheme="minorEastAsia" w:cs="Arial" w:hint="eastAsia"/>
          <w:kern w:val="0"/>
          <w:sz w:val="24"/>
          <w:szCs w:val="24"/>
        </w:rPr>
        <w:t>管理有限公司督察长。</w:t>
      </w:r>
    </w:p>
    <w:p w14:paraId="2816032E" w14:textId="708C9171"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4、本基金拟任基金经理</w:t>
      </w:r>
    </w:p>
    <w:p w14:paraId="4477CB66" w14:textId="0E9A4DBF" w:rsidR="009B135F" w:rsidRPr="0012019B" w:rsidRDefault="009B135F" w:rsidP="009B135F">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w:t>
      </w:r>
      <w:r w:rsidRPr="009B135F">
        <w:rPr>
          <w:rFonts w:asciiTheme="minorEastAsia" w:hAnsiTheme="minorEastAsia" w:cs="Arial" w:hint="eastAsia"/>
          <w:kern w:val="0"/>
          <w:sz w:val="24"/>
          <w:szCs w:val="24"/>
        </w:rPr>
        <w:t>曾任西南证券股份有限公司资深投资经理、深圳展博投资有限公司投资经理、深圳东新佳投资有限公司投资经理。</w:t>
      </w:r>
    </w:p>
    <w:p w14:paraId="52583E0E" w14:textId="77777777" w:rsidR="000F63F5" w:rsidRDefault="000F63F5" w:rsidP="0012019B">
      <w:pPr>
        <w:adjustRightInd w:val="0"/>
        <w:snapToGrid w:val="0"/>
        <w:spacing w:line="360" w:lineRule="auto"/>
        <w:ind w:firstLineChars="200" w:firstLine="480"/>
        <w:rPr>
          <w:rFonts w:asciiTheme="minorEastAsia" w:hAnsiTheme="minorEastAsia" w:cs="Arial" w:hint="eastAsia"/>
          <w:kern w:val="0"/>
          <w:sz w:val="24"/>
          <w:szCs w:val="24"/>
        </w:rPr>
      </w:pPr>
      <w:r w:rsidRPr="0012019B">
        <w:rPr>
          <w:rFonts w:asciiTheme="minorEastAsia" w:hAnsiTheme="minorEastAsia" w:cs="Arial" w:hint="eastAsia"/>
          <w:kern w:val="0"/>
          <w:sz w:val="24"/>
          <w:szCs w:val="24"/>
        </w:rPr>
        <w:t>5、投资决策委员会成员的姓名、职务</w:t>
      </w:r>
    </w:p>
    <w:p w14:paraId="4A4DA1DC" w14:textId="77777777" w:rsidR="009756DD" w:rsidRPr="00810E8D" w:rsidRDefault="009756DD" w:rsidP="009756DD">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郭容辰女士</w:t>
      </w:r>
      <w:r w:rsidRPr="00810E8D">
        <w:rPr>
          <w:rFonts w:asciiTheme="minorEastAsia" w:hAnsiTheme="minorEastAsia" w:cs="Arial" w:hint="eastAsia"/>
          <w:kern w:val="0"/>
          <w:sz w:val="24"/>
          <w:szCs w:val="24"/>
        </w:rPr>
        <w:t>，投资决策委员会主任委员、总经理</w:t>
      </w:r>
      <w:r>
        <w:rPr>
          <w:rFonts w:asciiTheme="minorEastAsia" w:hAnsiTheme="minorEastAsia" w:cs="Arial" w:hint="eastAsia"/>
          <w:kern w:val="0"/>
          <w:sz w:val="24"/>
          <w:szCs w:val="24"/>
        </w:rPr>
        <w:t>。</w:t>
      </w:r>
    </w:p>
    <w:p w14:paraId="1F47605F" w14:textId="77777777" w:rsidR="009756DD" w:rsidRDefault="009756DD" w:rsidP="009756DD">
      <w:pPr>
        <w:spacing w:line="360" w:lineRule="auto"/>
        <w:ind w:firstLineChars="200" w:firstLine="480"/>
        <w:rPr>
          <w:rFonts w:asciiTheme="minorEastAsia" w:hAnsiTheme="minorEastAsia" w:cs="Arial"/>
          <w:kern w:val="0"/>
          <w:sz w:val="24"/>
          <w:szCs w:val="24"/>
        </w:rPr>
      </w:pPr>
      <w:r w:rsidRPr="00810E8D">
        <w:rPr>
          <w:rFonts w:asciiTheme="minorEastAsia" w:hAnsiTheme="minorEastAsia" w:cs="Arial" w:hint="eastAsia"/>
          <w:kern w:val="0"/>
          <w:sz w:val="24"/>
          <w:szCs w:val="24"/>
        </w:rPr>
        <w:t>苏春华先生，投资决策委员会</w:t>
      </w:r>
      <w:r>
        <w:rPr>
          <w:rFonts w:asciiTheme="minorEastAsia" w:hAnsiTheme="minorEastAsia" w:cs="Arial" w:hint="eastAsia"/>
          <w:kern w:val="0"/>
          <w:sz w:val="24"/>
          <w:szCs w:val="24"/>
        </w:rPr>
        <w:t>副</w:t>
      </w:r>
      <w:r w:rsidRPr="00810E8D">
        <w:rPr>
          <w:rFonts w:asciiTheme="minorEastAsia" w:hAnsiTheme="minorEastAsia" w:cs="Arial" w:hint="eastAsia"/>
          <w:kern w:val="0"/>
          <w:sz w:val="24"/>
          <w:szCs w:val="24"/>
        </w:rPr>
        <w:t>主任委员、副总经理、首席投资官</w:t>
      </w:r>
      <w:r>
        <w:rPr>
          <w:rFonts w:asciiTheme="minorEastAsia" w:hAnsiTheme="minorEastAsia" w:cs="Arial" w:hint="eastAsia"/>
          <w:kern w:val="0"/>
          <w:sz w:val="24"/>
          <w:szCs w:val="24"/>
        </w:rPr>
        <w:t>。</w:t>
      </w:r>
    </w:p>
    <w:p w14:paraId="1048E220" w14:textId="77777777" w:rsidR="009756DD" w:rsidRPr="00810E8D" w:rsidRDefault="009756DD" w:rsidP="009756DD">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林峰先生，</w:t>
      </w:r>
      <w:r w:rsidRPr="00810E8D">
        <w:rPr>
          <w:rFonts w:asciiTheme="minorEastAsia" w:hAnsiTheme="minorEastAsia" w:cs="Arial" w:hint="eastAsia"/>
          <w:kern w:val="0"/>
          <w:sz w:val="24"/>
          <w:szCs w:val="24"/>
        </w:rPr>
        <w:t>投资决策委员会委员、</w:t>
      </w:r>
      <w:r>
        <w:rPr>
          <w:rFonts w:asciiTheme="minorEastAsia" w:hAnsiTheme="minorEastAsia" w:cs="Arial" w:hint="eastAsia"/>
          <w:kern w:val="0"/>
          <w:sz w:val="24"/>
          <w:szCs w:val="24"/>
        </w:rPr>
        <w:t>副总</w:t>
      </w:r>
      <w:r w:rsidRPr="00810E8D">
        <w:rPr>
          <w:rFonts w:asciiTheme="minorEastAsia" w:hAnsiTheme="minorEastAsia" w:cs="Arial" w:hint="eastAsia"/>
          <w:kern w:val="0"/>
          <w:sz w:val="24"/>
          <w:szCs w:val="24"/>
        </w:rPr>
        <w:t>经理</w:t>
      </w:r>
      <w:r>
        <w:rPr>
          <w:rFonts w:asciiTheme="minorEastAsia" w:hAnsiTheme="minorEastAsia" w:cs="Arial" w:hint="eastAsia"/>
          <w:kern w:val="0"/>
          <w:sz w:val="24"/>
          <w:szCs w:val="24"/>
        </w:rPr>
        <w:t>。</w:t>
      </w:r>
    </w:p>
    <w:p w14:paraId="57178F49" w14:textId="77777777" w:rsidR="009756DD" w:rsidRPr="00810E8D" w:rsidRDefault="009756DD" w:rsidP="009756DD">
      <w:pPr>
        <w:spacing w:line="360" w:lineRule="auto"/>
        <w:ind w:firstLineChars="200" w:firstLine="480"/>
        <w:rPr>
          <w:rFonts w:asciiTheme="minorEastAsia" w:hAnsiTheme="minorEastAsia" w:cs="Arial"/>
          <w:kern w:val="0"/>
          <w:sz w:val="24"/>
          <w:szCs w:val="24"/>
        </w:rPr>
      </w:pPr>
      <w:r w:rsidRPr="00810E8D">
        <w:rPr>
          <w:rFonts w:asciiTheme="minorEastAsia" w:hAnsiTheme="minorEastAsia" w:cs="Arial" w:hint="eastAsia"/>
          <w:kern w:val="0"/>
          <w:sz w:val="24"/>
          <w:szCs w:val="24"/>
        </w:rPr>
        <w:t>吕晓蓉女士，投资决策委员会委员、基金经理</w:t>
      </w:r>
      <w:r>
        <w:rPr>
          <w:rFonts w:asciiTheme="minorEastAsia" w:hAnsiTheme="minorEastAsia" w:cs="Arial" w:hint="eastAsia"/>
          <w:kern w:val="0"/>
          <w:sz w:val="24"/>
          <w:szCs w:val="24"/>
        </w:rPr>
        <w:t>。</w:t>
      </w:r>
    </w:p>
    <w:p w14:paraId="3DE0BD0F" w14:textId="77777777" w:rsidR="009756DD" w:rsidRDefault="009756DD" w:rsidP="009756DD">
      <w:pPr>
        <w:spacing w:line="360" w:lineRule="auto"/>
        <w:ind w:firstLineChars="200" w:firstLine="480"/>
        <w:rPr>
          <w:rFonts w:asciiTheme="minorEastAsia" w:hAnsiTheme="minorEastAsia" w:cs="Arial"/>
          <w:kern w:val="0"/>
          <w:sz w:val="24"/>
          <w:szCs w:val="24"/>
        </w:rPr>
      </w:pPr>
      <w:r w:rsidRPr="00810E8D">
        <w:rPr>
          <w:rFonts w:asciiTheme="minorEastAsia" w:hAnsiTheme="minorEastAsia" w:cs="Arial" w:hint="eastAsia"/>
          <w:kern w:val="0"/>
          <w:sz w:val="24"/>
          <w:szCs w:val="24"/>
        </w:rPr>
        <w:t>邓宇翔先生，投资决策委员会委员、权益投资部总监、研究部总监、基金经理</w:t>
      </w:r>
      <w:r>
        <w:rPr>
          <w:rFonts w:asciiTheme="minorEastAsia" w:hAnsiTheme="minorEastAsia" w:cs="Arial" w:hint="eastAsia"/>
          <w:kern w:val="0"/>
          <w:sz w:val="24"/>
          <w:szCs w:val="24"/>
        </w:rPr>
        <w:t>。</w:t>
      </w:r>
    </w:p>
    <w:p w14:paraId="73101D73" w14:textId="77777777" w:rsidR="009756DD" w:rsidRDefault="009756DD" w:rsidP="0012019B">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万方毅女士</w:t>
      </w:r>
      <w:r w:rsidRPr="00810E8D">
        <w:rPr>
          <w:rFonts w:asciiTheme="minorEastAsia" w:hAnsiTheme="minorEastAsia" w:cs="Arial" w:hint="eastAsia"/>
          <w:kern w:val="0"/>
          <w:sz w:val="24"/>
          <w:szCs w:val="24"/>
        </w:rPr>
        <w:t>，投资决策委员会委员、</w:t>
      </w:r>
      <w:r>
        <w:rPr>
          <w:rFonts w:asciiTheme="minorEastAsia" w:hAnsiTheme="minorEastAsia" w:cs="Arial" w:hint="eastAsia"/>
          <w:kern w:val="0"/>
          <w:sz w:val="24"/>
          <w:szCs w:val="24"/>
        </w:rPr>
        <w:t>固定收益</w:t>
      </w:r>
      <w:r w:rsidRPr="00810E8D">
        <w:rPr>
          <w:rFonts w:asciiTheme="minorEastAsia" w:hAnsiTheme="minorEastAsia" w:cs="Arial" w:hint="eastAsia"/>
          <w:kern w:val="0"/>
          <w:sz w:val="24"/>
          <w:szCs w:val="24"/>
        </w:rPr>
        <w:t>部总监</w:t>
      </w:r>
      <w:r>
        <w:rPr>
          <w:rFonts w:asciiTheme="minorEastAsia" w:hAnsiTheme="minorEastAsia" w:cs="Arial" w:hint="eastAsia"/>
          <w:kern w:val="0"/>
          <w:sz w:val="24"/>
          <w:szCs w:val="24"/>
        </w:rPr>
        <w:t>。</w:t>
      </w:r>
    </w:p>
    <w:p w14:paraId="0F22C0AA" w14:textId="4C46C73A" w:rsidR="000F63F5" w:rsidRPr="0012019B" w:rsidRDefault="000F63F5" w:rsidP="0012019B">
      <w:pPr>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kern w:val="0"/>
          <w:sz w:val="24"/>
          <w:szCs w:val="24"/>
        </w:rPr>
        <w:t>6、上述人员之间不存在近亲属关系。</w:t>
      </w:r>
    </w:p>
    <w:p w14:paraId="4346000A"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14:paraId="6F7C6801" w14:textId="1B17EDC5"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1、依法募集资金，办理或者委托经中国证监会认定的其他机构代为办理基金份额的、申购、赎回和登记事宜；</w:t>
      </w:r>
    </w:p>
    <w:p w14:paraId="12AEEF8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14:paraId="5C2860AA" w14:textId="77777777" w:rsidR="001745C9" w:rsidRPr="0012019B" w:rsidRDefault="001745C9" w:rsidP="00834C15">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14:paraId="14114A4E" w14:textId="77777777" w:rsidR="001745C9" w:rsidRPr="0012019B" w:rsidRDefault="001745C9" w:rsidP="00834C15">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14:paraId="765C3F1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5、建立健全内部风险控制、监察与稽核、财务管理及人事管理等制度，保证所管理的基金财产和基金管理人的财产相互独立，对所管理的不同基金分别管理，分别记账，进行证券投资；</w:t>
      </w:r>
    </w:p>
    <w:p w14:paraId="4BEC59E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17167">
        <w:rPr>
          <w:rFonts w:asciiTheme="minorEastAsia" w:hAnsiTheme="minorEastAsia" w:cs="Times New Roman" w:hint="eastAsia"/>
          <w:sz w:val="24"/>
          <w:szCs w:val="24"/>
        </w:rPr>
        <w:t>牟取</w:t>
      </w:r>
      <w:r w:rsidRPr="0012019B">
        <w:rPr>
          <w:rFonts w:asciiTheme="minorEastAsia" w:hAnsiTheme="minorEastAsia" w:cs="Times New Roman" w:hint="eastAsia"/>
          <w:sz w:val="24"/>
          <w:szCs w:val="24"/>
        </w:rPr>
        <w:t>利益，不得委托第三人运作基金财产；</w:t>
      </w:r>
    </w:p>
    <w:p w14:paraId="4540B30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14:paraId="5E20E66A" w14:textId="216314E5"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8、采取适当合理的措施使计算基金份额申购、赎回和注销价格的方法符合《基金合同》等法律文件的规定，按有关规定计算并公告基金资产净值，确定基金份额申购、赎回的价格；</w:t>
      </w:r>
    </w:p>
    <w:p w14:paraId="2F34464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14:paraId="0379D0F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10、编制季度、半年度和年度基金报告；</w:t>
      </w:r>
    </w:p>
    <w:p w14:paraId="73534BA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14:paraId="5D8A4C6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1DA1629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14:paraId="534FC83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14:paraId="36BFE66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7AF5E44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14:paraId="4642D40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CCDDE5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14:paraId="50D7DE3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w:t>
      </w:r>
      <w:r w:rsidRPr="0012019B">
        <w:rPr>
          <w:rFonts w:asciiTheme="minorEastAsia" w:hAnsiTheme="minorEastAsia" w:cs="Times New Roman" w:hint="eastAsia"/>
          <w:sz w:val="24"/>
          <w:szCs w:val="24"/>
        </w:rPr>
        <w:lastRenderedPageBreak/>
        <w:t>通知基金托管人；</w:t>
      </w:r>
    </w:p>
    <w:p w14:paraId="0473B9D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66AC73B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00E0502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14:paraId="3DBD79B3" w14:textId="77777777" w:rsidR="00D6228F"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14:paraId="35730E89" w14:textId="28F28FA9"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sidR="001745C9" w:rsidRPr="0012019B">
        <w:rPr>
          <w:rFonts w:asciiTheme="minorEastAsia" w:hAnsiTheme="minorEastAsia" w:cs="Times New Roman" w:hint="eastAsia"/>
          <w:sz w:val="24"/>
          <w:szCs w:val="24"/>
        </w:rPr>
        <w:t>、执行生效的基金份额持有人大会的决议；</w:t>
      </w:r>
    </w:p>
    <w:p w14:paraId="1A016601" w14:textId="6073C023"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sidR="001745C9" w:rsidRPr="0012019B">
        <w:rPr>
          <w:rFonts w:asciiTheme="minorEastAsia" w:hAnsiTheme="minorEastAsia" w:cs="Times New Roman" w:hint="eastAsia"/>
          <w:sz w:val="24"/>
          <w:szCs w:val="24"/>
        </w:rPr>
        <w:t>、建立并保存基金份额持有人名册；</w:t>
      </w:r>
    </w:p>
    <w:p w14:paraId="42B2EBBC" w14:textId="539EDACD"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sidR="001745C9" w:rsidRPr="0012019B">
        <w:rPr>
          <w:rFonts w:asciiTheme="minorEastAsia" w:hAnsiTheme="minorEastAsia" w:cs="Times New Roman" w:hint="eastAsia"/>
          <w:sz w:val="24"/>
          <w:szCs w:val="24"/>
        </w:rPr>
        <w:t>、法律法规及中国证监会规定的和《基金合同》约定的其他义务。</w:t>
      </w:r>
    </w:p>
    <w:p w14:paraId="650A6E0D"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14:paraId="5C2CD1F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E81055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76B6D56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14:paraId="5F26122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14:paraId="5294646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14:paraId="21DD6AC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14:paraId="46567BE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14:paraId="7EDC59C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14:paraId="666D3A1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14:paraId="0759E4D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14:paraId="1EABC75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3、基金管理人承诺严格遵守基金合同，并承诺建立健全内部控制制度，采</w:t>
      </w:r>
      <w:r w:rsidRPr="0012019B">
        <w:rPr>
          <w:rFonts w:asciiTheme="minorEastAsia" w:hAnsiTheme="minorEastAsia" w:cs="Times New Roman" w:hint="eastAsia"/>
          <w:sz w:val="24"/>
          <w:szCs w:val="24"/>
        </w:rPr>
        <w:lastRenderedPageBreak/>
        <w:t xml:space="preserve">取有效措施，防止违反基金合同行为的发生； </w:t>
      </w:r>
    </w:p>
    <w:p w14:paraId="3F0B554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30D29A1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14:paraId="1A6E71BF"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14:paraId="1A0E7CD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14:paraId="38D8E0E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14:paraId="73390E1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6EDE016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14:paraId="55E81100"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14:paraId="42E1055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6264540"/>
      <w:bookmarkStart w:id="84" w:name="_Toc263092312"/>
      <w:bookmarkStart w:id="85" w:name="_Toc410197818"/>
      <w:bookmarkStart w:id="86" w:name="_Toc352229750"/>
      <w:bookmarkEnd w:id="66"/>
      <w:bookmarkEnd w:id="67"/>
      <w:bookmarkEnd w:id="68"/>
      <w:r w:rsidRPr="0012019B">
        <w:rPr>
          <w:rFonts w:asciiTheme="minorEastAsia" w:hAnsiTheme="minorEastAsia" w:cs="Arial" w:hint="eastAsia"/>
          <w:sz w:val="24"/>
          <w:szCs w:val="24"/>
        </w:rPr>
        <w:t>1、风险控制目标</w:t>
      </w:r>
    </w:p>
    <w:p w14:paraId="4D96BA5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14:paraId="2A7860D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14:paraId="672911B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14:paraId="2D9A91D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1DD9F3E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14:paraId="4D6F602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14:paraId="44C8939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5DD285A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705F5A2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51239E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743FB2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0606F5C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14:paraId="540F179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14:paraId="6208452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251F8C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14:paraId="4DC2D88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14:paraId="46FA20F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4CE8C3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02E65C4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w:t>
      </w:r>
      <w:proofErr w:type="gramStart"/>
      <w:r w:rsidRPr="0012019B">
        <w:rPr>
          <w:rFonts w:asciiTheme="minorEastAsia" w:hAnsiTheme="minorEastAsia" w:cs="Arial" w:hint="eastAsia"/>
          <w:sz w:val="24"/>
          <w:szCs w:val="24"/>
        </w:rPr>
        <w:t>长履行</w:t>
      </w:r>
      <w:proofErr w:type="gramEnd"/>
      <w:r w:rsidRPr="0012019B">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A6E9CA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第二层次：公司经营管理层包括风险控制委员会、监察稽核部及各职能部门对经营风险的预防和控制。</w:t>
      </w:r>
    </w:p>
    <w:p w14:paraId="607DA257" w14:textId="77777777"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风险、市场风险和操作风险等重大风险，确保公司各</w:t>
      </w:r>
      <w:r w:rsidRPr="0012019B">
        <w:rPr>
          <w:rFonts w:asciiTheme="minorEastAsia" w:hAnsiTheme="minorEastAsia" w:cs="Arial" w:hint="eastAsia"/>
          <w:sz w:val="24"/>
          <w:szCs w:val="24"/>
        </w:rPr>
        <w:lastRenderedPageBreak/>
        <w:t>项业务符合法律法规、监管要求、公司制度及受托资产合同的规定；审批基金投资的关联方证券名单和关联交易；风险管理委员会认为其他需关注的事项。</w:t>
      </w:r>
    </w:p>
    <w:p w14:paraId="4EC9E05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咨询、合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培训、离任审查等工作。</w:t>
      </w:r>
    </w:p>
    <w:p w14:paraId="31B113D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152366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14:paraId="79FEFD5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14:paraId="4648E0D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4E799C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14:paraId="7402A40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45AB65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14:paraId="471325A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12019B">
        <w:rPr>
          <w:rFonts w:asciiTheme="minorEastAsia" w:hAnsiTheme="minorEastAsia" w:cs="Arial" w:hint="eastAsia"/>
          <w:sz w:val="24"/>
          <w:szCs w:val="24"/>
        </w:rPr>
        <w:t>限相应</w:t>
      </w:r>
      <w:proofErr w:type="gramEnd"/>
      <w:r w:rsidRPr="0012019B">
        <w:rPr>
          <w:rFonts w:asciiTheme="minorEastAsia" w:hAnsiTheme="minorEastAsia" w:cs="Arial" w:hint="eastAsia"/>
          <w:sz w:val="24"/>
          <w:szCs w:val="24"/>
        </w:rPr>
        <w:t>的约束制度和考核制度；建立严格的投资禁止和投资限制制度，保证基金投资的合法合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性；建立投资风险评估与管理制度，将重点投资限制在一定的风</w:t>
      </w:r>
      <w:r w:rsidRPr="0012019B">
        <w:rPr>
          <w:rFonts w:asciiTheme="minorEastAsia" w:hAnsiTheme="minorEastAsia" w:cs="Arial" w:hint="eastAsia"/>
          <w:sz w:val="24"/>
          <w:szCs w:val="24"/>
        </w:rPr>
        <w:lastRenderedPageBreak/>
        <w:t>险权限额度内；对于投资结果建立科学的投资管理业绩评价体系。</w:t>
      </w:r>
    </w:p>
    <w:p w14:paraId="4498CBB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14:paraId="34CC06F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1234299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14:paraId="762D5DD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45764AA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14:paraId="661B26E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3AB0999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14:paraId="2401846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12019B">
        <w:rPr>
          <w:rFonts w:asciiTheme="minorEastAsia" w:hAnsiTheme="minorEastAsia" w:cs="Arial" w:hint="eastAsia"/>
          <w:sz w:val="24"/>
          <w:szCs w:val="24"/>
        </w:rPr>
        <w:t>长依据</w:t>
      </w:r>
      <w:proofErr w:type="gramEnd"/>
      <w:r w:rsidRPr="0012019B">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694267D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3396BB4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14:paraId="389BB5F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w:t>
      </w:r>
      <w:r w:rsidRPr="0012019B">
        <w:rPr>
          <w:rFonts w:asciiTheme="minorEastAsia" w:hAnsiTheme="minorEastAsia" w:cs="Arial" w:hint="eastAsia"/>
          <w:sz w:val="24"/>
          <w:szCs w:val="24"/>
        </w:rPr>
        <w:lastRenderedPageBreak/>
        <w:t>员具有明确的内控分工，确保各项业务活动有恰当的组织和授权，确保监察活动的独立进行，并得到高管人员的支持。</w:t>
      </w:r>
    </w:p>
    <w:p w14:paraId="48A175E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7535650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1C71A14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E44CB4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40373C4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20F852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14:paraId="4874B09E" w14:textId="77777777"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控制。</w:t>
      </w:r>
      <w:bookmarkStart w:id="87" w:name="_Toc238013745"/>
      <w:bookmarkStart w:id="88" w:name="_Toc238027832"/>
      <w:bookmarkEnd w:id="87"/>
      <w:bookmarkEnd w:id="88"/>
    </w:p>
    <w:p w14:paraId="3FA869C0" w14:textId="77777777"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rsidSect="00D6228F">
          <w:footerReference w:type="default" r:id="rId13"/>
          <w:pgSz w:w="11906" w:h="16838"/>
          <w:pgMar w:top="1440" w:right="1800" w:bottom="1440" w:left="1800" w:header="851" w:footer="992" w:gutter="0"/>
          <w:pgNumType w:chapStyle="1"/>
          <w:cols w:space="720"/>
          <w:docGrid w:type="lines" w:linePitch="312"/>
        </w:sectPr>
      </w:pPr>
    </w:p>
    <w:p w14:paraId="3AEDC81C" w14:textId="77777777" w:rsidR="0081243C" w:rsidRPr="00886EAA" w:rsidRDefault="0081243C" w:rsidP="00886EAA">
      <w:pPr>
        <w:pStyle w:val="1"/>
        <w:jc w:val="center"/>
        <w:rPr>
          <w:sz w:val="30"/>
          <w:szCs w:val="30"/>
        </w:rPr>
      </w:pPr>
      <w:bookmarkStart w:id="89" w:name="_Toc520874730"/>
      <w:r w:rsidRPr="00886EAA">
        <w:rPr>
          <w:rFonts w:hint="eastAsia"/>
          <w:sz w:val="30"/>
          <w:szCs w:val="30"/>
        </w:rPr>
        <w:lastRenderedPageBreak/>
        <w:t>第四部分</w:t>
      </w:r>
      <w:r w:rsidRPr="00886EAA">
        <w:rPr>
          <w:sz w:val="30"/>
          <w:szCs w:val="30"/>
        </w:rPr>
        <w:t xml:space="preserve">  </w:t>
      </w:r>
      <w:r w:rsidRPr="00886EAA">
        <w:rPr>
          <w:rFonts w:hint="eastAsia"/>
          <w:sz w:val="30"/>
          <w:szCs w:val="30"/>
        </w:rPr>
        <w:t>基金托管人</w:t>
      </w:r>
      <w:bookmarkEnd w:id="89"/>
    </w:p>
    <w:p w14:paraId="65007F84" w14:textId="33707643"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w:t>
      </w:r>
      <w:r w:rsidRPr="00D6228F">
        <w:rPr>
          <w:rFonts w:asciiTheme="minorEastAsia" w:hAnsiTheme="minorEastAsia" w:cs="Arial" w:hint="eastAsia"/>
          <w:b/>
          <w:bCs/>
          <w:sz w:val="24"/>
          <w:szCs w:val="24"/>
        </w:rPr>
        <w:t>基金托管人概况</w:t>
      </w:r>
    </w:p>
    <w:p w14:paraId="5F28C936"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1、基本情况</w:t>
      </w:r>
    </w:p>
    <w:p w14:paraId="3ABC09CA"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名称：招商银行股份有限公司（以下简称“招商银行”）</w:t>
      </w:r>
    </w:p>
    <w:p w14:paraId="5AD056CF"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设立日期：1987年4月8日</w:t>
      </w:r>
    </w:p>
    <w:p w14:paraId="059F2788"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注册地址：深圳市深南大道7088号招商银行大厦</w:t>
      </w:r>
    </w:p>
    <w:p w14:paraId="45BC4833"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办公地址：深圳市深南大道7088号招商银行大厦</w:t>
      </w:r>
    </w:p>
    <w:p w14:paraId="632AA46B"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注册资本：252.20亿元</w:t>
      </w:r>
    </w:p>
    <w:p w14:paraId="75F2792E"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法定代表人：李建红</w:t>
      </w:r>
    </w:p>
    <w:p w14:paraId="721FD185"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行长：田惠宇</w:t>
      </w:r>
    </w:p>
    <w:p w14:paraId="49B5C63D"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资产托管业务批准文号：证</w:t>
      </w:r>
      <w:proofErr w:type="gramStart"/>
      <w:r w:rsidRPr="003E795F">
        <w:rPr>
          <w:rFonts w:asciiTheme="minorEastAsia" w:hAnsiTheme="minorEastAsia" w:cs="Arial" w:hint="eastAsia"/>
          <w:bCs/>
          <w:sz w:val="24"/>
          <w:szCs w:val="24"/>
        </w:rPr>
        <w:t>监基金字</w:t>
      </w:r>
      <w:proofErr w:type="gramEnd"/>
      <w:r w:rsidRPr="003E795F">
        <w:rPr>
          <w:rFonts w:asciiTheme="minorEastAsia" w:hAnsiTheme="minorEastAsia" w:cs="Arial" w:hint="eastAsia"/>
          <w:bCs/>
          <w:sz w:val="24"/>
          <w:szCs w:val="24"/>
        </w:rPr>
        <w:t>[2002]83号</w:t>
      </w:r>
    </w:p>
    <w:p w14:paraId="5D82F3CA"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电话：0755—83199084</w:t>
      </w:r>
    </w:p>
    <w:p w14:paraId="03CF803A"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传真：0755—83195201</w:t>
      </w:r>
    </w:p>
    <w:p w14:paraId="4A76DD81"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资产托管部信息披露负责人：张燕</w:t>
      </w:r>
    </w:p>
    <w:p w14:paraId="4D1C6CB0"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2、发展概况</w:t>
      </w:r>
    </w:p>
    <w:p w14:paraId="56827913"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 xml:space="preserve">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2018年3月31日，本集团总资产62,522.38亿元人民币，高级法下资本充足率15.51%，权重法下资本充足率12.79%。 </w:t>
      </w:r>
    </w:p>
    <w:p w14:paraId="666B9F46"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2002年8月，招商银行成立基金托管部；2005年8月，经报中国证监会同意，更名为资产托管部，下设业务管理室、产品管理室、业务营运室、稽核监察室、基金外包业务室5个职能处室，现有员工81人。2002年11月，经中国人民银行和中国证监会批准获得证券投资基金托管业务资格，成为国内第一家获得该项业务资格上市银行；2003年4月，正式办理基金托管业务。招商银行作为托管业务资质最全的商业银行，拥有证券投资基金托管、受托投资管理托管、合</w:t>
      </w:r>
      <w:r w:rsidRPr="003E795F">
        <w:rPr>
          <w:rFonts w:asciiTheme="minorEastAsia" w:hAnsiTheme="minorEastAsia" w:cs="Arial" w:hint="eastAsia"/>
          <w:bCs/>
          <w:sz w:val="24"/>
          <w:szCs w:val="24"/>
        </w:rPr>
        <w:lastRenderedPageBreak/>
        <w:t>格境外机构投资者托管（QFII）、合格境内机构投资者托管（QDII）、全国社会保障基金托管、保险资金托管、企业年金基金托管等业务资格。</w:t>
      </w:r>
    </w:p>
    <w:p w14:paraId="49CA244F"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6ADFC968"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招商银行资产托管业务持续稳健发展，社会影响</w:t>
      </w:r>
      <w:proofErr w:type="gramStart"/>
      <w:r w:rsidRPr="003E795F">
        <w:rPr>
          <w:rFonts w:asciiTheme="minorEastAsia" w:hAnsiTheme="minorEastAsia" w:cs="Arial" w:hint="eastAsia"/>
          <w:bCs/>
          <w:sz w:val="24"/>
          <w:szCs w:val="24"/>
        </w:rPr>
        <w:t>力不断</w:t>
      </w:r>
      <w:proofErr w:type="gramEnd"/>
      <w:r w:rsidRPr="003E795F">
        <w:rPr>
          <w:rFonts w:asciiTheme="minorEastAsia" w:hAnsiTheme="minorEastAsia" w:cs="Arial" w:hint="eastAsia"/>
          <w:bCs/>
          <w:sz w:val="24"/>
          <w:szCs w:val="24"/>
        </w:rPr>
        <w:t>提升,四度蝉联获《财资》“中国最佳托管专业银行”。2016年6月招商银行荣膺《财资》“中国最佳托管银行奖”，成为国内唯一获奖</w:t>
      </w:r>
      <w:proofErr w:type="gramStart"/>
      <w:r w:rsidRPr="003E795F">
        <w:rPr>
          <w:rFonts w:asciiTheme="minorEastAsia" w:hAnsiTheme="minorEastAsia" w:cs="Arial" w:hint="eastAsia"/>
          <w:bCs/>
          <w:sz w:val="24"/>
          <w:szCs w:val="24"/>
        </w:rPr>
        <w:t>项国内</w:t>
      </w:r>
      <w:proofErr w:type="gramEnd"/>
      <w:r w:rsidRPr="003E795F">
        <w:rPr>
          <w:rFonts w:asciiTheme="minorEastAsia" w:hAnsiTheme="minorEastAsia" w:cs="Arial" w:hint="eastAsia"/>
          <w:bCs/>
          <w:sz w:val="24"/>
          <w:szCs w:val="24"/>
        </w:rPr>
        <w:t>托管银行；“托管通”获得国内《银行家》2016中国金融创新“十佳金融产品创新奖”；7月荣膺2016年中国资产管理【金贝奖】“最佳资产托管银行” ；2017年6月再度荣膺《财资》“中国最佳托管银行奖”, “全功能网上托管银行2.0”荣获《银行家》2017中国金融创新“十佳金融产品创新奖”；8月荣膺国际财经权威媒体《亚洲银行家》“中国年度托管银行奖”，2018年1月获得中央国债登记结算有限责任公司 “2017年度优秀资产托管机构”奖项，同月招商银行“托管大数据平台风险管理系统”荣获2016-2017年度银监会系统“金点子”方案一等奖，以及中央金融团工委、全国金融青联第五届“双提升”金点子方案二等奖；3月招商银行荣获公</w:t>
      </w:r>
      <w:proofErr w:type="gramStart"/>
      <w:r w:rsidRPr="003E795F">
        <w:rPr>
          <w:rFonts w:asciiTheme="minorEastAsia" w:hAnsiTheme="minorEastAsia" w:cs="Arial" w:hint="eastAsia"/>
          <w:bCs/>
          <w:sz w:val="24"/>
          <w:szCs w:val="24"/>
        </w:rPr>
        <w:t>募基金</w:t>
      </w:r>
      <w:proofErr w:type="gramEnd"/>
      <w:r w:rsidRPr="003E795F">
        <w:rPr>
          <w:rFonts w:asciiTheme="minorEastAsia" w:hAnsiTheme="minorEastAsia" w:cs="Arial" w:hint="eastAsia"/>
          <w:bCs/>
          <w:sz w:val="24"/>
          <w:szCs w:val="24"/>
        </w:rPr>
        <w:t>20年“最佳基金托管银行”奖。</w:t>
      </w:r>
    </w:p>
    <w:p w14:paraId="4876A231" w14:textId="01DF68D6"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w:t>
      </w:r>
      <w:r w:rsidRPr="00D6228F">
        <w:rPr>
          <w:rFonts w:asciiTheme="minorEastAsia" w:hAnsiTheme="minorEastAsia" w:cs="Arial" w:hint="eastAsia"/>
          <w:b/>
          <w:bCs/>
          <w:sz w:val="24"/>
          <w:szCs w:val="24"/>
        </w:rPr>
        <w:t>主要人员情况</w:t>
      </w:r>
    </w:p>
    <w:p w14:paraId="0A391F59" w14:textId="4291C98E"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李建红先生，</w:t>
      </w:r>
      <w:r w:rsidR="00670C89">
        <w:rPr>
          <w:rFonts w:asciiTheme="minorEastAsia" w:hAnsiTheme="minorEastAsia" w:cs="Arial" w:hint="eastAsia"/>
          <w:bCs/>
          <w:sz w:val="24"/>
          <w:szCs w:val="24"/>
        </w:rPr>
        <w:t>招商银行</w:t>
      </w:r>
      <w:r w:rsidRPr="003E795F">
        <w:rPr>
          <w:rFonts w:asciiTheme="minorEastAsia" w:hAnsiTheme="minorEastAsia" w:cs="Arial" w:hint="eastAsia"/>
          <w:bCs/>
          <w:sz w:val="24"/>
          <w:szCs w:val="24"/>
        </w:rPr>
        <w:t>董事长、非执行董事，2014年7月起担任</w:t>
      </w:r>
      <w:r w:rsidR="00670C89">
        <w:rPr>
          <w:rFonts w:asciiTheme="minorEastAsia" w:hAnsiTheme="minorEastAsia" w:cs="Arial" w:hint="eastAsia"/>
          <w:bCs/>
          <w:sz w:val="24"/>
          <w:szCs w:val="24"/>
        </w:rPr>
        <w:t>招商银行</w:t>
      </w:r>
      <w:r w:rsidRPr="003E795F">
        <w:rPr>
          <w:rFonts w:asciiTheme="minorEastAsia" w:hAnsiTheme="minorEastAsia" w:cs="Arial" w:hint="eastAsia"/>
          <w:bCs/>
          <w:sz w:val="24"/>
          <w:szCs w:val="24"/>
        </w:rPr>
        <w:t>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董事长。曾任中国远洋运输（集团）总公司总裁助理、总经济师、副总裁，招商</w:t>
      </w:r>
      <w:r w:rsidRPr="003E795F">
        <w:rPr>
          <w:rFonts w:asciiTheme="minorEastAsia" w:hAnsiTheme="minorEastAsia" w:cs="Arial" w:hint="eastAsia"/>
          <w:bCs/>
          <w:sz w:val="24"/>
          <w:szCs w:val="24"/>
        </w:rPr>
        <w:lastRenderedPageBreak/>
        <w:t>局集团有限公司董事、总裁。</w:t>
      </w:r>
    </w:p>
    <w:p w14:paraId="4C74623D" w14:textId="0981A5D5"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田惠宇先生，</w:t>
      </w:r>
      <w:r w:rsidR="00670C89">
        <w:rPr>
          <w:rFonts w:asciiTheme="minorEastAsia" w:hAnsiTheme="minorEastAsia" w:cs="Arial" w:hint="eastAsia"/>
          <w:bCs/>
          <w:sz w:val="24"/>
          <w:szCs w:val="24"/>
        </w:rPr>
        <w:t>招商银行</w:t>
      </w:r>
      <w:r w:rsidRPr="003E795F">
        <w:rPr>
          <w:rFonts w:asciiTheme="minorEastAsia" w:hAnsiTheme="minorEastAsia" w:cs="Arial" w:hint="eastAsia"/>
          <w:bCs/>
          <w:sz w:val="24"/>
          <w:szCs w:val="24"/>
        </w:rPr>
        <w:t>行长、执行董事，2013年5月起担任</w:t>
      </w:r>
      <w:r w:rsidR="00670C89">
        <w:rPr>
          <w:rFonts w:asciiTheme="minorEastAsia" w:hAnsiTheme="minorEastAsia" w:cs="Arial" w:hint="eastAsia"/>
          <w:bCs/>
          <w:sz w:val="24"/>
          <w:szCs w:val="24"/>
        </w:rPr>
        <w:t>招商银行</w:t>
      </w:r>
      <w:r w:rsidRPr="003E795F">
        <w:rPr>
          <w:rFonts w:asciiTheme="minorEastAsia" w:hAnsiTheme="minorEastAsia" w:cs="Arial" w:hint="eastAsia"/>
          <w:bCs/>
          <w:sz w:val="24"/>
          <w:szCs w:val="24"/>
        </w:rPr>
        <w:t>行长、</w:t>
      </w:r>
      <w:r w:rsidR="00670C89">
        <w:rPr>
          <w:rFonts w:asciiTheme="minorEastAsia" w:hAnsiTheme="minorEastAsia" w:cs="Arial" w:hint="eastAsia"/>
          <w:bCs/>
          <w:sz w:val="24"/>
          <w:szCs w:val="24"/>
        </w:rPr>
        <w:t>招商银行</w:t>
      </w:r>
      <w:r w:rsidRPr="003E795F">
        <w:rPr>
          <w:rFonts w:asciiTheme="minorEastAsia" w:hAnsiTheme="minorEastAsia" w:cs="Arial" w:hint="eastAsia"/>
          <w:bCs/>
          <w:sz w:val="24"/>
          <w:szCs w:val="24"/>
        </w:rPr>
        <w:t>执行董事。美国哥伦比亚大学公共管理硕士学位，高级经济师。曾于2003 年7 月至2013年5月历任上海银行副行长、中国建设银行上海市分行副行长、深圳市分行行长、中国建设银行零售业务总监兼北京市分行行长。</w:t>
      </w:r>
    </w:p>
    <w:p w14:paraId="27E98DE3" w14:textId="02291FA9"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王良先生，</w:t>
      </w:r>
      <w:r w:rsidR="00670C89">
        <w:rPr>
          <w:rFonts w:asciiTheme="minorEastAsia" w:hAnsiTheme="minorEastAsia" w:cs="Arial" w:hint="eastAsia"/>
          <w:bCs/>
          <w:sz w:val="24"/>
          <w:szCs w:val="24"/>
        </w:rPr>
        <w:t>招商银行</w:t>
      </w:r>
      <w:r w:rsidRPr="003E795F">
        <w:rPr>
          <w:rFonts w:asciiTheme="minorEastAsia" w:hAnsiTheme="minorEastAsia" w:cs="Arial" w:hint="eastAsia"/>
          <w:bCs/>
          <w:sz w:val="24"/>
          <w:szCs w:val="24"/>
        </w:rPr>
        <w:t>副行长，货币银行学硕士，高级经济师。1991年至1995年，在中国科技国际信托投资公司工作；1995年6月至2001年10月，历任招商银行北京分行展览路支行、东三环支行行长助理、副行长、行长、北京分行风险控制部总经理；2001年10月至2006年3月，历任北京分行行长助理、副行长；2006年3月至2008年6月，任北京分行党委书记、副行长（主持工作）；2008年6月至2012年6月，任北京分行行长、党委书记；2012年6月至2013年11月，任招商银行总行行长助理兼北京分行行长、党委书记；2013年11月至2014年12月，任招商银行总行行长助理；2015年1月起担任</w:t>
      </w:r>
      <w:r w:rsidR="00670C89">
        <w:rPr>
          <w:rFonts w:asciiTheme="minorEastAsia" w:hAnsiTheme="minorEastAsia" w:cs="Arial" w:hint="eastAsia"/>
          <w:bCs/>
          <w:sz w:val="24"/>
          <w:szCs w:val="24"/>
        </w:rPr>
        <w:t>招商银行</w:t>
      </w:r>
      <w:r w:rsidRPr="003E795F">
        <w:rPr>
          <w:rFonts w:asciiTheme="minorEastAsia" w:hAnsiTheme="minorEastAsia" w:cs="Arial" w:hint="eastAsia"/>
          <w:bCs/>
          <w:sz w:val="24"/>
          <w:szCs w:val="24"/>
        </w:rPr>
        <w:t>副行长；2016年11月起兼任</w:t>
      </w:r>
      <w:r w:rsidR="00670C89">
        <w:rPr>
          <w:rFonts w:asciiTheme="minorEastAsia" w:hAnsiTheme="minorEastAsia" w:cs="Arial" w:hint="eastAsia"/>
          <w:bCs/>
          <w:sz w:val="24"/>
          <w:szCs w:val="24"/>
        </w:rPr>
        <w:t>招商银行</w:t>
      </w:r>
      <w:r w:rsidRPr="003E795F">
        <w:rPr>
          <w:rFonts w:asciiTheme="minorEastAsia" w:hAnsiTheme="minorEastAsia" w:cs="Arial" w:hint="eastAsia"/>
          <w:bCs/>
          <w:sz w:val="24"/>
          <w:szCs w:val="24"/>
        </w:rPr>
        <w:t>董事会秘书。</w:t>
      </w:r>
    </w:p>
    <w:p w14:paraId="45F4FB21"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姜然女士，招商银行资产托管部总经理，大学本科毕业，具有基金托管人高级管理人员任职资格。先后供职于中国农业银行黑龙江省分行，华商银行，中国农业银行深圳市分行，从事信贷管理、托管工作。2002年9月加盟招商银行至今，历任招商银行总行资产托管部经理、高级经理、总经理助理等职。是国内首家推出的网上托管银行的主要设计、开发者之一，具有20余年银行信贷及托管专业从业经验。在托管产品创新、服务流程优化、市场营销及客户关系管理等领域具有深入的研究和丰富的实务经验。</w:t>
      </w:r>
    </w:p>
    <w:p w14:paraId="273EE83A" w14:textId="3F3315E4"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sidRPr="00D6228F">
        <w:rPr>
          <w:rFonts w:asciiTheme="minorEastAsia" w:hAnsiTheme="minorEastAsia" w:cs="Arial" w:hint="eastAsia"/>
          <w:b/>
          <w:bCs/>
          <w:sz w:val="24"/>
          <w:szCs w:val="24"/>
        </w:rPr>
        <w:t>基金托管业务经营情况</w:t>
      </w:r>
    </w:p>
    <w:p w14:paraId="335FD3E2"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截至2018年3月31日，招商银行股份有限公司累计托管364只开放式基金。</w:t>
      </w:r>
    </w:p>
    <w:p w14:paraId="6D318B64" w14:textId="042C0E0C"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w:t>
      </w:r>
      <w:r w:rsidRPr="00D6228F">
        <w:rPr>
          <w:rFonts w:asciiTheme="minorEastAsia" w:hAnsiTheme="minorEastAsia" w:cs="Arial" w:hint="eastAsia"/>
          <w:b/>
          <w:bCs/>
          <w:sz w:val="24"/>
          <w:szCs w:val="24"/>
        </w:rPr>
        <w:t>托管人的内部控制制度</w:t>
      </w:r>
    </w:p>
    <w:p w14:paraId="20BD74F0"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1、</w:t>
      </w:r>
      <w:r w:rsidRPr="003E795F">
        <w:rPr>
          <w:rFonts w:asciiTheme="minorEastAsia" w:hAnsiTheme="minorEastAsia" w:cs="Arial" w:hint="eastAsia"/>
          <w:bCs/>
          <w:sz w:val="24"/>
          <w:szCs w:val="24"/>
        </w:rPr>
        <w:tab/>
        <w:t>内部控制目标</w:t>
      </w:r>
    </w:p>
    <w:p w14:paraId="1F3BED89"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确保托管业务严格遵守国家有关法律法规和行业监管制度，自觉形成守法经营、规范运作的经营思想和经营理念；形成科学合理的决策机制、执行机制和监督机制，防范和化解经营风险，确保托管业务的稳健运行和托管资产的安全完整；建立有利于查错防弊、堵塞漏洞、消除隐患，保证业务稳健运行的风险控制制度，确保托管业务信息真实、准确、完整、及时；确保内控机制、体制的不断改进和</w:t>
      </w:r>
      <w:r w:rsidRPr="003E795F">
        <w:rPr>
          <w:rFonts w:asciiTheme="minorEastAsia" w:hAnsiTheme="minorEastAsia" w:cs="Arial" w:hint="eastAsia"/>
          <w:bCs/>
          <w:sz w:val="24"/>
          <w:szCs w:val="24"/>
        </w:rPr>
        <w:lastRenderedPageBreak/>
        <w:t>各项业务制度、流程的不断完善。</w:t>
      </w:r>
    </w:p>
    <w:p w14:paraId="59146C25"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2、</w:t>
      </w:r>
      <w:r w:rsidRPr="003E795F">
        <w:rPr>
          <w:rFonts w:asciiTheme="minorEastAsia" w:hAnsiTheme="minorEastAsia" w:cs="Arial" w:hint="eastAsia"/>
          <w:bCs/>
          <w:sz w:val="24"/>
          <w:szCs w:val="24"/>
        </w:rPr>
        <w:tab/>
        <w:t>内部控制组织结构</w:t>
      </w:r>
    </w:p>
    <w:p w14:paraId="7F85BD4D"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招商银行资产托管业务建立三级内控风险防范体系：</w:t>
      </w:r>
    </w:p>
    <w:p w14:paraId="48BC2876"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一级风险防范是在招商银行总行层面对风险进行预防和控制；</w:t>
      </w:r>
    </w:p>
    <w:p w14:paraId="75690983"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二级风险防范是招商银行资产托管部设立稽核监察室，负责部门内部风险预防和控制；</w:t>
      </w:r>
    </w:p>
    <w:p w14:paraId="599ECDD7"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三级风险防范是招商银行资产托管部在设置专业岗位时，遵循内控制衡原则，监督制衡的形式和方式</w:t>
      </w:r>
      <w:proofErr w:type="gramStart"/>
      <w:r w:rsidRPr="003E795F">
        <w:rPr>
          <w:rFonts w:asciiTheme="minorEastAsia" w:hAnsiTheme="minorEastAsia" w:cs="Arial" w:hint="eastAsia"/>
          <w:bCs/>
          <w:sz w:val="24"/>
          <w:szCs w:val="24"/>
        </w:rPr>
        <w:t>视业务</w:t>
      </w:r>
      <w:proofErr w:type="gramEnd"/>
      <w:r w:rsidRPr="003E795F">
        <w:rPr>
          <w:rFonts w:asciiTheme="minorEastAsia" w:hAnsiTheme="minorEastAsia" w:cs="Arial" w:hint="eastAsia"/>
          <w:bCs/>
          <w:sz w:val="24"/>
          <w:szCs w:val="24"/>
        </w:rPr>
        <w:t>的风险程度决定。</w:t>
      </w:r>
    </w:p>
    <w:p w14:paraId="3C4B96A2"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3、</w:t>
      </w:r>
      <w:r w:rsidRPr="003E795F">
        <w:rPr>
          <w:rFonts w:asciiTheme="minorEastAsia" w:hAnsiTheme="minorEastAsia" w:cs="Arial" w:hint="eastAsia"/>
          <w:bCs/>
          <w:sz w:val="24"/>
          <w:szCs w:val="24"/>
        </w:rPr>
        <w:tab/>
        <w:t>内部控制原则</w:t>
      </w:r>
    </w:p>
    <w:p w14:paraId="3ADEA369"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（1）全面性原则。内部控制覆盖各项业务过程和操作环节、覆盖所有室和岗位，并由全体人员参与。</w:t>
      </w:r>
    </w:p>
    <w:p w14:paraId="0A2FD5D4"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（2）审慎性原则。托管组织体系的构成、内部管理制度的建立均以防范风险、审慎经营为出发点，体现“内控优先”的要求，以有效防范各种风险作为内部控制的核心。</w:t>
      </w:r>
    </w:p>
    <w:p w14:paraId="682AE1F5"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（3）独立性原则。招商银行资产托管部各室、各岗位职责保持相对独立，不同托管资产之间、托管资产和自有资产之间相互分离。内部控制的检查、评价部门独立于内部控制的建立和执行部门。</w:t>
      </w:r>
    </w:p>
    <w:p w14:paraId="502B59D5"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（4）有效性原则。内部控制具有高度的权威性，任何人不得拥有不受内部控制约束的权利，内部控制存在的问题能够得到及时的反馈和纠正。</w:t>
      </w:r>
    </w:p>
    <w:p w14:paraId="2A221473"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14:paraId="787751F8"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（6）防火墙原则。招商银行资产托管部配备独立的托管业务技术系统，包括网络系统、应用系统、安全防护系统、数据备份系统。</w:t>
      </w:r>
    </w:p>
    <w:p w14:paraId="1490A144"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（7）重要性原则。内部控制在实现全面控制的基础上，关注重要托管业务事项和高风险领域。</w:t>
      </w:r>
    </w:p>
    <w:p w14:paraId="0B875F16"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（8）制衡性原则。内部控制能够实现在托管组织体系、机构设置及权责分配、业务流程等方面形成相互制约、相互监督，同时兼顾运营效率。</w:t>
      </w:r>
    </w:p>
    <w:p w14:paraId="63577701"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4、</w:t>
      </w:r>
      <w:r w:rsidRPr="003E795F">
        <w:rPr>
          <w:rFonts w:asciiTheme="minorEastAsia" w:hAnsiTheme="minorEastAsia" w:cs="Arial" w:hint="eastAsia"/>
          <w:bCs/>
          <w:sz w:val="24"/>
          <w:szCs w:val="24"/>
        </w:rPr>
        <w:tab/>
        <w:t>内部控制措施</w:t>
      </w:r>
    </w:p>
    <w:p w14:paraId="2D7D3B0E"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（1）完善的制度建设。招商银行资产托管部从资产托管业务操作流程、会</w:t>
      </w:r>
      <w:r w:rsidRPr="003E795F">
        <w:rPr>
          <w:rFonts w:asciiTheme="minorEastAsia" w:hAnsiTheme="minorEastAsia" w:cs="Arial" w:hint="eastAsia"/>
          <w:bCs/>
          <w:sz w:val="24"/>
          <w:szCs w:val="24"/>
        </w:rPr>
        <w:lastRenderedPageBreak/>
        <w:t>计核算、资金清算、岗位管理、档案管理和信息管理等方面制定一系列规章制度，保证资产托管业务科学化、制度化、规范化运作。</w:t>
      </w:r>
    </w:p>
    <w:p w14:paraId="384F4BD2"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（2）经营风险控制。招商银行资产托管部制定托管项目审批、资金清算与会计核算双人双岗、大额资金专人跟踪、凭证管理等一系列完整的操作规程，有效地控制业务运作过程中的风险。</w:t>
      </w:r>
    </w:p>
    <w:p w14:paraId="551C98EB"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（3）业务信息风险控制。招商银行资产托管部在数据传输和保存方面有严格的加密和备份措施，采用加密、直</w:t>
      </w:r>
      <w:proofErr w:type="gramStart"/>
      <w:r w:rsidRPr="003E795F">
        <w:rPr>
          <w:rFonts w:asciiTheme="minorEastAsia" w:hAnsiTheme="minorEastAsia" w:cs="Arial" w:hint="eastAsia"/>
          <w:bCs/>
          <w:sz w:val="24"/>
          <w:szCs w:val="24"/>
        </w:rPr>
        <w:t>连方式</w:t>
      </w:r>
      <w:proofErr w:type="gramEnd"/>
      <w:r w:rsidRPr="003E795F">
        <w:rPr>
          <w:rFonts w:asciiTheme="minorEastAsia" w:hAnsiTheme="minorEastAsia" w:cs="Arial" w:hint="eastAsia"/>
          <w:bCs/>
          <w:sz w:val="24"/>
          <w:szCs w:val="24"/>
        </w:rPr>
        <w:t>传输数据，数据执行异地实时备份，所有的业务信息须经过严格的授权方能进行访问。</w:t>
      </w:r>
    </w:p>
    <w:p w14:paraId="45236336"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（4）客户资料风险控制。招商银行资产托管部对业务办理过程中形成的客户资料，视同会计资料保管。客户资料不得泄露，有关人员如需调用，须经总经理室成员审批，并做好调用登记。</w:t>
      </w:r>
    </w:p>
    <w:p w14:paraId="79A1E169"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（5）信息技术系统风险控制。招商银行对信息技术系统管理实行双人</w:t>
      </w:r>
      <w:proofErr w:type="gramStart"/>
      <w:r w:rsidRPr="003E795F">
        <w:rPr>
          <w:rFonts w:asciiTheme="minorEastAsia" w:hAnsiTheme="minorEastAsia" w:cs="Arial" w:hint="eastAsia"/>
          <w:bCs/>
          <w:sz w:val="24"/>
          <w:szCs w:val="24"/>
        </w:rPr>
        <w:t>双岗双责</w:t>
      </w:r>
      <w:proofErr w:type="gramEnd"/>
      <w:r w:rsidRPr="003E795F">
        <w:rPr>
          <w:rFonts w:asciiTheme="minorEastAsia" w:hAnsiTheme="minorEastAsia" w:cs="Arial" w:hint="eastAsia"/>
          <w:bCs/>
          <w:sz w:val="24"/>
          <w:szCs w:val="24"/>
        </w:rPr>
        <w:t>、机房24小时值班并设置门禁管理、电脑密码设置及权限管理、业务网和办公网、托管业务网与全行业</w:t>
      </w:r>
      <w:proofErr w:type="gramStart"/>
      <w:r w:rsidRPr="003E795F">
        <w:rPr>
          <w:rFonts w:asciiTheme="minorEastAsia" w:hAnsiTheme="minorEastAsia" w:cs="Arial" w:hint="eastAsia"/>
          <w:bCs/>
          <w:sz w:val="24"/>
          <w:szCs w:val="24"/>
        </w:rPr>
        <w:t>务网双</w:t>
      </w:r>
      <w:proofErr w:type="gramEnd"/>
      <w:r w:rsidRPr="003E795F">
        <w:rPr>
          <w:rFonts w:asciiTheme="minorEastAsia" w:hAnsiTheme="minorEastAsia" w:cs="Arial" w:hint="eastAsia"/>
          <w:bCs/>
          <w:sz w:val="24"/>
          <w:szCs w:val="24"/>
        </w:rPr>
        <w:t>分离制度，与外部业务机构实行防火墙保护，对信息技术系统采取两地</w:t>
      </w:r>
      <w:proofErr w:type="gramStart"/>
      <w:r w:rsidRPr="003E795F">
        <w:rPr>
          <w:rFonts w:asciiTheme="minorEastAsia" w:hAnsiTheme="minorEastAsia" w:cs="Arial" w:hint="eastAsia"/>
          <w:bCs/>
          <w:sz w:val="24"/>
          <w:szCs w:val="24"/>
        </w:rPr>
        <w:t>三中心</w:t>
      </w:r>
      <w:proofErr w:type="gramEnd"/>
      <w:r w:rsidRPr="003E795F">
        <w:rPr>
          <w:rFonts w:asciiTheme="minorEastAsia" w:hAnsiTheme="minorEastAsia" w:cs="Arial" w:hint="eastAsia"/>
          <w:bCs/>
          <w:sz w:val="24"/>
          <w:szCs w:val="24"/>
        </w:rPr>
        <w:t>的应急备份管理措施等，保证信息技术系统的安全。</w:t>
      </w:r>
    </w:p>
    <w:p w14:paraId="52516E55"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（6）人力资源控制。招商银行资产托管部通过建立良好的企业文化和员工培训、激励机制、加强人力资源管理及建立人才梯级队伍及人才储备机制，有效的进行人力资源管理。</w:t>
      </w:r>
    </w:p>
    <w:p w14:paraId="125BBAD4" w14:textId="161BD51F"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w:t>
      </w:r>
      <w:r w:rsidRPr="00D6228F">
        <w:rPr>
          <w:rFonts w:asciiTheme="minorEastAsia" w:hAnsiTheme="minorEastAsia" w:cs="Arial" w:hint="eastAsia"/>
          <w:b/>
          <w:bCs/>
          <w:sz w:val="24"/>
          <w:szCs w:val="24"/>
        </w:rPr>
        <w:t>基金托管人对基金管理人运作基金进行监督的方法和程序</w:t>
      </w:r>
    </w:p>
    <w:p w14:paraId="641B1488" w14:textId="419E15FD"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根据《基金法》、《运作办法》等有关法律法规的规定及基金合同、托管协议的约定，对基金投资范围、投资比例、投资组合等情况的合法性、合</w:t>
      </w:r>
      <w:proofErr w:type="gramStart"/>
      <w:r w:rsidRPr="003E795F">
        <w:rPr>
          <w:rFonts w:asciiTheme="minorEastAsia" w:hAnsiTheme="minorEastAsia" w:cs="Arial" w:hint="eastAsia"/>
          <w:bCs/>
          <w:sz w:val="24"/>
          <w:szCs w:val="24"/>
        </w:rPr>
        <w:t>规</w:t>
      </w:r>
      <w:proofErr w:type="gramEnd"/>
      <w:r w:rsidRPr="003E795F">
        <w:rPr>
          <w:rFonts w:asciiTheme="minorEastAsia" w:hAnsiTheme="minorEastAsia" w:cs="Arial" w:hint="eastAsia"/>
          <w:bCs/>
          <w:sz w:val="24"/>
          <w:szCs w:val="24"/>
        </w:rPr>
        <w:t>性进行监督和核查。</w:t>
      </w:r>
    </w:p>
    <w:p w14:paraId="7DEF841D"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44CBC55A" w14:textId="77777777" w:rsidR="00D6228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w:t>
      </w:r>
      <w:r w:rsidRPr="003E795F">
        <w:rPr>
          <w:rFonts w:asciiTheme="minorEastAsia" w:hAnsiTheme="minorEastAsia" w:cs="Arial" w:hint="eastAsia"/>
          <w:bCs/>
          <w:sz w:val="24"/>
          <w:szCs w:val="24"/>
        </w:rPr>
        <w:lastRenderedPageBreak/>
        <w:t>金管理人对基金托管人通知的违规事项未能在限期内纠正的，基金托管人应报告中国证监会。</w:t>
      </w:r>
    </w:p>
    <w:p w14:paraId="3D3DF18E" w14:textId="77777777" w:rsidR="00C4420B" w:rsidRPr="003E795F" w:rsidRDefault="00C4420B" w:rsidP="0081243C">
      <w:pPr>
        <w:rPr>
          <w:rFonts w:ascii="Arial" w:eastAsia="宋体" w:hAnsi="Arial" w:cs="Arial"/>
          <w:sz w:val="28"/>
          <w:szCs w:val="28"/>
        </w:rPr>
        <w:sectPr w:rsidR="00C4420B" w:rsidRPr="003E795F" w:rsidSect="00D6228F">
          <w:footerReference w:type="default" r:id="rId14"/>
          <w:pgSz w:w="11906" w:h="16838"/>
          <w:pgMar w:top="1440" w:right="1800" w:bottom="1440" w:left="1800" w:header="851" w:footer="992" w:gutter="0"/>
          <w:pgNumType w:chapStyle="1"/>
          <w:cols w:space="720"/>
          <w:docGrid w:type="lines" w:linePitch="312"/>
        </w:sectPr>
      </w:pPr>
    </w:p>
    <w:p w14:paraId="0C689FE4" w14:textId="77777777" w:rsidR="001745C9" w:rsidRPr="00886EAA" w:rsidRDefault="001745C9" w:rsidP="00886EAA">
      <w:pPr>
        <w:pStyle w:val="1"/>
        <w:jc w:val="center"/>
        <w:rPr>
          <w:sz w:val="30"/>
          <w:szCs w:val="30"/>
        </w:rPr>
      </w:pPr>
      <w:bookmarkStart w:id="90" w:name="_Toc416264541"/>
      <w:bookmarkStart w:id="91" w:name="_Toc263092313"/>
      <w:bookmarkStart w:id="92" w:name="_Toc214873594"/>
      <w:bookmarkStart w:id="93" w:name="_Toc520874731"/>
      <w:bookmarkStart w:id="94" w:name="_Toc123051452"/>
      <w:bookmarkStart w:id="95" w:name="_Toc610"/>
      <w:bookmarkStart w:id="96" w:name="_Toc7920"/>
      <w:bookmarkStart w:id="97" w:name="_Toc20733"/>
      <w:bookmarkStart w:id="98" w:name="_Toc141703886"/>
      <w:bookmarkStart w:id="99" w:name="_Toc123112234"/>
      <w:bookmarkStart w:id="100" w:name="_Toc352229752"/>
      <w:bookmarkStart w:id="101" w:name="_Toc352229751"/>
      <w:bookmarkStart w:id="102" w:name="_Toc98560352"/>
      <w:bookmarkStart w:id="103" w:name="_Toc4003"/>
      <w:bookmarkStart w:id="104" w:name="_Toc11081"/>
      <w:bookmarkStart w:id="105" w:name="_Toc123102453"/>
      <w:bookmarkStart w:id="106" w:name="_Toc1270"/>
      <w:bookmarkStart w:id="107" w:name="_Toc1427"/>
      <w:bookmarkStart w:id="108" w:name="_Toc23261"/>
      <w:bookmarkStart w:id="109" w:name="_Toc17244"/>
      <w:bookmarkStart w:id="110" w:name="_Toc10463"/>
      <w:bookmarkStart w:id="111" w:name="_Toc79392606"/>
      <w:bookmarkStart w:id="112" w:name="_Toc139991736"/>
      <w:bookmarkStart w:id="113" w:name="_Toc23822"/>
      <w:bookmarkStart w:id="114" w:name="_Toc48649707"/>
      <w:bookmarkEnd w:id="69"/>
      <w:bookmarkEnd w:id="70"/>
      <w:bookmarkEnd w:id="71"/>
      <w:bookmarkEnd w:id="72"/>
      <w:bookmarkEnd w:id="73"/>
      <w:bookmarkEnd w:id="74"/>
      <w:bookmarkEnd w:id="75"/>
      <w:bookmarkEnd w:id="76"/>
      <w:bookmarkEnd w:id="77"/>
      <w:bookmarkEnd w:id="78"/>
      <w:bookmarkEnd w:id="79"/>
      <w:bookmarkEnd w:id="80"/>
      <w:bookmarkEnd w:id="81"/>
      <w:bookmarkEnd w:id="83"/>
      <w:bookmarkEnd w:id="84"/>
      <w:bookmarkEnd w:id="85"/>
      <w:bookmarkEnd w:id="86"/>
      <w:r w:rsidRPr="00886EAA">
        <w:rPr>
          <w:rFonts w:hint="eastAsia"/>
          <w:sz w:val="30"/>
          <w:szCs w:val="30"/>
        </w:rPr>
        <w:lastRenderedPageBreak/>
        <w:t>第五部分</w:t>
      </w:r>
      <w:r w:rsidRPr="00886EAA">
        <w:rPr>
          <w:sz w:val="30"/>
          <w:szCs w:val="30"/>
        </w:rPr>
        <w:t xml:space="preserve">  </w:t>
      </w:r>
      <w:r w:rsidRPr="00886EAA">
        <w:rPr>
          <w:rFonts w:hint="eastAsia"/>
          <w:sz w:val="30"/>
          <w:szCs w:val="30"/>
        </w:rPr>
        <w:t>相关服务机构</w:t>
      </w:r>
      <w:bookmarkEnd w:id="90"/>
      <w:bookmarkEnd w:id="91"/>
      <w:bookmarkEnd w:id="92"/>
      <w:bookmarkEnd w:id="93"/>
    </w:p>
    <w:p w14:paraId="24CAB65C" w14:textId="0BCF7939"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w:t>
      </w:r>
      <w:r w:rsidR="004E5D8A">
        <w:rPr>
          <w:rFonts w:asciiTheme="minorEastAsia" w:hAnsiTheme="minorEastAsia" w:cs="Arial" w:hint="eastAsia"/>
          <w:b/>
          <w:bCs/>
          <w:sz w:val="24"/>
          <w:szCs w:val="24"/>
        </w:rPr>
        <w:t>销售</w:t>
      </w:r>
      <w:r w:rsidRPr="00D73D18">
        <w:rPr>
          <w:rFonts w:asciiTheme="minorEastAsia" w:hAnsiTheme="minorEastAsia" w:cs="Arial" w:hint="eastAsia"/>
          <w:b/>
          <w:bCs/>
          <w:sz w:val="24"/>
          <w:szCs w:val="24"/>
        </w:rPr>
        <w:t>机构</w:t>
      </w:r>
    </w:p>
    <w:p w14:paraId="0FC2BAAC"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14:paraId="3C800465"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14:paraId="16355B1B"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14:paraId="17F4C811"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 刘志军</w:t>
      </w:r>
    </w:p>
    <w:p w14:paraId="24AC02ED"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14:paraId="75F91443"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传真：0755-83230787</w:t>
      </w:r>
    </w:p>
    <w:p w14:paraId="6F8B4A32"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14:paraId="4DAA43BE"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14:paraId="17F5B94D" w14:textId="40F18030"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2、其他销售机构：具体名单详见基金管理人届时发布的调整销售机构的相关公告。</w:t>
      </w:r>
    </w:p>
    <w:p w14:paraId="48D27A51"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14:paraId="4DAB49DF"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14:paraId="3F3DBEB0"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14:paraId="3EC93523"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14:paraId="48085954"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法定代表人：刘志军 </w:t>
      </w:r>
    </w:p>
    <w:p w14:paraId="0357CEA6"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14:paraId="5A9F75B1"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14:paraId="3272FAC4" w14:textId="77777777"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14:paraId="000B0786"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14:paraId="422C5CBF"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14:paraId="3AEEE6A7"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14:paraId="7A135EEB"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14:paraId="542D5DCC"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14:paraId="6B7441D5"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14:paraId="660E89B4"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14:paraId="56C5AC02"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14:paraId="7864BEF6" w14:textId="77777777"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lastRenderedPageBreak/>
        <w:t xml:space="preserve">联系人： </w:t>
      </w:r>
      <w:r w:rsidR="00552750">
        <w:rPr>
          <w:rFonts w:asciiTheme="minorEastAsia" w:hAnsiTheme="minorEastAsia" w:cs="Arial" w:hint="eastAsia"/>
          <w:kern w:val="0"/>
          <w:sz w:val="24"/>
          <w:szCs w:val="24"/>
        </w:rPr>
        <w:t>陆奇</w:t>
      </w:r>
    </w:p>
    <w:p w14:paraId="4BFED555"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14:paraId="0A4B025D"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名称：普华永道中天会计师事务所（特殊普通合伙）</w:t>
      </w:r>
    </w:p>
    <w:p w14:paraId="7AA64D26"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住所：上海市浦东新区陆家嘴环路1318号</w:t>
      </w:r>
      <w:proofErr w:type="gramStart"/>
      <w:r w:rsidRPr="00D73D18">
        <w:rPr>
          <w:rFonts w:asciiTheme="minorEastAsia" w:hAnsiTheme="minorEastAsia" w:cs="Arial" w:hint="eastAsia"/>
          <w:kern w:val="0"/>
          <w:sz w:val="24"/>
          <w:szCs w:val="24"/>
        </w:rPr>
        <w:t>星展银行</w:t>
      </w:r>
      <w:proofErr w:type="gramEnd"/>
      <w:r w:rsidRPr="00D73D18">
        <w:rPr>
          <w:rFonts w:asciiTheme="minorEastAsia" w:hAnsiTheme="minorEastAsia" w:cs="Arial" w:hint="eastAsia"/>
          <w:kern w:val="0"/>
          <w:sz w:val="24"/>
          <w:szCs w:val="24"/>
        </w:rPr>
        <w:t>大厦6楼</w:t>
      </w:r>
    </w:p>
    <w:p w14:paraId="58EAA0D1"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办公地址：上海市黄浦区湖滨路202号普华永道中心11楼</w:t>
      </w:r>
    </w:p>
    <w:p w14:paraId="3C284F10"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法定代表人：李丹</w:t>
      </w:r>
    </w:p>
    <w:p w14:paraId="716DEA2F"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电话：（021）2323 8888</w:t>
      </w:r>
    </w:p>
    <w:p w14:paraId="20BDF0F5"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传真：（021）2323 8800</w:t>
      </w:r>
    </w:p>
    <w:p w14:paraId="31D19F6D"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签字注册会计师：曹翠丽、</w:t>
      </w:r>
      <w:proofErr w:type="gramStart"/>
      <w:r w:rsidRPr="00D73D18">
        <w:rPr>
          <w:rFonts w:asciiTheme="minorEastAsia" w:hAnsiTheme="minorEastAsia" w:cs="Arial" w:hint="eastAsia"/>
          <w:kern w:val="0"/>
          <w:sz w:val="24"/>
          <w:szCs w:val="24"/>
        </w:rPr>
        <w:t>边晓红</w:t>
      </w:r>
      <w:proofErr w:type="gramEnd"/>
    </w:p>
    <w:p w14:paraId="51DDE9D2" w14:textId="77777777"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联系人：</w:t>
      </w:r>
      <w:proofErr w:type="gramStart"/>
      <w:r w:rsidR="00965E53" w:rsidRPr="00D73D18">
        <w:rPr>
          <w:rFonts w:asciiTheme="minorEastAsia" w:hAnsiTheme="minorEastAsia" w:cs="Arial" w:hint="eastAsia"/>
          <w:kern w:val="0"/>
          <w:sz w:val="24"/>
          <w:szCs w:val="24"/>
        </w:rPr>
        <w:t>边晓红</w:t>
      </w:r>
      <w:proofErr w:type="gramEnd"/>
    </w:p>
    <w:p w14:paraId="495FF33B" w14:textId="77777777"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rsidSect="00D6228F">
          <w:footerReference w:type="default" r:id="rId15"/>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352229753"/>
      <w:bookmarkStart w:id="118" w:name="_Toc16859"/>
      <w:bookmarkStart w:id="119" w:name="_Toc15143"/>
      <w:bookmarkStart w:id="120" w:name="_Toc3601"/>
      <w:bookmarkStart w:id="121" w:name="_Toc12245"/>
      <w:bookmarkStart w:id="122" w:name="_Toc31235"/>
      <w:bookmarkStart w:id="123" w:name="_Toc31653"/>
      <w:bookmarkStart w:id="124" w:name="_Toc123112235"/>
      <w:bookmarkStart w:id="125" w:name="_Toc31644"/>
      <w:bookmarkStart w:id="126" w:name="_Toc141703887"/>
      <w:bookmarkStart w:id="127" w:name="_Toc14835"/>
      <w:bookmarkStart w:id="128" w:name="_Toc6405"/>
      <w:bookmarkStart w:id="129" w:name="_Toc123051453"/>
      <w:bookmarkStart w:id="130" w:name="_Toc139991737"/>
      <w:bookmarkStart w:id="131" w:name="_Toc123102454"/>
      <w:bookmarkStart w:id="132" w:name="_Toc98560353"/>
      <w:bookmarkStart w:id="133" w:name="_Toc26207"/>
      <w:bookmarkStart w:id="134" w:name="_Toc29251"/>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01030564" w14:textId="3AB7EB1F" w:rsidR="001745C9" w:rsidRPr="00886EAA" w:rsidRDefault="001745C9" w:rsidP="00886EAA">
      <w:pPr>
        <w:pStyle w:val="1"/>
        <w:jc w:val="center"/>
        <w:rPr>
          <w:sz w:val="30"/>
          <w:szCs w:val="30"/>
        </w:rPr>
      </w:pPr>
      <w:bookmarkStart w:id="135" w:name="_Toc520874732"/>
      <w:r w:rsidRPr="00886EAA">
        <w:rPr>
          <w:rFonts w:hint="eastAsia"/>
          <w:sz w:val="30"/>
          <w:szCs w:val="30"/>
        </w:rPr>
        <w:lastRenderedPageBreak/>
        <w:t>第六部分</w:t>
      </w:r>
      <w:r w:rsidRPr="00886EAA">
        <w:rPr>
          <w:sz w:val="30"/>
          <w:szCs w:val="30"/>
        </w:rPr>
        <w:t xml:space="preserve">  </w:t>
      </w:r>
      <w:r w:rsidR="00F049D1">
        <w:rPr>
          <w:rFonts w:hint="eastAsia"/>
          <w:sz w:val="30"/>
          <w:szCs w:val="30"/>
          <w:lang w:eastAsia="zh-CN"/>
        </w:rPr>
        <w:t>基金</w:t>
      </w:r>
      <w:r w:rsidR="00F049D1">
        <w:rPr>
          <w:sz w:val="30"/>
          <w:szCs w:val="30"/>
          <w:lang w:eastAsia="zh-CN"/>
        </w:rPr>
        <w:t>的历史沿革</w:t>
      </w:r>
      <w:bookmarkEnd w:id="115"/>
      <w:bookmarkEnd w:id="116"/>
      <w:bookmarkEnd w:id="135"/>
    </w:p>
    <w:p w14:paraId="5602DCD5" w14:textId="0DEB9C5A" w:rsidR="00F049D1" w:rsidRDefault="00F049D1" w:rsidP="00F049D1">
      <w:pPr>
        <w:adjustRightInd w:val="0"/>
        <w:snapToGrid w:val="0"/>
        <w:spacing w:line="360" w:lineRule="auto"/>
        <w:ind w:firstLineChars="200" w:firstLine="482"/>
        <w:rPr>
          <w:rFonts w:asciiTheme="minorEastAsia" w:hAnsiTheme="minorEastAsia" w:cs="Arial"/>
          <w:b/>
          <w:sz w:val="24"/>
          <w:szCs w:val="24"/>
        </w:rPr>
      </w:pPr>
    </w:p>
    <w:p w14:paraId="31EB3F68"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富荣中证</w:t>
      </w:r>
      <w:r w:rsidRPr="003E795F">
        <w:rPr>
          <w:rFonts w:asciiTheme="minorEastAsia" w:hAnsiTheme="minorEastAsia" w:cs="Arial"/>
          <w:sz w:val="24"/>
          <w:szCs w:val="24"/>
        </w:rPr>
        <w:t>500指数增强型证券投资基金由富荣福安灵活配置混合型证券投资基金变更注册而来。</w:t>
      </w:r>
    </w:p>
    <w:p w14:paraId="28EC5159"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富荣福安灵活配置混合型证券投资基金经中国证监会证监许可【</w:t>
      </w:r>
      <w:r w:rsidRPr="003E795F">
        <w:rPr>
          <w:rFonts w:asciiTheme="minorEastAsia" w:hAnsiTheme="minorEastAsia" w:cs="Arial"/>
          <w:sz w:val="24"/>
          <w:szCs w:val="24"/>
        </w:rPr>
        <w:t xml:space="preserve">2017】731 </w:t>
      </w:r>
      <w:r w:rsidRPr="003E795F">
        <w:rPr>
          <w:rFonts w:asciiTheme="minorEastAsia" w:hAnsiTheme="minorEastAsia" w:cs="Arial" w:hint="eastAsia"/>
          <w:sz w:val="24"/>
          <w:szCs w:val="24"/>
        </w:rPr>
        <w:t>号文注册，基金管理人为富荣基金管理有限公司，基金托管人为招商银行股份有限公司。</w:t>
      </w:r>
    </w:p>
    <w:p w14:paraId="0CF991A3"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富荣福安灵活配置混合型证券投资基金自</w:t>
      </w:r>
      <w:r w:rsidRPr="003E795F">
        <w:rPr>
          <w:rFonts w:asciiTheme="minorEastAsia" w:hAnsiTheme="minorEastAsia" w:cs="Arial"/>
          <w:sz w:val="24"/>
          <w:szCs w:val="24"/>
        </w:rPr>
        <w:t xml:space="preserve">2017 </w:t>
      </w:r>
      <w:r w:rsidRPr="003E795F">
        <w:rPr>
          <w:rFonts w:asciiTheme="minorEastAsia" w:hAnsiTheme="minorEastAsia" w:cs="Arial" w:hint="eastAsia"/>
          <w:sz w:val="24"/>
          <w:szCs w:val="24"/>
        </w:rPr>
        <w:t>年</w:t>
      </w:r>
      <w:r w:rsidRPr="003E795F">
        <w:rPr>
          <w:rFonts w:asciiTheme="minorEastAsia" w:hAnsiTheme="minorEastAsia" w:cs="Arial"/>
          <w:sz w:val="24"/>
          <w:szCs w:val="24"/>
        </w:rPr>
        <w:t xml:space="preserve">11月14日至2018年 2月12日公开募集，募集结束后基金管理人向中国证监会办理备案手续。经中国证监会书面确认，《富荣福安灵活配置混合型证券投资基金基金合同》于2018 </w:t>
      </w:r>
      <w:r w:rsidRPr="003E795F">
        <w:rPr>
          <w:rFonts w:asciiTheme="minorEastAsia" w:hAnsiTheme="minorEastAsia" w:cs="Arial" w:hint="eastAsia"/>
          <w:sz w:val="24"/>
          <w:szCs w:val="24"/>
        </w:rPr>
        <w:t>年</w:t>
      </w:r>
      <w:r w:rsidRPr="003E795F">
        <w:rPr>
          <w:rFonts w:asciiTheme="minorEastAsia" w:hAnsiTheme="minorEastAsia" w:cs="Arial"/>
          <w:sz w:val="24"/>
          <w:szCs w:val="24"/>
        </w:rPr>
        <w:t xml:space="preserve"> 2 </w:t>
      </w:r>
      <w:r w:rsidRPr="003E795F">
        <w:rPr>
          <w:rFonts w:asciiTheme="minorEastAsia" w:hAnsiTheme="minorEastAsia" w:cs="Arial" w:hint="eastAsia"/>
          <w:sz w:val="24"/>
          <w:szCs w:val="24"/>
        </w:rPr>
        <w:t>月</w:t>
      </w:r>
      <w:r w:rsidRPr="003E795F">
        <w:rPr>
          <w:rFonts w:asciiTheme="minorEastAsia" w:hAnsiTheme="minorEastAsia" w:cs="Arial"/>
          <w:sz w:val="24"/>
          <w:szCs w:val="24"/>
        </w:rPr>
        <w:t xml:space="preserve"> 13 </w:t>
      </w:r>
      <w:r w:rsidRPr="003E795F">
        <w:rPr>
          <w:rFonts w:asciiTheme="minorEastAsia" w:hAnsiTheme="minorEastAsia" w:cs="Arial" w:hint="eastAsia"/>
          <w:sz w:val="24"/>
          <w:szCs w:val="24"/>
        </w:rPr>
        <w:t>日生效。</w:t>
      </w:r>
    </w:p>
    <w:p w14:paraId="5D54C692" w14:textId="5CB934B8"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富荣福安灵活配置混合型证券投资基金经中国证监会证监许可【</w:t>
      </w:r>
      <w:r w:rsidR="00AE614C">
        <w:rPr>
          <w:rFonts w:asciiTheme="minorEastAsia" w:hAnsiTheme="minorEastAsia" w:cs="Arial" w:hint="eastAsia"/>
          <w:sz w:val="24"/>
          <w:szCs w:val="24"/>
        </w:rPr>
        <w:t>2018</w:t>
      </w:r>
      <w:r w:rsidRPr="003E795F">
        <w:rPr>
          <w:rFonts w:asciiTheme="minorEastAsia" w:hAnsiTheme="minorEastAsia" w:cs="Arial" w:hint="eastAsia"/>
          <w:sz w:val="24"/>
          <w:szCs w:val="24"/>
        </w:rPr>
        <w:t>】</w:t>
      </w:r>
      <w:r w:rsidR="00AE614C">
        <w:rPr>
          <w:rFonts w:asciiTheme="minorEastAsia" w:hAnsiTheme="minorEastAsia" w:cs="Arial" w:hint="eastAsia"/>
          <w:sz w:val="24"/>
          <w:szCs w:val="24"/>
        </w:rPr>
        <w:t>1655</w:t>
      </w:r>
      <w:r w:rsidRPr="003E795F">
        <w:rPr>
          <w:rFonts w:asciiTheme="minorEastAsia" w:hAnsiTheme="minorEastAsia" w:cs="Arial" w:hint="eastAsia"/>
          <w:sz w:val="24"/>
          <w:szCs w:val="24"/>
        </w:rPr>
        <w:t>号文准予变更注册。</w:t>
      </w:r>
    </w:p>
    <w:p w14:paraId="16ABEA78" w14:textId="27CEDB01" w:rsidR="00F049D1" w:rsidRPr="00D73D18" w:rsidRDefault="00C41CB4" w:rsidP="00C41CB4">
      <w:pPr>
        <w:adjustRightInd w:val="0"/>
        <w:snapToGrid w:val="0"/>
        <w:spacing w:line="360" w:lineRule="auto"/>
        <w:ind w:firstLineChars="200" w:firstLine="480"/>
        <w:rPr>
          <w:rFonts w:asciiTheme="minorEastAsia" w:hAnsiTheme="minorEastAsia" w:cs="Arial"/>
          <w:b/>
          <w:sz w:val="24"/>
          <w:szCs w:val="24"/>
        </w:rPr>
      </w:pPr>
      <w:r w:rsidRPr="00C41CB4">
        <w:rPr>
          <w:rFonts w:asciiTheme="minorEastAsia" w:hAnsiTheme="minorEastAsia" w:cs="Arial" w:hint="eastAsia"/>
          <w:sz w:val="24"/>
          <w:szCs w:val="24"/>
        </w:rPr>
        <w:t>2018年11月9日至2018年12月9日</w:t>
      </w:r>
      <w:r w:rsidR="00F049D1" w:rsidRPr="003E795F">
        <w:rPr>
          <w:rFonts w:asciiTheme="minorEastAsia" w:hAnsiTheme="minorEastAsia" w:cs="Arial" w:hint="eastAsia"/>
          <w:sz w:val="24"/>
          <w:szCs w:val="24"/>
        </w:rPr>
        <w:t>，富荣福安灵活配置混合型证券投资</w:t>
      </w:r>
      <w:proofErr w:type="gramStart"/>
      <w:r w:rsidR="00F049D1" w:rsidRPr="003E795F">
        <w:rPr>
          <w:rFonts w:asciiTheme="minorEastAsia" w:hAnsiTheme="minorEastAsia" w:cs="Arial" w:hint="eastAsia"/>
          <w:sz w:val="24"/>
          <w:szCs w:val="24"/>
        </w:rPr>
        <w:t>基金基金</w:t>
      </w:r>
      <w:proofErr w:type="gramEnd"/>
      <w:r w:rsidR="00F049D1" w:rsidRPr="003E795F">
        <w:rPr>
          <w:rFonts w:asciiTheme="minorEastAsia" w:hAnsiTheme="minorEastAsia" w:cs="Arial" w:hint="eastAsia"/>
          <w:sz w:val="24"/>
          <w:szCs w:val="24"/>
        </w:rPr>
        <w:t>份额持有人大会以通讯方式召开，大会审议并通过了《富荣福安灵活配置混合型证券投资基金转型有关事项的议案》，内容包括富荣福安灵活配置混合型证券投资基金变更名称、基金类别、投资目标、投资范围、投资策略、投资比例限制及业绩比较基准、估值方法、基金费用等内容，并相应修订基金合同等事项。持有人大会决议自表决通过之日起生效。自</w:t>
      </w:r>
      <w:r w:rsidR="00AF3EBD" w:rsidRPr="003E795F">
        <w:rPr>
          <w:rFonts w:asciiTheme="minorEastAsia" w:hAnsiTheme="minorEastAsia" w:cs="Arial"/>
          <w:sz w:val="24"/>
          <w:szCs w:val="24"/>
        </w:rPr>
        <w:t>201</w:t>
      </w:r>
      <w:r w:rsidR="00AF3EBD">
        <w:rPr>
          <w:rFonts w:asciiTheme="minorEastAsia" w:hAnsiTheme="minorEastAsia" w:cs="Arial" w:hint="eastAsia"/>
          <w:sz w:val="24"/>
          <w:szCs w:val="24"/>
        </w:rPr>
        <w:t>9</w:t>
      </w:r>
      <w:r w:rsidR="00F049D1" w:rsidRPr="003E795F">
        <w:rPr>
          <w:rFonts w:asciiTheme="minorEastAsia" w:hAnsiTheme="minorEastAsia" w:cs="Arial"/>
          <w:sz w:val="24"/>
          <w:szCs w:val="24"/>
        </w:rPr>
        <w:t>年</w:t>
      </w:r>
      <w:r w:rsidR="00AF3EBD">
        <w:rPr>
          <w:rFonts w:asciiTheme="minorEastAsia" w:hAnsiTheme="minorEastAsia" w:cs="Arial" w:hint="eastAsia"/>
          <w:sz w:val="24"/>
          <w:szCs w:val="24"/>
        </w:rPr>
        <w:t>1</w:t>
      </w:r>
      <w:r w:rsidR="00F049D1" w:rsidRPr="003E795F">
        <w:rPr>
          <w:rFonts w:asciiTheme="minorEastAsia" w:hAnsiTheme="minorEastAsia" w:cs="Arial" w:hint="eastAsia"/>
          <w:sz w:val="24"/>
          <w:szCs w:val="24"/>
        </w:rPr>
        <w:t>月</w:t>
      </w:r>
      <w:r w:rsidR="00AF3EBD">
        <w:rPr>
          <w:rFonts w:asciiTheme="minorEastAsia" w:hAnsiTheme="minorEastAsia" w:cs="Arial" w:hint="eastAsia"/>
          <w:sz w:val="24"/>
          <w:szCs w:val="24"/>
        </w:rPr>
        <w:t>10</w:t>
      </w:r>
      <w:r w:rsidR="00F049D1" w:rsidRPr="003E795F">
        <w:rPr>
          <w:rFonts w:asciiTheme="minorEastAsia" w:hAnsiTheme="minorEastAsia" w:cs="Arial" w:hint="eastAsia"/>
          <w:sz w:val="24"/>
          <w:szCs w:val="24"/>
        </w:rPr>
        <w:t>日起，《富荣福安灵活配置混合型证券投资基金基金合同》失效且《富荣中证</w:t>
      </w:r>
      <w:r w:rsidR="00F049D1" w:rsidRPr="003E795F">
        <w:rPr>
          <w:rFonts w:asciiTheme="minorEastAsia" w:hAnsiTheme="minorEastAsia" w:cs="Arial"/>
          <w:sz w:val="24"/>
          <w:szCs w:val="24"/>
        </w:rPr>
        <w:t>500指数增强型证券投资基金基金合同》同时生效，富荣福安灵活配置混合型证券投资基金正式变更为富荣中证500指数增强型证券投资基金。</w:t>
      </w:r>
    </w:p>
    <w:p w14:paraId="4F56C27E" w14:textId="77777777" w:rsidR="006A609D" w:rsidRDefault="006A609D" w:rsidP="001745C9">
      <w:pPr>
        <w:keepNext/>
        <w:keepLines/>
        <w:spacing w:line="360" w:lineRule="auto"/>
        <w:jc w:val="center"/>
        <w:outlineLvl w:val="0"/>
        <w:rPr>
          <w:rFonts w:ascii="Times New Roman" w:eastAsia="宋体" w:hAnsi="Times New Roman" w:cs="Times New Roman"/>
          <w:b/>
          <w:kern w:val="0"/>
          <w:sz w:val="30"/>
          <w:szCs w:val="30"/>
          <w:lang w:val="x-none" w:eastAsia="x-none"/>
        </w:rPr>
        <w:sectPr w:rsidR="006A609D" w:rsidSect="00D6228F">
          <w:footerReference w:type="default" r:id="rId16"/>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18567"/>
      <w:bookmarkStart w:id="140" w:name="_Toc3771"/>
      <w:bookmarkStart w:id="141" w:name="_Toc3321"/>
      <w:bookmarkStart w:id="142" w:name="_Toc7058"/>
      <w:bookmarkStart w:id="143" w:name="_Toc11030"/>
      <w:bookmarkStart w:id="144" w:name="_Toc123102455"/>
      <w:bookmarkStart w:id="145" w:name="_Toc352229754"/>
      <w:bookmarkStart w:id="146" w:name="_Toc6447"/>
      <w:bookmarkStart w:id="147" w:name="_Toc20768"/>
      <w:bookmarkStart w:id="148" w:name="_Toc141703888"/>
      <w:bookmarkStart w:id="149" w:name="_Toc79392583"/>
      <w:bookmarkStart w:id="150" w:name="_Toc9706"/>
      <w:bookmarkStart w:id="151" w:name="_Toc139991738"/>
      <w:bookmarkStart w:id="152" w:name="_Toc123051454"/>
      <w:bookmarkStart w:id="153" w:name="_Toc10650"/>
      <w:bookmarkStart w:id="154" w:name="_Toc123112236"/>
      <w:bookmarkStart w:id="155" w:name="_Toc25783"/>
      <w:bookmarkStart w:id="156" w:name="_Toc98560354"/>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4E702A5F" w14:textId="00097184" w:rsidR="001745C9" w:rsidRPr="00886EAA" w:rsidRDefault="001745C9" w:rsidP="00886EAA">
      <w:pPr>
        <w:pStyle w:val="1"/>
        <w:jc w:val="center"/>
        <w:rPr>
          <w:sz w:val="30"/>
          <w:szCs w:val="30"/>
          <w:lang w:eastAsia="zh-CN"/>
        </w:rPr>
      </w:pPr>
      <w:bookmarkStart w:id="158" w:name="_Toc520874733"/>
      <w:r w:rsidRPr="00886EAA">
        <w:rPr>
          <w:rFonts w:hint="eastAsia"/>
          <w:sz w:val="30"/>
          <w:szCs w:val="30"/>
        </w:rPr>
        <w:lastRenderedPageBreak/>
        <w:t>第七部分</w:t>
      </w:r>
      <w:r w:rsidRPr="00886EAA">
        <w:rPr>
          <w:sz w:val="30"/>
          <w:szCs w:val="30"/>
        </w:rPr>
        <w:t xml:space="preserve">  </w:t>
      </w:r>
      <w:bookmarkEnd w:id="136"/>
      <w:bookmarkEnd w:id="137"/>
      <w:bookmarkEnd w:id="138"/>
      <w:r w:rsidR="00F049D1">
        <w:rPr>
          <w:rFonts w:hint="eastAsia"/>
          <w:sz w:val="30"/>
          <w:szCs w:val="30"/>
          <w:lang w:eastAsia="zh-CN"/>
        </w:rPr>
        <w:t>基金</w:t>
      </w:r>
      <w:r w:rsidR="00F049D1">
        <w:rPr>
          <w:sz w:val="30"/>
          <w:szCs w:val="30"/>
          <w:lang w:eastAsia="zh-CN"/>
        </w:rPr>
        <w:t>的存续</w:t>
      </w:r>
      <w:bookmarkEnd w:id="158"/>
    </w:p>
    <w:p w14:paraId="40166D1B" w14:textId="77777777" w:rsidR="001745C9" w:rsidRPr="001745C9" w:rsidRDefault="001745C9" w:rsidP="001745C9">
      <w:pPr>
        <w:rPr>
          <w:rFonts w:ascii="Times New Roman" w:eastAsia="宋体" w:hAnsi="Times New Roman" w:cs="Times New Roman"/>
          <w:szCs w:val="20"/>
          <w:lang w:val="x-none"/>
        </w:rPr>
      </w:pPr>
    </w:p>
    <w:p w14:paraId="1DFF86C7" w14:textId="4CFCCDEC" w:rsidR="00F049D1" w:rsidRPr="00F049D1" w:rsidRDefault="007B1A77" w:rsidP="00F049D1">
      <w:pPr>
        <w:widowControl/>
        <w:spacing w:line="360" w:lineRule="auto"/>
        <w:ind w:firstLineChars="200" w:firstLine="480"/>
        <w:jc w:val="left"/>
        <w:rPr>
          <w:rFonts w:asciiTheme="minorEastAsia" w:hAnsiTheme="minorEastAsia" w:cs="Times New Roman"/>
          <w:sz w:val="24"/>
          <w:szCs w:val="24"/>
        </w:rPr>
      </w:pPr>
      <w:r w:rsidRPr="00D73D18">
        <w:rPr>
          <w:rFonts w:asciiTheme="minorEastAsia" w:hAnsiTheme="minorEastAsia" w:cs="Times New Roman" w:hint="eastAsia"/>
          <w:sz w:val="24"/>
          <w:szCs w:val="24"/>
        </w:rPr>
        <w:t xml:space="preserve"> </w:t>
      </w:r>
      <w:bookmarkStart w:id="159" w:name="_Toc416264544"/>
      <w:bookmarkStart w:id="160" w:name="_Toc263092316"/>
      <w:bookmarkStart w:id="161" w:name="_Toc214873597"/>
      <w:bookmarkStart w:id="162" w:name="_Toc147463118"/>
      <w:bookmarkStart w:id="163" w:name="_Toc21073391"/>
      <w:bookmarkStart w:id="164" w:name="_Toc12357171"/>
      <w:bookmarkStart w:id="165" w:name="_Toc18206"/>
      <w:bookmarkStart w:id="166" w:name="_Toc352229755"/>
      <w:bookmarkStart w:id="167" w:name="_Toc123051455"/>
      <w:bookmarkStart w:id="168" w:name="_Toc725"/>
      <w:bookmarkStart w:id="169" w:name="_Toc141703889"/>
      <w:bookmarkStart w:id="170" w:name="_Toc3080"/>
      <w:bookmarkStart w:id="171" w:name="_Toc98560355"/>
      <w:bookmarkStart w:id="172" w:name="_Toc16164"/>
      <w:bookmarkStart w:id="173" w:name="_Toc123102456"/>
      <w:bookmarkStart w:id="174" w:name="_Toc10398"/>
      <w:bookmarkStart w:id="175" w:name="_Toc123112237"/>
      <w:bookmarkStart w:id="176" w:name="_Toc21735"/>
      <w:bookmarkStart w:id="177" w:name="_Toc139991739"/>
      <w:bookmarkStart w:id="178" w:name="_Toc3572"/>
      <w:bookmarkStart w:id="179" w:name="_Toc31821"/>
      <w:bookmarkStart w:id="180" w:name="_Toc1745"/>
      <w:bookmarkStart w:id="181" w:name="_Toc18769"/>
      <w:bookmarkStart w:id="182" w:name="_Toc3963"/>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sidR="00F049D1" w:rsidRPr="00F049D1">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w:t>
      </w:r>
      <w:r w:rsidR="00202D66" w:rsidRPr="001D2B6E">
        <w:rPr>
          <w:rFonts w:hint="eastAsia"/>
          <w:bCs/>
          <w:sz w:val="24"/>
        </w:rPr>
        <w:t>基金管理人应当向中国证监会报告并提出解决方案，如转换运作方式、与其他基金合并或者终止基金合同等，并</w:t>
      </w:r>
      <w:r w:rsidR="00F049D1" w:rsidRPr="00F049D1">
        <w:rPr>
          <w:rFonts w:asciiTheme="minorEastAsia" w:hAnsiTheme="minorEastAsia" w:cs="Times New Roman" w:hint="eastAsia"/>
          <w:sz w:val="24"/>
          <w:szCs w:val="24"/>
        </w:rPr>
        <w:t>召开基金份额持有人大会进行表决。</w:t>
      </w:r>
    </w:p>
    <w:p w14:paraId="3EEA97D7" w14:textId="6EE2430D" w:rsidR="00227859" w:rsidRDefault="00F049D1" w:rsidP="00F049D1">
      <w:pPr>
        <w:widowControl/>
        <w:spacing w:line="360" w:lineRule="auto"/>
        <w:ind w:firstLineChars="200" w:firstLine="480"/>
        <w:jc w:val="left"/>
        <w:rPr>
          <w:rFonts w:ascii="Arial" w:eastAsia="宋体" w:hAnsi="Arial" w:cs="Times New Roman"/>
          <w:szCs w:val="20"/>
        </w:rPr>
        <w:sectPr w:rsidR="00227859" w:rsidSect="003E795F">
          <w:footerReference w:type="default" r:id="rId17"/>
          <w:pgSz w:w="11906" w:h="16838"/>
          <w:pgMar w:top="1440" w:right="1800" w:bottom="1440" w:left="1800" w:header="851" w:footer="992" w:gutter="0"/>
          <w:pgNumType w:chapStyle="1"/>
          <w:cols w:space="720"/>
          <w:docGrid w:type="lines" w:linePitch="312"/>
        </w:sectPr>
      </w:pPr>
      <w:r w:rsidRPr="00F049D1">
        <w:rPr>
          <w:rFonts w:asciiTheme="minorEastAsia" w:hAnsiTheme="minorEastAsia" w:cs="Times New Roman" w:hint="eastAsia"/>
          <w:sz w:val="24"/>
          <w:szCs w:val="24"/>
        </w:rPr>
        <w:t>法律法规另有规定时，从其规定。</w:t>
      </w:r>
    </w:p>
    <w:p w14:paraId="48CFF689" w14:textId="77777777" w:rsidR="001745C9" w:rsidRPr="00886EAA" w:rsidRDefault="001745C9" w:rsidP="00886EAA">
      <w:pPr>
        <w:pStyle w:val="1"/>
        <w:jc w:val="center"/>
        <w:rPr>
          <w:rFonts w:ascii="Arial" w:hAnsi="Arial" w:cs="Arial"/>
          <w:bCs/>
          <w:sz w:val="30"/>
          <w:szCs w:val="30"/>
        </w:rPr>
      </w:pPr>
      <w:bookmarkStart w:id="183" w:name="_Toc520874734"/>
      <w:r w:rsidRPr="00886EAA">
        <w:rPr>
          <w:rFonts w:hint="eastAsia"/>
          <w:sz w:val="30"/>
          <w:szCs w:val="30"/>
        </w:rPr>
        <w:lastRenderedPageBreak/>
        <w:t>第八部分</w:t>
      </w:r>
      <w:r w:rsidRPr="00886EAA">
        <w:rPr>
          <w:sz w:val="30"/>
          <w:szCs w:val="30"/>
        </w:rPr>
        <w:t xml:space="preserve">  </w:t>
      </w:r>
      <w:r w:rsidRPr="00886EAA">
        <w:rPr>
          <w:rFonts w:hint="eastAsia"/>
          <w:sz w:val="30"/>
          <w:szCs w:val="30"/>
        </w:rPr>
        <w:t>基金份额的申购与赎回</w:t>
      </w:r>
      <w:bookmarkEnd w:id="159"/>
      <w:bookmarkEnd w:id="160"/>
      <w:bookmarkEnd w:id="161"/>
      <w:bookmarkEnd w:id="162"/>
      <w:bookmarkEnd w:id="163"/>
      <w:bookmarkEnd w:id="164"/>
      <w:bookmarkEnd w:id="183"/>
    </w:p>
    <w:p w14:paraId="6D31C108"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14:paraId="28C732E3" w14:textId="77777777"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予以公告。基金投资者应当在销售机构办理基金销售业务的营业场所或按销售机构提供的其他方式办理基金份额的申购与赎回。</w:t>
      </w:r>
    </w:p>
    <w:p w14:paraId="7CF8065A" w14:textId="77777777" w:rsidR="000B720D" w:rsidRPr="00D73D18" w:rsidRDefault="000B720D" w:rsidP="00D73D18">
      <w:pPr>
        <w:spacing w:line="360" w:lineRule="auto"/>
        <w:ind w:firstLineChars="200" w:firstLine="480"/>
        <w:rPr>
          <w:rFonts w:asciiTheme="minorEastAsia" w:hAnsiTheme="minorEastAsia" w:cs="Times New Roman"/>
          <w:bCs/>
          <w:sz w:val="24"/>
          <w:szCs w:val="24"/>
        </w:rPr>
      </w:pPr>
      <w:proofErr w:type="gramStart"/>
      <w:r w:rsidRPr="00D73D18">
        <w:rPr>
          <w:rFonts w:asciiTheme="minorEastAsia" w:hAnsiTheme="minorEastAsia" w:cs="Times New Roman" w:hint="eastAsia"/>
          <w:bCs/>
          <w:sz w:val="24"/>
          <w:szCs w:val="24"/>
        </w:rPr>
        <w:t>若基金</w:t>
      </w:r>
      <w:proofErr w:type="gramEnd"/>
      <w:r w:rsidRPr="00D73D18">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5218AD5F"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14:paraId="17BFE6F6"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sidRPr="00D73D18">
        <w:rPr>
          <w:rFonts w:asciiTheme="minorEastAsia" w:hAnsiTheme="minorEastAsia" w:cs="Arial" w:hint="eastAsia"/>
          <w:sz w:val="24"/>
          <w:szCs w:val="24"/>
        </w:rPr>
        <w:t>1、开放日及开放时间</w:t>
      </w:r>
    </w:p>
    <w:p w14:paraId="380C2FDA"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69498C9"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4DB621A6"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14:paraId="5F35B3D8"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基金管理人自基金合同生效之日起不超过3个月开始办理申购，具体业务办理时间在申购开始公告中规定。</w:t>
      </w:r>
    </w:p>
    <w:p w14:paraId="2A415DCE"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基金管理人自基金合同生效之日起不超过3个月开始办理赎回，具体业务办理时间在赎回开始公告中规定。</w:t>
      </w:r>
    </w:p>
    <w:p w14:paraId="28B876BD"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在确定申购开始与赎回开始时间后，基金管理人应在申购、赎回开放日前依照《信息披露办法》的有关规定在指定媒介上公告申购与赎回的开始时间。</w:t>
      </w:r>
    </w:p>
    <w:p w14:paraId="47AFEE67" w14:textId="77777777" w:rsidR="001745C9"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D73D18">
        <w:rPr>
          <w:rFonts w:asciiTheme="minorEastAsia" w:hAnsiTheme="minorEastAsia" w:cs="Arial" w:hint="eastAsia"/>
          <w:sz w:val="24"/>
          <w:szCs w:val="24"/>
        </w:rPr>
        <w:t>且登记</w:t>
      </w:r>
      <w:proofErr w:type="gramEnd"/>
      <w:r w:rsidRPr="00D73D18">
        <w:rPr>
          <w:rFonts w:asciiTheme="minorEastAsia" w:hAnsiTheme="minorEastAsia" w:cs="Arial" w:hint="eastAsia"/>
          <w:sz w:val="24"/>
          <w:szCs w:val="24"/>
        </w:rPr>
        <w:t>机构确认接受的，其基金份额申购、赎回价格为下一开放日该类别基金份额申购、赎回的价格。</w:t>
      </w:r>
    </w:p>
    <w:bookmarkEnd w:id="184"/>
    <w:p w14:paraId="4359B2AB" w14:textId="77777777"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14:paraId="63282E60"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lastRenderedPageBreak/>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14:paraId="1787F411"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14:paraId="55AAE5D3"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14:paraId="183FAB98" w14:textId="77777777"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“先进先出”原则，即按照投资人认购、申购的先后次序进行顺序赎回；</w:t>
      </w:r>
    </w:p>
    <w:p w14:paraId="5DA694D3" w14:textId="77777777"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5AA83BBE"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0308C0BE" w14:textId="77777777"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14:paraId="01D6EEE7"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14:paraId="2D97B80A"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14:paraId="307C10E0"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14:paraId="22A02AE2"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7599DAD8"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14:paraId="2A6D79E5"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14:paraId="44EA0F8C"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62634107" w14:textId="77777777"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14C29B36" w14:textId="150513B2"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lastRenderedPageBreak/>
        <w:t>基金管理人可以在法律法规和基金合同允许的范围内，对上述业务办理时间进行调整，并在调整实施前依照《信息披露办法》的有关规定在指定媒介上公告。</w:t>
      </w:r>
    </w:p>
    <w:p w14:paraId="08C92F27" w14:textId="77777777"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14:paraId="2922980D"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类基金份额，首次单笔最低申购金额为人民币 1</w:t>
      </w:r>
      <w:r w:rsidR="00382EDB">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382EDB">
        <w:rPr>
          <w:rFonts w:asciiTheme="minorEastAsia" w:hAnsiTheme="minorEastAsia" w:cs="Arial" w:hint="eastAsia"/>
          <w:sz w:val="24"/>
          <w:szCs w:val="24"/>
        </w:rPr>
        <w:t>.</w:t>
      </w:r>
      <w:r w:rsidRPr="00D73D18">
        <w:rPr>
          <w:rFonts w:asciiTheme="minorEastAsia" w:hAnsiTheme="minorEastAsia" w:cs="Arial" w:hint="eastAsia"/>
          <w:sz w:val="24"/>
          <w:szCs w:val="24"/>
        </w:rPr>
        <w:t xml:space="preserve">00 元。投资人申购 C 类基金份额，首次单笔最低申购金额为人民币 </w:t>
      </w:r>
      <w:r w:rsidR="00CD5927">
        <w:rPr>
          <w:rFonts w:asciiTheme="minorEastAsia" w:hAnsiTheme="minorEastAsia" w:cs="Arial" w:hint="eastAsia"/>
          <w:kern w:val="0"/>
          <w:sz w:val="24"/>
          <w:szCs w:val="24"/>
        </w:rPr>
        <w:t>5,000,000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 xml:space="preserve">最低金额为人民币 </w:t>
      </w:r>
      <w:r w:rsidR="00CD5927">
        <w:rPr>
          <w:rFonts w:asciiTheme="minorEastAsia" w:hAnsiTheme="minorEastAsia" w:cs="Arial" w:hint="eastAsia"/>
          <w:kern w:val="0"/>
          <w:sz w:val="24"/>
          <w:szCs w:val="24"/>
        </w:rPr>
        <w:t>1,000</w:t>
      </w:r>
      <w:r w:rsidRPr="00D73D18">
        <w:rPr>
          <w:rFonts w:asciiTheme="minorEastAsia" w:hAnsiTheme="minorEastAsia" w:cs="Arial" w:hint="eastAsia"/>
          <w:sz w:val="24"/>
          <w:szCs w:val="24"/>
        </w:rPr>
        <w:t xml:space="preserve"> 元。各销售机构在不低于上述规定的前提下， 可根据自己的情况调整首次最低申购金额和追加最低申购金额和追加最低申购金额限制，具体以销售机构公布的为准。</w:t>
      </w:r>
    </w:p>
    <w:p w14:paraId="2F2FFCFF"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0B8EAAFC" w14:textId="098B5876" w:rsidR="00766C25" w:rsidRDefault="00353591" w:rsidP="00766C25">
      <w:pPr>
        <w:spacing w:line="360" w:lineRule="auto"/>
        <w:ind w:firstLineChars="200" w:firstLine="480"/>
        <w:rPr>
          <w:bCs/>
          <w:sz w:val="24"/>
          <w:szCs w:val="24"/>
        </w:rPr>
      </w:pPr>
      <w:r w:rsidRPr="00D73D18">
        <w:rPr>
          <w:rFonts w:asciiTheme="minorEastAsia" w:hAnsiTheme="minorEastAsia" w:cs="Arial" w:hint="eastAsia"/>
          <w:sz w:val="24"/>
          <w:szCs w:val="24"/>
        </w:rPr>
        <w:t>3、基金管理人可以规定单个投资者累计持有的某一类别基金份额数量限制，</w:t>
      </w:r>
      <w:r w:rsidR="00E96576" w:rsidRPr="00E96576">
        <w:rPr>
          <w:rFonts w:asciiTheme="minorEastAsia" w:hAnsiTheme="minorEastAsia" w:cs="Arial" w:hint="eastAsia"/>
          <w:sz w:val="24"/>
          <w:szCs w:val="24"/>
        </w:rPr>
        <w:t>具体规定见定期更新的招募说明书或相关公告。</w:t>
      </w:r>
      <w:r w:rsidR="00766C25" w:rsidRPr="000416E7">
        <w:rPr>
          <w:bCs/>
          <w:sz w:val="24"/>
          <w:szCs w:val="24"/>
        </w:rPr>
        <w:t>4</w:t>
      </w:r>
      <w:r w:rsidR="00766C25" w:rsidRPr="000416E7">
        <w:rPr>
          <w:rFonts w:hint="eastAsia"/>
          <w:bCs/>
          <w:sz w:val="24"/>
          <w:szCs w:val="24"/>
        </w:rPr>
        <w:t>、</w:t>
      </w:r>
      <w:r w:rsidR="00766C25"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7B422DEE" w14:textId="77777777" w:rsidR="00766C25" w:rsidRDefault="00766C25" w:rsidP="00766C25">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34E8FFFE" w14:textId="77777777" w:rsidR="001745C9" w:rsidRPr="00D73D18" w:rsidRDefault="001745C9" w:rsidP="00766C25">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14:paraId="69B188EA"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14:paraId="5ADE6A73"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21A697C5"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14:paraId="510011B6" w14:textId="77777777"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0F1919D1" w14:textId="77777777"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14:paraId="181EE018"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0AB44218" w14:textId="77777777"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14:paraId="4058576E" w14:textId="77777777"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14:paraId="30653A8A"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7387B6FB"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14:paraId="3883B937" w14:textId="1974AB8E" w:rsidR="00B230AC" w:rsidRPr="00D73D18" w:rsidRDefault="000E4A6F"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B230AC" w:rsidRPr="00D73D18" w14:paraId="70855A39"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36838584"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14:paraId="6EA5FA6F" w14:textId="2BE631BE" w:rsidR="00B230AC" w:rsidRPr="00D73D18" w:rsidRDefault="000E4A6F"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B230AC" w:rsidRPr="00D73D18" w14:paraId="2577E2F0"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46E33E1C"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14:paraId="16D28653"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14:paraId="7AD97A95"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0349E14A"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lastRenderedPageBreak/>
              <w:t>M≥1000万元</w:t>
            </w:r>
          </w:p>
        </w:tc>
        <w:tc>
          <w:tcPr>
            <w:tcW w:w="2599" w:type="pct"/>
            <w:tcBorders>
              <w:top w:val="single" w:sz="4" w:space="0" w:color="auto"/>
              <w:left w:val="single" w:sz="4" w:space="0" w:color="auto"/>
              <w:bottom w:val="single" w:sz="4" w:space="0" w:color="auto"/>
              <w:right w:val="single" w:sz="4" w:space="0" w:color="auto"/>
            </w:tcBorders>
            <w:hideMark/>
          </w:tcPr>
          <w:p w14:paraId="44548E07"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14:paraId="3F621AD1"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0440A762" w14:textId="77777777"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14:paraId="1DE4AFFE"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31AB90F4" w14:textId="77777777"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14:paraId="69406475"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665ADDC1" w14:textId="77777777"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人承担，不列入基金资产，用于基金的市场推广、销售、登记等各项费用。</w:t>
      </w:r>
    </w:p>
    <w:p w14:paraId="46FA1B9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14:paraId="04024276"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14:paraId="1F312816"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65BC55F9"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14:paraId="053B18A3"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14:paraId="472CDD43"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14:paraId="2AAE7E2A"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3BDB982D"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14:paraId="7269DB6C"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14:paraId="6213BFB5" w14:textId="77777777" w:rsidR="007A57BE" w:rsidRPr="00D73D18" w:rsidRDefault="00A846A3" w:rsidP="0057704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14:paraId="58680B1A"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032ACAF5"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14:paraId="1BB8C73D"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14:paraId="1AC0256A"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14:paraId="121FABBB"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2A7EDC1C"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14:paraId="5FCED4B8"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14:paraId="1CC379AD"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14:paraId="7AED27C9"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640BDC27"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14:paraId="3609BF5A"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14:paraId="2EFEAADA"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14:paraId="771C4BDE" w14:textId="77777777" w:rsidR="00A0497F" w:rsidRPr="00D73D18" w:rsidRDefault="00A0497F" w:rsidP="00A0497F">
      <w:pPr>
        <w:adjustRightInd w:val="0"/>
        <w:snapToGrid w:val="0"/>
        <w:spacing w:line="360" w:lineRule="auto"/>
        <w:rPr>
          <w:rFonts w:asciiTheme="minorEastAsia" w:hAnsiTheme="minorEastAsia" w:cs="Arial"/>
          <w:sz w:val="24"/>
          <w:szCs w:val="24"/>
        </w:rPr>
      </w:pPr>
    </w:p>
    <w:p w14:paraId="13977B9D" w14:textId="77777777"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14:paraId="356DE22B"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14:paraId="538A64EF" w14:textId="77777777"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14:paraId="7F4F127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17836F4A" w14:textId="75E2E3EE" w:rsidR="001745C9"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w:t>
      </w:r>
      <w:r w:rsidR="00BA3BC4" w:rsidRPr="00BA3BC4">
        <w:rPr>
          <w:rFonts w:asciiTheme="minorEastAsia" w:hAnsiTheme="minorEastAsia" w:cs="Times New Roman" w:hint="eastAsia"/>
          <w:sz w:val="24"/>
          <w:szCs w:val="24"/>
        </w:rPr>
        <w:t>，与基金托管人协商一致并</w:t>
      </w:r>
      <w:r w:rsidRPr="00D73D18">
        <w:rPr>
          <w:rFonts w:asciiTheme="minorEastAsia" w:hAnsiTheme="minorEastAsia" w:cs="Times New Roman" w:hint="eastAsia"/>
          <w:sz w:val="24"/>
          <w:szCs w:val="24"/>
        </w:rPr>
        <w:t>履行必要手续后，基金管理人可以适当调低基金的申购、赎回费率。</w:t>
      </w:r>
    </w:p>
    <w:p w14:paraId="7B1770CE" w14:textId="645E2D18" w:rsidR="00BA3BC4" w:rsidRPr="00D73D18" w:rsidRDefault="00BA3BC4" w:rsidP="00BA3BC4">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5、</w:t>
      </w:r>
      <w:r w:rsidRPr="00BA3BC4">
        <w:rPr>
          <w:rFonts w:asciiTheme="minorEastAsia" w:hAnsiTheme="minorEastAsia" w:cs="Times New Roman"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r>
        <w:rPr>
          <w:rFonts w:asciiTheme="minorEastAsia" w:hAnsiTheme="minorEastAsia" w:cs="Times New Roman" w:hint="eastAsia"/>
          <w:sz w:val="24"/>
          <w:szCs w:val="24"/>
        </w:rPr>
        <w:t>。</w:t>
      </w:r>
    </w:p>
    <w:p w14:paraId="285135A3"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14:paraId="4E837A31"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14:paraId="24F38AAF"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14:paraId="2E1C3018"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0A6DDE5E"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33F860DD"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5AA8D846"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1A7DD50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6862B1C7"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2D4B14A2"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34634F90" w14:textId="77777777"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计算结果按照四舍五入方法，保留小数点后两位，由此误差产生的收益或损失由基金财产承担。</w:t>
      </w:r>
    </w:p>
    <w:p w14:paraId="60F01071" w14:textId="68BE754E"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w:t>
      </w:r>
      <w:r w:rsidR="00C648F4">
        <w:rPr>
          <w:rFonts w:asciiTheme="minorEastAsia" w:hAnsiTheme="minorEastAsia" w:cs="Arial" w:hint="eastAsia"/>
          <w:sz w:val="24"/>
          <w:szCs w:val="24"/>
        </w:rPr>
        <w:t>2</w:t>
      </w:r>
      <w:r w:rsidR="0075435C">
        <w:rPr>
          <w:rFonts w:asciiTheme="minorEastAsia" w:hAnsiTheme="minorEastAsia" w:cs="Arial" w:hint="eastAsia"/>
          <w:sz w:val="24"/>
          <w:szCs w:val="24"/>
        </w:rPr>
        <w:t>0</w:t>
      </w:r>
      <w:r>
        <w:rPr>
          <w:rFonts w:asciiTheme="minorEastAsia" w:hAnsiTheme="minorEastAsia" w:cs="Arial" w:hint="eastAsia"/>
          <w:sz w:val="24"/>
          <w:szCs w:val="24"/>
        </w:rPr>
        <w:t>%，假定申购当日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14:paraId="74B3A3AD" w14:textId="41BCD176"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w:t>
      </w:r>
      <w:r w:rsidR="00C648F4">
        <w:rPr>
          <w:rFonts w:asciiTheme="minorEastAsia" w:hAnsiTheme="minorEastAsia" w:cs="Arial" w:hint="eastAsia"/>
          <w:sz w:val="24"/>
          <w:szCs w:val="24"/>
        </w:rPr>
        <w:t>2</w:t>
      </w:r>
      <w:r w:rsidR="0075435C">
        <w:rPr>
          <w:rFonts w:asciiTheme="minorEastAsia" w:hAnsiTheme="minorEastAsia" w:cs="Arial" w:hint="eastAsia"/>
          <w:sz w:val="24"/>
          <w:szCs w:val="24"/>
        </w:rPr>
        <w:t>0</w:t>
      </w:r>
      <w:r>
        <w:rPr>
          <w:rFonts w:asciiTheme="minorEastAsia" w:hAnsiTheme="minorEastAsia" w:cs="Arial" w:hint="eastAsia"/>
          <w:sz w:val="24"/>
          <w:szCs w:val="24"/>
        </w:rPr>
        <w:t>%)＝49,</w:t>
      </w:r>
      <w:r w:rsidR="00C648F4" w:rsidRPr="00C648F4">
        <w:t xml:space="preserve"> </w:t>
      </w:r>
      <w:r w:rsidR="00C648F4" w:rsidRPr="00C648F4">
        <w:rPr>
          <w:rFonts w:asciiTheme="minorEastAsia" w:hAnsiTheme="minorEastAsia" w:cs="Arial"/>
          <w:sz w:val="24"/>
          <w:szCs w:val="24"/>
        </w:rPr>
        <w:t>407.11</w:t>
      </w:r>
      <w:r>
        <w:rPr>
          <w:rFonts w:asciiTheme="minorEastAsia" w:hAnsiTheme="minorEastAsia" w:cs="Arial" w:hint="eastAsia"/>
          <w:sz w:val="24"/>
          <w:szCs w:val="24"/>
        </w:rPr>
        <w:t>元</w:t>
      </w:r>
    </w:p>
    <w:p w14:paraId="2A9B21E1" w14:textId="6F27BBFE"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w:t>
      </w:r>
      <w:r w:rsidR="00C648F4" w:rsidRPr="00C648F4">
        <w:rPr>
          <w:rFonts w:asciiTheme="minorEastAsia" w:hAnsiTheme="minorEastAsia" w:cs="Arial"/>
          <w:sz w:val="24"/>
          <w:szCs w:val="24"/>
        </w:rPr>
        <w:t>407.11</w:t>
      </w:r>
      <w:r>
        <w:rPr>
          <w:rFonts w:asciiTheme="minorEastAsia" w:hAnsiTheme="minorEastAsia" w:cs="Arial" w:hint="eastAsia"/>
          <w:sz w:val="24"/>
          <w:szCs w:val="24"/>
        </w:rPr>
        <w:t>＝</w:t>
      </w:r>
      <w:r w:rsidR="00C648F4" w:rsidRPr="00C648F4">
        <w:rPr>
          <w:rFonts w:asciiTheme="minorEastAsia" w:hAnsiTheme="minorEastAsia" w:cs="Arial"/>
          <w:sz w:val="24"/>
          <w:szCs w:val="24"/>
        </w:rPr>
        <w:t>592.89</w:t>
      </w:r>
      <w:r>
        <w:rPr>
          <w:rFonts w:asciiTheme="minorEastAsia" w:hAnsiTheme="minorEastAsia" w:cs="Arial" w:hint="eastAsia"/>
          <w:sz w:val="24"/>
          <w:szCs w:val="24"/>
        </w:rPr>
        <w:t>元</w:t>
      </w:r>
    </w:p>
    <w:p w14:paraId="1C6F7C4C" w14:textId="30F0C135"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w:t>
      </w:r>
      <w:r w:rsidR="00C648F4" w:rsidRPr="00C648F4">
        <w:rPr>
          <w:rFonts w:asciiTheme="minorEastAsia" w:hAnsiTheme="minorEastAsia" w:cs="Arial"/>
          <w:sz w:val="24"/>
          <w:szCs w:val="24"/>
        </w:rPr>
        <w:t>407.11</w:t>
      </w:r>
      <w:r>
        <w:rPr>
          <w:rFonts w:asciiTheme="minorEastAsia" w:hAnsiTheme="minorEastAsia" w:cs="Arial" w:hint="eastAsia"/>
          <w:sz w:val="24"/>
          <w:szCs w:val="24"/>
        </w:rPr>
        <w:t>/1.0500＝</w:t>
      </w:r>
      <w:r w:rsidR="00C3675E" w:rsidRPr="00C3675E">
        <w:rPr>
          <w:rFonts w:asciiTheme="minorEastAsia" w:hAnsiTheme="minorEastAsia" w:cs="Arial"/>
          <w:sz w:val="24"/>
          <w:szCs w:val="24"/>
        </w:rPr>
        <w:t>47,054.39</w:t>
      </w:r>
      <w:r>
        <w:rPr>
          <w:rFonts w:asciiTheme="minorEastAsia" w:hAnsiTheme="minorEastAsia" w:cs="Arial" w:hint="eastAsia"/>
          <w:sz w:val="24"/>
          <w:szCs w:val="24"/>
        </w:rPr>
        <w:t xml:space="preserve"> 份</w:t>
      </w:r>
    </w:p>
    <w:p w14:paraId="7C0034FD" w14:textId="1F30D909"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sidR="00C3675E" w:rsidRPr="00C3675E">
        <w:rPr>
          <w:rFonts w:asciiTheme="minorEastAsia" w:hAnsiTheme="minorEastAsia" w:cs="Arial"/>
          <w:kern w:val="0"/>
          <w:sz w:val="24"/>
          <w:szCs w:val="24"/>
        </w:rPr>
        <w:t>47,054.39</w:t>
      </w:r>
      <w:r>
        <w:rPr>
          <w:rFonts w:asciiTheme="minorEastAsia" w:hAnsiTheme="minorEastAsia" w:cs="Arial" w:hint="eastAsia"/>
          <w:kern w:val="0"/>
          <w:sz w:val="24"/>
          <w:szCs w:val="24"/>
        </w:rPr>
        <w:t>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14:paraId="2EFDD5C2"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14:paraId="5AFE3317"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14:paraId="64FADB5C"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上述计算结果按照四舍五入方法，保留小数点后两位，由此误差产生的收益或损失由基金财产承担。</w:t>
      </w:r>
    </w:p>
    <w:p w14:paraId="06BE48BE" w14:textId="77777777"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w:t>
      </w:r>
      <w:r w:rsidR="00B63254">
        <w:rPr>
          <w:rFonts w:asciiTheme="minorEastAsia" w:hAnsiTheme="minorEastAsia" w:cs="Arial" w:hint="eastAsia"/>
          <w:sz w:val="24"/>
          <w:szCs w:val="24"/>
        </w:rPr>
        <w:t>5</w:t>
      </w:r>
      <w:r w:rsidR="000455CE" w:rsidRPr="00D73D18">
        <w:rPr>
          <w:rFonts w:asciiTheme="minorEastAsia" w:hAnsiTheme="minorEastAsia" w:cs="Arial" w:hint="eastAsia"/>
          <w:sz w:val="24"/>
          <w:szCs w:val="24"/>
        </w:rPr>
        <w:t>00元，则可得到的申购份额为：</w:t>
      </w:r>
    </w:p>
    <w:p w14:paraId="4CF95F37" w14:textId="77777777"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lastRenderedPageBreak/>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sidR="00E22CC5">
        <w:rPr>
          <w:rFonts w:asciiTheme="minorEastAsia" w:hAnsiTheme="minorEastAsia" w:cs="Arial" w:hint="eastAsia"/>
          <w:sz w:val="24"/>
          <w:szCs w:val="24"/>
        </w:rPr>
        <w:t>25</w:t>
      </w:r>
      <w:r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,000份</w:t>
      </w:r>
    </w:p>
    <w:p w14:paraId="15C691AE" w14:textId="77777777"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sidR="00E22CC5">
        <w:rPr>
          <w:rFonts w:asciiTheme="minorEastAsia" w:hAnsiTheme="minorEastAsia" w:cs="Arial" w:hint="eastAsia"/>
          <w:sz w:val="24"/>
          <w:szCs w:val="24"/>
        </w:rPr>
        <w:t>25</w:t>
      </w:r>
      <w:r w:rsidRPr="00D73D18">
        <w:rPr>
          <w:rFonts w:asciiTheme="minorEastAsia" w:hAnsiTheme="minorEastAsia" w:cs="Arial" w:hint="eastAsia"/>
          <w:sz w:val="24"/>
          <w:szCs w:val="24"/>
        </w:rPr>
        <w:t>00元，可得到</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14:paraId="7DCF8BBC" w14:textId="77777777"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14:paraId="1E30AF19" w14:textId="77777777"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14:paraId="4CBA190A"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14:paraId="1A5F6F00"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14:paraId="5A3208B9" w14:textId="77777777"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上述计算结果均按四舍五入方法，保留到小数点后2位，由此产生的收益或损失由基金财产承担。</w:t>
      </w:r>
    </w:p>
    <w:p w14:paraId="4C85841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14:paraId="392A1D62"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14:paraId="1FB6121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14:paraId="26DFEB5F"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14:paraId="77556324"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14:paraId="21C94ECC"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14:paraId="42E09F2F"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14:paraId="3E4794F5"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14:paraId="5B2A4E66"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14:paraId="010E7F44"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14:paraId="24350FDF" w14:textId="77777777"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w:t>
      </w:r>
      <w:r w:rsidR="001745C9" w:rsidRPr="00D73D18">
        <w:rPr>
          <w:rFonts w:asciiTheme="minorEastAsia" w:hAnsiTheme="minorEastAsia" w:cs="Times New Roman" w:hint="eastAsia"/>
          <w:sz w:val="24"/>
          <w:szCs w:val="24"/>
        </w:rPr>
        <w:lastRenderedPageBreak/>
        <w:t>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14:paraId="22AEB262" w14:textId="77777777"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14:paraId="22FE2CD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14:paraId="0C09E32C"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14:paraId="725CC245"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14:paraId="6B95CADC"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14:paraId="6C9450D5"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14:paraId="10EDDF69"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14:paraId="10A0858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14:paraId="792E6ED7"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14:paraId="055F2B2A"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222D53" w:rsidRPr="00222D53">
        <w:rPr>
          <w:rFonts w:asciiTheme="minorEastAsia" w:hAnsiTheme="minorEastAsia" w:cs="Arial" w:hint="eastAsia"/>
          <w:sz w:val="24"/>
          <w:szCs w:val="24"/>
        </w:rPr>
        <w:t>或对存量基金份额持有人利益构成潜在重大不利影响</w:t>
      </w:r>
      <w:r w:rsidRPr="00D73D18">
        <w:rPr>
          <w:rFonts w:asciiTheme="minorEastAsia" w:hAnsiTheme="minorEastAsia" w:cs="Arial" w:hint="eastAsia"/>
          <w:sz w:val="24"/>
          <w:szCs w:val="24"/>
        </w:rPr>
        <w:t>时。</w:t>
      </w:r>
    </w:p>
    <w:p w14:paraId="2F07A3E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5326BC5D"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10151C85" w14:textId="77777777" w:rsidR="00766C25" w:rsidRPr="009E3D1B" w:rsidRDefault="00766C25" w:rsidP="00766C25">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14F3E0E7" w14:textId="77777777" w:rsidR="00766C25" w:rsidRDefault="00766C25" w:rsidP="00766C25">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w:t>
      </w:r>
      <w:proofErr w:type="gramStart"/>
      <w:r w:rsidRPr="003B7A40">
        <w:rPr>
          <w:rFonts w:hint="eastAsia"/>
          <w:bCs/>
          <w:sz w:val="24"/>
          <w:szCs w:val="24"/>
        </w:rPr>
        <w:t>仍导致</w:t>
      </w:r>
      <w:proofErr w:type="gramEnd"/>
      <w:r w:rsidRPr="003B7A40">
        <w:rPr>
          <w:rFonts w:hint="eastAsia"/>
          <w:bCs/>
          <w:sz w:val="24"/>
          <w:szCs w:val="24"/>
        </w:rPr>
        <w:t>公允价值存在重大不确定性时，经与基金托管人协商确认后，基金管理人应当采取延缓支付赎回款项或暂停接受基金申购赎回申请的措施。</w:t>
      </w:r>
    </w:p>
    <w:p w14:paraId="6B07B570" w14:textId="77777777" w:rsidR="00766C25" w:rsidRPr="000416E7" w:rsidRDefault="00766C25" w:rsidP="00766C25">
      <w:pPr>
        <w:spacing w:line="360" w:lineRule="auto"/>
        <w:ind w:firstLineChars="200" w:firstLine="480"/>
        <w:rPr>
          <w:bCs/>
          <w:sz w:val="24"/>
          <w:szCs w:val="24"/>
        </w:rPr>
      </w:pPr>
      <w:r>
        <w:rPr>
          <w:rFonts w:hint="eastAsia"/>
          <w:bCs/>
          <w:sz w:val="24"/>
          <w:szCs w:val="24"/>
        </w:rPr>
        <w:lastRenderedPageBreak/>
        <w:t>9</w:t>
      </w:r>
      <w:r>
        <w:rPr>
          <w:rFonts w:hint="eastAsia"/>
          <w:bCs/>
          <w:sz w:val="24"/>
          <w:szCs w:val="24"/>
        </w:rPr>
        <w:t>、</w:t>
      </w:r>
      <w:r w:rsidRPr="000416E7">
        <w:rPr>
          <w:bCs/>
          <w:sz w:val="24"/>
          <w:szCs w:val="24"/>
        </w:rPr>
        <w:t>法律法规规定或中国证监会认定的其他情形。</w:t>
      </w:r>
    </w:p>
    <w:p w14:paraId="21C87A62" w14:textId="77777777" w:rsidR="00766C25" w:rsidRPr="000416E7" w:rsidRDefault="00766C25" w:rsidP="00766C25">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w:t>
      </w:r>
      <w:proofErr w:type="gramStart"/>
      <w:r w:rsidRPr="000416E7">
        <w:rPr>
          <w:rFonts w:hint="eastAsia"/>
          <w:bCs/>
          <w:sz w:val="24"/>
          <w:szCs w:val="24"/>
        </w:rPr>
        <w:t>且基金</w:t>
      </w:r>
      <w:proofErr w:type="gramEnd"/>
      <w:r w:rsidRPr="000416E7">
        <w:rPr>
          <w:rFonts w:hint="eastAsia"/>
          <w:bCs/>
          <w:sz w:val="24"/>
          <w:szCs w:val="24"/>
        </w:rPr>
        <w:t>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230BBC46"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14:paraId="14428586" w14:textId="77777777"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14:paraId="57093314"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1、因不可抗力导致基金管理人不能支付赎回款项。</w:t>
      </w:r>
    </w:p>
    <w:p w14:paraId="16F97876"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7B8EF372"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14:paraId="361E5F8A"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14:paraId="4644062D" w14:textId="77777777" w:rsidR="0059102D"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14:paraId="3AADCC68" w14:textId="77777777" w:rsidR="006E2B9C" w:rsidRPr="00D73D18" w:rsidRDefault="006E2B9C" w:rsidP="006E2B9C">
      <w:pPr>
        <w:adjustRightInd w:val="0"/>
        <w:snapToGrid w:val="0"/>
        <w:spacing w:line="360" w:lineRule="auto"/>
        <w:ind w:firstLineChars="200" w:firstLine="480"/>
        <w:rPr>
          <w:rFonts w:asciiTheme="minorEastAsia" w:hAnsiTheme="minorEastAsia" w:cs="Arial"/>
          <w:sz w:val="24"/>
          <w:szCs w:val="24"/>
        </w:rPr>
      </w:pPr>
      <w:r w:rsidRPr="006E2B9C">
        <w:rPr>
          <w:rFonts w:asciiTheme="minorEastAsia" w:hAnsiTheme="minorEastAsia" w:cs="Arial" w:hint="eastAsia"/>
          <w:sz w:val="24"/>
          <w:szCs w:val="24"/>
        </w:rPr>
        <w:t>6、当前一估值日基金资产净值50%以上的资产出现无可参考的活跃市场价格且采用估值技术</w:t>
      </w:r>
      <w:proofErr w:type="gramStart"/>
      <w:r w:rsidRPr="006E2B9C">
        <w:rPr>
          <w:rFonts w:asciiTheme="minorEastAsia" w:hAnsiTheme="minorEastAsia" w:cs="Arial" w:hint="eastAsia"/>
          <w:sz w:val="24"/>
          <w:szCs w:val="24"/>
        </w:rPr>
        <w:t>仍导致</w:t>
      </w:r>
      <w:proofErr w:type="gramEnd"/>
      <w:r w:rsidRPr="006E2B9C">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38878660" w14:textId="77777777" w:rsidR="0059102D" w:rsidRPr="00D73D18" w:rsidRDefault="006E2B9C"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w:t>
      </w:r>
      <w:r w:rsidR="0059102D" w:rsidRPr="00D73D18">
        <w:rPr>
          <w:rFonts w:asciiTheme="minorEastAsia" w:hAnsiTheme="minorEastAsia" w:cs="Arial" w:hint="eastAsia"/>
          <w:sz w:val="24"/>
          <w:szCs w:val="24"/>
        </w:rPr>
        <w:t>、法律法规规定或中国证监会认定的其他情形。</w:t>
      </w:r>
    </w:p>
    <w:p w14:paraId="423AED7D" w14:textId="39EF872E"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w:t>
      </w:r>
      <w:proofErr w:type="gramStart"/>
      <w:r w:rsidRPr="00D73D18">
        <w:rPr>
          <w:rFonts w:asciiTheme="minorEastAsia" w:hAnsiTheme="minorEastAsia" w:cs="Arial" w:hint="eastAsia"/>
          <w:sz w:val="24"/>
          <w:szCs w:val="24"/>
        </w:rPr>
        <w:t>且基金</w:t>
      </w:r>
      <w:proofErr w:type="gramEnd"/>
      <w:r w:rsidRPr="00D73D18">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sidR="00BA3BC4" w:rsidRPr="00BA3BC4">
        <w:rPr>
          <w:rFonts w:asciiTheme="minorEastAsia" w:hAnsiTheme="minorEastAsia" w:cs="Arial" w:hint="eastAsia"/>
          <w:sz w:val="24"/>
          <w:szCs w:val="24"/>
        </w:rPr>
        <w:t>应将可支付部分按单个账户申请量占申请总量的比例分配给赎回申请人，</w:t>
      </w:r>
      <w:r w:rsidRPr="00D73D18">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32584"/>
      <w:bookmarkStart w:id="187" w:name="_Toc5170"/>
      <w:bookmarkStart w:id="188" w:name="_Toc141703890"/>
      <w:bookmarkStart w:id="189" w:name="_Toc139991740"/>
      <w:bookmarkStart w:id="190" w:name="_Toc123102457"/>
      <w:bookmarkStart w:id="191" w:name="_Toc123112238"/>
      <w:bookmarkStart w:id="192" w:name="_Toc352229756"/>
      <w:bookmarkStart w:id="193" w:name="_Toc3329"/>
      <w:bookmarkStart w:id="194" w:name="_Toc8791"/>
      <w:bookmarkStart w:id="195" w:name="_Toc20976"/>
      <w:bookmarkStart w:id="196" w:name="_Toc32092"/>
      <w:bookmarkStart w:id="197" w:name="_Toc739"/>
      <w:bookmarkStart w:id="198" w:name="_Toc29408"/>
      <w:bookmarkStart w:id="199" w:name="_Toc17920"/>
      <w:bookmarkStart w:id="200" w:name="_Toc17198"/>
      <w:bookmarkStart w:id="201" w:name="_Toc21237"/>
      <w:bookmarkStart w:id="202" w:name="_Toc123051456"/>
      <w:bookmarkStart w:id="203" w:name="_Toc98560356"/>
      <w:bookmarkStart w:id="204" w:name="_Toc48649708"/>
      <w:bookmarkStart w:id="205" w:name="_Toc79392622"/>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69B59B5D"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14:paraId="77163F82"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14:paraId="2B8F60A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367CAFD4"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2、巨额赎回的处理方式</w:t>
      </w:r>
    </w:p>
    <w:p w14:paraId="68722FD4"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当基金出现巨额赎回时，基金管理人可以根据基金当时的资产组合状况决定全额赎回或部分延期赎回。</w:t>
      </w:r>
    </w:p>
    <w:p w14:paraId="7FA1D3B8"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14:paraId="7E4435C6" w14:textId="77777777" w:rsidR="00766C25" w:rsidRPr="007B62D3" w:rsidRDefault="00766C25" w:rsidP="00766C25">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Pr>
          <w:bCs/>
          <w:sz w:val="24"/>
          <w:szCs w:val="24"/>
        </w:rPr>
        <w:t>50</w:t>
      </w:r>
      <w:r w:rsidRPr="003F00D3">
        <w:rPr>
          <w:rFonts w:hint="eastAsia"/>
          <w:bCs/>
          <w:sz w:val="24"/>
          <w:szCs w:val="24"/>
        </w:rPr>
        <w:t>%</w:t>
      </w:r>
      <w:r w:rsidRPr="003F00D3">
        <w:rPr>
          <w:rFonts w:hint="eastAsia"/>
          <w:bCs/>
          <w:sz w:val="24"/>
          <w:szCs w:val="24"/>
        </w:rPr>
        <w:t>以上的部分，</w:t>
      </w:r>
      <w:r>
        <w:rPr>
          <w:rFonts w:hint="eastAsia"/>
          <w:bCs/>
          <w:sz w:val="24"/>
          <w:szCs w:val="24"/>
        </w:rPr>
        <w:t>基金管理人有权</w:t>
      </w:r>
      <w:r w:rsidRPr="003F00D3">
        <w:rPr>
          <w:rFonts w:hint="eastAsia"/>
          <w:bCs/>
          <w:sz w:val="24"/>
          <w:szCs w:val="24"/>
        </w:rPr>
        <w:t>进行延期办理。对于其余当日非自动延期办理</w:t>
      </w:r>
      <w:r w:rsidRPr="000416E7">
        <w:rPr>
          <w:bCs/>
          <w:sz w:val="24"/>
          <w:szCs w:val="24"/>
        </w:rPr>
        <w:t>的赎回申请，</w:t>
      </w:r>
      <w:r>
        <w:rPr>
          <w:rFonts w:hint="eastAsia"/>
          <w:bCs/>
          <w:sz w:val="24"/>
          <w:szCs w:val="24"/>
        </w:rPr>
        <w:t>应当</w:t>
      </w:r>
      <w:r w:rsidRPr="000416E7">
        <w:rPr>
          <w:bCs/>
          <w:sz w:val="24"/>
          <w:szCs w:val="24"/>
        </w:rPr>
        <w:t>按单个账户</w:t>
      </w:r>
      <w:r w:rsidRPr="003F00D3">
        <w:rPr>
          <w:rFonts w:hint="eastAsia"/>
          <w:bCs/>
          <w:sz w:val="24"/>
          <w:szCs w:val="24"/>
        </w:rPr>
        <w:t>非自动延期办理的</w:t>
      </w:r>
      <w:r w:rsidRPr="000416E7">
        <w:rPr>
          <w:bCs/>
          <w:sz w:val="24"/>
          <w:szCs w:val="24"/>
        </w:rPr>
        <w:t>赎回申请量占</w:t>
      </w:r>
      <w:r w:rsidRPr="003F00D3">
        <w:rPr>
          <w:rFonts w:hint="eastAsia"/>
          <w:bCs/>
          <w:sz w:val="24"/>
          <w:szCs w:val="24"/>
        </w:rPr>
        <w:t>非自动延期办理的</w:t>
      </w:r>
      <w:r w:rsidRPr="000416E7">
        <w:rPr>
          <w:bCs/>
          <w:sz w:val="24"/>
          <w:szCs w:val="24"/>
        </w:rPr>
        <w:t>赎回申请总量的比例，</w:t>
      </w:r>
      <w:r>
        <w:rPr>
          <w:bCs/>
          <w:sz w:val="24"/>
          <w:szCs w:val="24"/>
        </w:rPr>
        <w:t>确定当日受理的赎回份额；</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7B62D3">
        <w:rPr>
          <w:bCs/>
          <w:sz w:val="24"/>
          <w:szCs w:val="24"/>
        </w:rPr>
        <w:t>并以下</w:t>
      </w:r>
      <w:proofErr w:type="gramEnd"/>
      <w:r w:rsidRPr="007B62D3">
        <w:rPr>
          <w:bCs/>
          <w:sz w:val="24"/>
          <w:szCs w:val="24"/>
        </w:rPr>
        <w:t>一</w:t>
      </w:r>
      <w:proofErr w:type="gramStart"/>
      <w:r w:rsidRPr="007B62D3">
        <w:rPr>
          <w:bCs/>
          <w:sz w:val="24"/>
          <w:szCs w:val="24"/>
        </w:rPr>
        <w:t>开放日</w:t>
      </w:r>
      <w:r>
        <w:rPr>
          <w:rFonts w:hint="eastAsia"/>
          <w:bCs/>
          <w:sz w:val="24"/>
          <w:szCs w:val="24"/>
        </w:rPr>
        <w:t>某一类</w:t>
      </w:r>
      <w:proofErr w:type="gramEnd"/>
      <w:r>
        <w:rPr>
          <w:rFonts w:hint="eastAsia"/>
          <w:bCs/>
          <w:sz w:val="24"/>
          <w:szCs w:val="24"/>
        </w:rPr>
        <w:t>别</w:t>
      </w:r>
      <w:r w:rsidRPr="007B62D3">
        <w:rPr>
          <w:bCs/>
          <w:sz w:val="24"/>
          <w:szCs w:val="24"/>
        </w:rPr>
        <w:t>的基金份额净值为基础计算赎回金额，以此类推，直到全部赎回为止。如投资人在提交赎回申请时未作明确选择，投资人未能赎回部分作自动延期赎回处理。</w:t>
      </w:r>
    </w:p>
    <w:p w14:paraId="19CFD78E"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58D2858"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14:paraId="235195E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当发生上述巨额赎回并延期办理时，基金管理人应当通过邮寄、传真或者招募说明书规定的其他方式在3个交易日内通知基金份额持有人，说明有关处理方法，同时在指定媒介上刊登公告。</w:t>
      </w:r>
    </w:p>
    <w:p w14:paraId="0BF19CC3"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14:paraId="4F179B63"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1、发生上述暂停申购或赎回情况的，基金管理人</w:t>
      </w:r>
      <w:proofErr w:type="gramStart"/>
      <w:r w:rsidRPr="00D73D18">
        <w:rPr>
          <w:rFonts w:asciiTheme="minorEastAsia" w:hAnsiTheme="minorEastAsia" w:cs="Arial" w:hint="eastAsia"/>
          <w:sz w:val="24"/>
          <w:szCs w:val="24"/>
        </w:rPr>
        <w:t>当日应</w:t>
      </w:r>
      <w:proofErr w:type="gramEnd"/>
      <w:r w:rsidRPr="00D73D18">
        <w:rPr>
          <w:rFonts w:asciiTheme="minorEastAsia" w:hAnsiTheme="minorEastAsia" w:cs="Arial" w:hint="eastAsia"/>
          <w:sz w:val="24"/>
          <w:szCs w:val="24"/>
        </w:rPr>
        <w:t>立即向中国证监会备案，并在规定期限内在指定媒介上刊登暂停公告。</w:t>
      </w:r>
    </w:p>
    <w:p w14:paraId="57B107CB"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3D84E6FD"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3、上述暂停申购或赎回情况消除的，基金管理人应于重新开放日公布最近1个工作日两类基金份额净值。</w:t>
      </w:r>
    </w:p>
    <w:p w14:paraId="2E9E557F"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14:paraId="0B42BDF6" w14:textId="77777777"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14:paraId="1A7E2B29"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14:paraId="754A7E7C"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45E35CE6"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w:t>
      </w:r>
      <w:proofErr w:type="gramStart"/>
      <w:r w:rsidRPr="00D73D18">
        <w:rPr>
          <w:rFonts w:asciiTheme="minorEastAsia" w:hAnsiTheme="minorEastAsia" w:cs="Arial" w:hint="eastAsia"/>
          <w:b/>
          <w:sz w:val="24"/>
          <w:szCs w:val="24"/>
        </w:rPr>
        <w:t>非交易</w:t>
      </w:r>
      <w:proofErr w:type="gramEnd"/>
      <w:r w:rsidRPr="00D73D18">
        <w:rPr>
          <w:rFonts w:asciiTheme="minorEastAsia" w:hAnsiTheme="minorEastAsia" w:cs="Arial" w:hint="eastAsia"/>
          <w:b/>
          <w:sz w:val="24"/>
          <w:szCs w:val="24"/>
        </w:rPr>
        <w:t>过户</w:t>
      </w:r>
    </w:p>
    <w:p w14:paraId="3E6FB52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过户是指基金登记机构受理继承、捐赠和司法强制执行等情形而产生的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过户以及登记机构认可、符合法律法规的其它</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过户。无论在上述何种情况下，接受划转的主体必须是依法可以持有本</w:t>
      </w:r>
      <w:proofErr w:type="gramStart"/>
      <w:r w:rsidRPr="00D73D18">
        <w:rPr>
          <w:rFonts w:asciiTheme="minorEastAsia" w:hAnsiTheme="minorEastAsia" w:cs="Arial" w:hint="eastAsia"/>
          <w:sz w:val="24"/>
          <w:szCs w:val="24"/>
        </w:rPr>
        <w:t>基金基金</w:t>
      </w:r>
      <w:proofErr w:type="gramEnd"/>
      <w:r w:rsidRPr="00D73D18">
        <w:rPr>
          <w:rFonts w:asciiTheme="minorEastAsia" w:hAnsiTheme="minorEastAsia" w:cs="Arial" w:hint="eastAsia"/>
          <w:sz w:val="24"/>
          <w:szCs w:val="24"/>
        </w:rPr>
        <w:t>份额的投资人。</w:t>
      </w:r>
    </w:p>
    <w:p w14:paraId="5E856B96"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w:t>
      </w:r>
      <w:proofErr w:type="gramStart"/>
      <w:r w:rsidRPr="00D73D18">
        <w:rPr>
          <w:rFonts w:asciiTheme="minorEastAsia" w:hAnsiTheme="minorEastAsia" w:cs="Arial" w:hint="eastAsia"/>
          <w:sz w:val="24"/>
          <w:szCs w:val="24"/>
        </w:rPr>
        <w:t>捐赠指</w:t>
      </w:r>
      <w:proofErr w:type="gramEnd"/>
      <w:r w:rsidRPr="00D73D18">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过户必须提供基金登记机构要求提供的相关资料，对于符合条件的</w:t>
      </w:r>
      <w:proofErr w:type="gramStart"/>
      <w:r w:rsidRPr="00D73D18">
        <w:rPr>
          <w:rFonts w:asciiTheme="minorEastAsia" w:hAnsiTheme="minorEastAsia" w:cs="Arial" w:hint="eastAsia"/>
          <w:sz w:val="24"/>
          <w:szCs w:val="24"/>
        </w:rPr>
        <w:t>非交易过户申请按</w:t>
      </w:r>
      <w:proofErr w:type="gramEnd"/>
      <w:r w:rsidRPr="00D73D18">
        <w:rPr>
          <w:rFonts w:asciiTheme="minorEastAsia" w:hAnsiTheme="minorEastAsia" w:cs="Arial" w:hint="eastAsia"/>
          <w:sz w:val="24"/>
          <w:szCs w:val="24"/>
        </w:rPr>
        <w:t>基金登记机构的规定办理，并按基金登记机构规定的标准收费。</w:t>
      </w:r>
    </w:p>
    <w:p w14:paraId="3F7D5234"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lastRenderedPageBreak/>
        <w:t>十六、基金的转托管</w:t>
      </w:r>
    </w:p>
    <w:p w14:paraId="45C76045"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0CC50692"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14:paraId="7D99B7CC"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0D2D061F"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14:paraId="1350943A"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49E6E3BD" w14:textId="0E3D1728" w:rsidR="00BA3BC4" w:rsidRPr="00D73D18" w:rsidRDefault="00BA3BC4" w:rsidP="00BA3BC4">
      <w:pPr>
        <w:widowControl/>
        <w:spacing w:line="360" w:lineRule="auto"/>
        <w:ind w:firstLineChars="200" w:firstLine="480"/>
        <w:jc w:val="left"/>
        <w:rPr>
          <w:rFonts w:asciiTheme="minorEastAsia" w:hAnsiTheme="minorEastAsia" w:cs="Arial"/>
          <w:sz w:val="24"/>
          <w:szCs w:val="24"/>
        </w:rPr>
      </w:pPr>
      <w:r w:rsidRPr="00BA3BC4">
        <w:rPr>
          <w:rFonts w:asciiTheme="minorEastAsia" w:hAnsiTheme="minorEastAsia" w:cs="Arial" w:hint="eastAsia"/>
          <w:sz w:val="24"/>
          <w:szCs w:val="24"/>
        </w:rPr>
        <w:t>基金份额被冻结的，被冻结部分产生的权益一并冻结，被冻结部分份额仍然参与收益分配。法律法规或监管机构另有规定的除外</w:t>
      </w:r>
      <w:r>
        <w:rPr>
          <w:rFonts w:asciiTheme="minorEastAsia" w:hAnsiTheme="minorEastAsia" w:cs="Arial" w:hint="eastAsia"/>
          <w:sz w:val="24"/>
          <w:szCs w:val="24"/>
        </w:rPr>
        <w:t>。</w:t>
      </w:r>
    </w:p>
    <w:p w14:paraId="15533B0E" w14:textId="0E120134" w:rsidR="00260AE0" w:rsidRDefault="00260AE0" w:rsidP="00D73D18">
      <w:pPr>
        <w:widowControl/>
        <w:spacing w:line="360" w:lineRule="auto"/>
        <w:ind w:firstLineChars="200" w:firstLine="480"/>
        <w:jc w:val="left"/>
        <w:rPr>
          <w:rFonts w:ascii="Arial" w:eastAsia="宋体" w:hAnsi="Arial" w:cs="Arial"/>
          <w:szCs w:val="21"/>
        </w:rPr>
        <w:sectPr w:rsidR="00260AE0" w:rsidSect="003E795F">
          <w:footerReference w:type="default" r:id="rId18"/>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w:t>
      </w:r>
      <w:r w:rsidR="00202D66" w:rsidRPr="00202D66">
        <w:rPr>
          <w:rFonts w:asciiTheme="minorEastAsia" w:hAnsiTheme="minorEastAsia" w:cs="Arial" w:hint="eastAsia"/>
          <w:sz w:val="24"/>
          <w:szCs w:val="24"/>
        </w:rPr>
        <w:t>在履行相关程序后,</w:t>
      </w:r>
      <w:r w:rsidRPr="00D73D18">
        <w:rPr>
          <w:rFonts w:asciiTheme="minorEastAsia" w:hAnsiTheme="minorEastAsia" w:cs="Arial" w:hint="eastAsia"/>
          <w:sz w:val="24"/>
          <w:szCs w:val="24"/>
        </w:rPr>
        <w:t>基金管理人将制定和实施相应的业务规则。</w:t>
      </w:r>
    </w:p>
    <w:p w14:paraId="350D5497" w14:textId="77777777" w:rsidR="001745C9" w:rsidRPr="00886EAA" w:rsidRDefault="001745C9" w:rsidP="00886EAA">
      <w:pPr>
        <w:pStyle w:val="1"/>
        <w:jc w:val="center"/>
        <w:rPr>
          <w:sz w:val="30"/>
          <w:szCs w:val="30"/>
        </w:rPr>
      </w:pPr>
      <w:bookmarkStart w:id="206" w:name="_Toc520874735"/>
      <w:r w:rsidRPr="00886EAA">
        <w:rPr>
          <w:rFonts w:hint="eastAsia"/>
          <w:sz w:val="30"/>
          <w:szCs w:val="30"/>
        </w:rPr>
        <w:lastRenderedPageBreak/>
        <w:t>第九部分</w:t>
      </w:r>
      <w:r w:rsidRPr="00886EAA">
        <w:rPr>
          <w:sz w:val="30"/>
          <w:szCs w:val="30"/>
        </w:rPr>
        <w:t xml:space="preserve">  </w:t>
      </w:r>
      <w:r w:rsidRPr="00886EAA">
        <w:rPr>
          <w:rFonts w:hint="eastAsia"/>
          <w:sz w:val="30"/>
          <w:szCs w:val="30"/>
        </w:rPr>
        <w:t>基金的投资</w:t>
      </w:r>
      <w:bookmarkEnd w:id="185"/>
      <w:bookmarkEnd w:id="206"/>
    </w:p>
    <w:p w14:paraId="5B72E9CA"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14:paraId="627FC86B" w14:textId="390F009E" w:rsidR="001745C9" w:rsidRPr="00D73D18" w:rsidRDefault="006757D9" w:rsidP="004344F1">
      <w:pPr>
        <w:spacing w:line="360" w:lineRule="auto"/>
        <w:ind w:firstLineChars="200" w:firstLine="480"/>
        <w:rPr>
          <w:rFonts w:asciiTheme="minorEastAsia" w:hAnsiTheme="minorEastAsia" w:cs="Times New Roman"/>
          <w:bCs/>
          <w:sz w:val="24"/>
          <w:szCs w:val="24"/>
        </w:rPr>
      </w:pPr>
      <w:r w:rsidRPr="006757D9">
        <w:rPr>
          <w:rFonts w:asciiTheme="minorEastAsia" w:hAnsiTheme="minorEastAsia" w:cs="Times New Roman" w:hint="eastAsia"/>
          <w:bCs/>
          <w:sz w:val="24"/>
          <w:szCs w:val="24"/>
        </w:rPr>
        <w:t>本基金为股票指数增强型基金，在力求对中证500指数进行有效跟踪的基础上，通过数量化方法进行积极的指数组合管理与风险控制，力争实现超越业绩比较基准的投资收益，谋求基金资产的长期增值。</w:t>
      </w:r>
    </w:p>
    <w:p w14:paraId="5B388923"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14:paraId="22F1DC82" w14:textId="436B3DFD" w:rsidR="004344F1" w:rsidRPr="004344F1" w:rsidRDefault="006757D9" w:rsidP="004344F1">
      <w:pPr>
        <w:spacing w:line="360" w:lineRule="auto"/>
        <w:ind w:firstLineChars="200" w:firstLine="480"/>
        <w:rPr>
          <w:rFonts w:asciiTheme="minorEastAsia" w:hAnsiTheme="minorEastAsia" w:cs="Times New Roman"/>
          <w:bCs/>
          <w:sz w:val="24"/>
          <w:szCs w:val="24"/>
        </w:rPr>
      </w:pPr>
      <w:r w:rsidRPr="006757D9">
        <w:rPr>
          <w:rFonts w:asciiTheme="minorEastAsia" w:hAnsiTheme="minorEastAsia" w:cs="Times New Roman" w:hint="eastAsia"/>
          <w:bCs/>
          <w:sz w:val="24"/>
          <w:szCs w:val="24"/>
        </w:rPr>
        <w:t>本基金主要投资于中证500指数成份股、备选成份股。为更好地实现投资目标,本基金可少量投资于非成份股(包括中小板、创业板及其他经中国证监会核准上市的股票)、债券(含国债、金融债、企业债、公司债、央行票据、中期票据、短期融资</w:t>
      </w:r>
      <w:proofErr w:type="gramStart"/>
      <w:r w:rsidRPr="006757D9">
        <w:rPr>
          <w:rFonts w:asciiTheme="minorEastAsia" w:hAnsiTheme="minorEastAsia" w:cs="Times New Roman" w:hint="eastAsia"/>
          <w:bCs/>
          <w:sz w:val="24"/>
          <w:szCs w:val="24"/>
        </w:rPr>
        <w:t>券</w:t>
      </w:r>
      <w:proofErr w:type="gramEnd"/>
      <w:r w:rsidRPr="006757D9">
        <w:rPr>
          <w:rFonts w:asciiTheme="minorEastAsia" w:hAnsiTheme="minorEastAsia" w:cs="Times New Roman" w:hint="eastAsia"/>
          <w:bCs/>
          <w:sz w:val="24"/>
          <w:szCs w:val="24"/>
        </w:rPr>
        <w:t>、超短期融资</w:t>
      </w:r>
      <w:proofErr w:type="gramStart"/>
      <w:r w:rsidRPr="006757D9">
        <w:rPr>
          <w:rFonts w:asciiTheme="minorEastAsia" w:hAnsiTheme="minorEastAsia" w:cs="Times New Roman" w:hint="eastAsia"/>
          <w:bCs/>
          <w:sz w:val="24"/>
          <w:szCs w:val="24"/>
        </w:rPr>
        <w:t>券</w:t>
      </w:r>
      <w:proofErr w:type="gramEnd"/>
      <w:r w:rsidRPr="006757D9">
        <w:rPr>
          <w:rFonts w:asciiTheme="minorEastAsia" w:hAnsiTheme="minorEastAsia" w:cs="Times New Roman" w:hint="eastAsia"/>
          <w:bCs/>
          <w:sz w:val="24"/>
          <w:szCs w:val="24"/>
        </w:rPr>
        <w:t>、政府支持机构债、地方政府债、公开发行的次级债、可转换债券、可交换债券、中小企业私募</w:t>
      </w:r>
      <w:proofErr w:type="gramStart"/>
      <w:r w:rsidRPr="006757D9">
        <w:rPr>
          <w:rFonts w:asciiTheme="minorEastAsia" w:hAnsiTheme="minorEastAsia" w:cs="Times New Roman" w:hint="eastAsia"/>
          <w:bCs/>
          <w:sz w:val="24"/>
          <w:szCs w:val="24"/>
        </w:rPr>
        <w:t>债及其</w:t>
      </w:r>
      <w:proofErr w:type="gramEnd"/>
      <w:r w:rsidRPr="006757D9">
        <w:rPr>
          <w:rFonts w:asciiTheme="minorEastAsia" w:hAnsiTheme="minorEastAsia" w:cs="Times New Roman" w:hint="eastAsia"/>
          <w:bCs/>
          <w:sz w:val="24"/>
          <w:szCs w:val="24"/>
        </w:rPr>
        <w:t>他经中国证监会允许投资的债券)、货币市场工具(含同业存单等)、权证、资产支持证券、股指期货以及法律法规或中国证监会允许基金投资的其他金融工具(但须符合中国证监会相关规定)。</w:t>
      </w:r>
      <w:r w:rsidR="004344F1" w:rsidRPr="004344F1">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33A52412" w14:textId="2AAA27EC" w:rsidR="004344F1" w:rsidRDefault="009A4A07" w:rsidP="004344F1">
      <w:pPr>
        <w:spacing w:line="360" w:lineRule="auto"/>
        <w:ind w:firstLineChars="200" w:firstLine="480"/>
        <w:rPr>
          <w:rFonts w:asciiTheme="minorEastAsia" w:hAnsiTheme="minorEastAsia" w:cs="Times New Roman"/>
          <w:bCs/>
          <w:sz w:val="24"/>
          <w:szCs w:val="24"/>
        </w:rPr>
      </w:pPr>
      <w:r w:rsidRPr="009A4A07">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71A79F23" w14:textId="77777777" w:rsidR="00E96576" w:rsidRDefault="00E96576" w:rsidP="00E96576">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0FDB1C8A" w14:textId="7EC9A660" w:rsidR="006620BA"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14:paraId="41FE9EA5"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本基金在指数</w:t>
      </w:r>
      <w:proofErr w:type="gramStart"/>
      <w:r w:rsidRPr="00E96576">
        <w:rPr>
          <w:rFonts w:asciiTheme="minorEastAsia" w:hAnsiTheme="minorEastAsia" w:cs="Times New Roman" w:hint="eastAsia"/>
          <w:bCs/>
          <w:sz w:val="24"/>
          <w:szCs w:val="24"/>
        </w:rPr>
        <w:t>化投资</w:t>
      </w:r>
      <w:proofErr w:type="gramEnd"/>
      <w:r w:rsidRPr="00E96576">
        <w:rPr>
          <w:rFonts w:asciiTheme="minorEastAsia" w:hAnsiTheme="minorEastAsia" w:cs="Times New Roman" w:hint="eastAsia"/>
          <w:bCs/>
          <w:sz w:val="24"/>
          <w:szCs w:val="24"/>
        </w:rPr>
        <w:t>的基础上通过数量化方法进行投资组合优化，在控制与中证500指数偏离风险的前提下，力争实现超越业绩比较基准的投资收益。本基金力争控制净值增长率与业绩比较基准之间的日均跟踪偏离度的绝对值不超过0.5%，年跟踪误差不超过8.0%。</w:t>
      </w:r>
    </w:p>
    <w:p w14:paraId="6018FA3A"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1、股票投资策略</w:t>
      </w:r>
    </w:p>
    <w:p w14:paraId="39447E8E"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lastRenderedPageBreak/>
        <w:t>（1）指数</w:t>
      </w:r>
      <w:proofErr w:type="gramStart"/>
      <w:r w:rsidRPr="00E96576">
        <w:rPr>
          <w:rFonts w:asciiTheme="minorEastAsia" w:hAnsiTheme="minorEastAsia" w:cs="Times New Roman" w:hint="eastAsia"/>
          <w:bCs/>
          <w:sz w:val="24"/>
          <w:szCs w:val="24"/>
        </w:rPr>
        <w:t>化投资</w:t>
      </w:r>
      <w:proofErr w:type="gramEnd"/>
      <w:r w:rsidRPr="00E96576">
        <w:rPr>
          <w:rFonts w:asciiTheme="minorEastAsia" w:hAnsiTheme="minorEastAsia" w:cs="Times New Roman" w:hint="eastAsia"/>
          <w:bCs/>
          <w:sz w:val="24"/>
          <w:szCs w:val="24"/>
        </w:rPr>
        <w:t>策略</w:t>
      </w:r>
    </w:p>
    <w:p w14:paraId="13B7CE41"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0D703DBA"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（2）指数增强型策略</w:t>
      </w:r>
    </w:p>
    <w:p w14:paraId="6389DA0E"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3A7F46DF"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本基金使用均值方差模型，优化股票权重，达到指数增强效果。</w:t>
      </w:r>
    </w:p>
    <w:p w14:paraId="18179CE2" w14:textId="77777777" w:rsidR="00DB5A6A"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609A6DB4"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除标的指数成份股之外，本基金亦可适当投资于一些基本面较好、股价</w:t>
      </w:r>
      <w:proofErr w:type="gramStart"/>
      <w:r w:rsidRPr="00E96576">
        <w:rPr>
          <w:rFonts w:asciiTheme="minorEastAsia" w:hAnsiTheme="minorEastAsia" w:cs="Times New Roman" w:hint="eastAsia"/>
          <w:bCs/>
          <w:sz w:val="24"/>
          <w:szCs w:val="24"/>
        </w:rPr>
        <w:t>被较大</w:t>
      </w:r>
      <w:proofErr w:type="gramEnd"/>
      <w:r w:rsidRPr="00E96576">
        <w:rPr>
          <w:rFonts w:asciiTheme="minorEastAsia" w:hAnsiTheme="minorEastAsia" w:cs="Times New Roman" w:hint="eastAsia"/>
          <w:bCs/>
          <w:sz w:val="24"/>
          <w:szCs w:val="24"/>
        </w:rPr>
        <w:t>低估、存在重大投资机会的非成分股，以及通过参与新股认购等方式提高收益水平。</w:t>
      </w:r>
    </w:p>
    <w:p w14:paraId="1F6F706E"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2、债券投资策略</w:t>
      </w:r>
    </w:p>
    <w:p w14:paraId="1138DDDE"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本基金债券投资将</w:t>
      </w:r>
      <w:proofErr w:type="gramStart"/>
      <w:r w:rsidRPr="00E96576">
        <w:rPr>
          <w:rFonts w:asciiTheme="minorEastAsia" w:hAnsiTheme="minorEastAsia" w:cs="Times New Roman" w:hint="eastAsia"/>
          <w:bCs/>
          <w:sz w:val="24"/>
          <w:szCs w:val="24"/>
        </w:rPr>
        <w:t>采取久期策略</w:t>
      </w:r>
      <w:proofErr w:type="gramEnd"/>
      <w:r w:rsidRPr="00E96576">
        <w:rPr>
          <w:rFonts w:asciiTheme="minorEastAsia" w:hAnsiTheme="minorEastAsia" w:cs="Times New Roman" w:hint="eastAsia"/>
          <w:bCs/>
          <w:sz w:val="24"/>
          <w:szCs w:val="24"/>
        </w:rPr>
        <w:t>、收益率曲线策略、骑乘策略、息差策略、</w:t>
      </w:r>
      <w:proofErr w:type="gramStart"/>
      <w:r w:rsidRPr="00E96576">
        <w:rPr>
          <w:rFonts w:asciiTheme="minorEastAsia" w:hAnsiTheme="minorEastAsia" w:cs="Times New Roman" w:hint="eastAsia"/>
          <w:bCs/>
          <w:sz w:val="24"/>
          <w:szCs w:val="24"/>
        </w:rPr>
        <w:t>个券</w:t>
      </w:r>
      <w:proofErr w:type="gramEnd"/>
      <w:r w:rsidRPr="00E96576">
        <w:rPr>
          <w:rFonts w:asciiTheme="minorEastAsia" w:hAnsiTheme="minorEastAsia" w:cs="Times New Roman" w:hint="eastAsia"/>
          <w:bCs/>
          <w:sz w:val="24"/>
          <w:szCs w:val="24"/>
        </w:rPr>
        <w:t>选择策略、信用策略等积极投资策略，自上而下地管理组合的久期，灵活地调整组合的券种搭配，同时精选个</w:t>
      </w:r>
      <w:proofErr w:type="gramStart"/>
      <w:r w:rsidRPr="00E96576">
        <w:rPr>
          <w:rFonts w:asciiTheme="minorEastAsia" w:hAnsiTheme="minorEastAsia" w:cs="Times New Roman" w:hint="eastAsia"/>
          <w:bCs/>
          <w:sz w:val="24"/>
          <w:szCs w:val="24"/>
        </w:rPr>
        <w:t>券</w:t>
      </w:r>
      <w:proofErr w:type="gramEnd"/>
      <w:r w:rsidRPr="00E96576">
        <w:rPr>
          <w:rFonts w:asciiTheme="minorEastAsia" w:hAnsiTheme="minorEastAsia" w:cs="Times New Roman" w:hint="eastAsia"/>
          <w:bCs/>
          <w:sz w:val="24"/>
          <w:szCs w:val="24"/>
        </w:rPr>
        <w:t>，以增强组合的持有期收益。</w:t>
      </w:r>
    </w:p>
    <w:p w14:paraId="4DA44013"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3、权证投资策略</w:t>
      </w:r>
    </w:p>
    <w:p w14:paraId="313AFC1C"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本基金通过对权证标的证券基本面的研究，并结合权证定价模型及价值挖掘策略、价差策略、双向权证策略等寻求权证的合理估值水平，追求稳定的当期收益。</w:t>
      </w:r>
    </w:p>
    <w:p w14:paraId="3EE68488"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4、股指期货投资策略</w:t>
      </w:r>
    </w:p>
    <w:p w14:paraId="2C771E63"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本基金将根据风险管理的原则，以套期保值为目标，选择流动性好、交易活跃的股指期货合约，充分考虑股指期货的风险收益特征，通过多头或空头的套期</w:t>
      </w:r>
      <w:r w:rsidRPr="00E96576">
        <w:rPr>
          <w:rFonts w:asciiTheme="minorEastAsia" w:hAnsiTheme="minorEastAsia" w:cs="Times New Roman" w:hint="eastAsia"/>
          <w:bCs/>
          <w:sz w:val="24"/>
          <w:szCs w:val="24"/>
        </w:rPr>
        <w:lastRenderedPageBreak/>
        <w:t>保值策略，以改善投资组合的投资效果，实现股票组合的超额收益。</w:t>
      </w:r>
    </w:p>
    <w:p w14:paraId="70D592A7"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5、资产支持证券的投资策略</w:t>
      </w:r>
    </w:p>
    <w:p w14:paraId="4C6816F0" w14:textId="77777777" w:rsid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1E112BC9"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6、可转债投资策略</w:t>
      </w:r>
    </w:p>
    <w:p w14:paraId="13C97133"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包括传统可转换债券，即可转换公司债</w:t>
      </w:r>
      <w:proofErr w:type="gramStart"/>
      <w:r w:rsidRPr="00EC6987">
        <w:rPr>
          <w:rFonts w:asciiTheme="minorEastAsia" w:hAnsiTheme="minorEastAsia" w:cs="Times New Roman" w:hint="eastAsia"/>
          <w:bCs/>
          <w:sz w:val="24"/>
          <w:szCs w:val="24"/>
        </w:rPr>
        <w:t>券</w:t>
      </w:r>
      <w:proofErr w:type="gramEnd"/>
      <w:r w:rsidRPr="00EC6987">
        <w:rPr>
          <w:rFonts w:asciiTheme="minorEastAsia" w:hAnsiTheme="minorEastAsia" w:cs="Times New Roman" w:hint="eastAsia"/>
          <w:bCs/>
          <w:sz w:val="24"/>
          <w:szCs w:val="24"/>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sidRPr="00EC6987">
        <w:rPr>
          <w:rFonts w:asciiTheme="minorEastAsia" w:hAnsiTheme="minorEastAsia" w:cs="Times New Roman" w:hint="eastAsia"/>
          <w:bCs/>
          <w:sz w:val="24"/>
          <w:szCs w:val="24"/>
        </w:rPr>
        <w:t>券</w:t>
      </w:r>
      <w:proofErr w:type="gramEnd"/>
      <w:r w:rsidRPr="00EC6987">
        <w:rPr>
          <w:rFonts w:asciiTheme="minorEastAsia" w:hAnsiTheme="minorEastAsia" w:cs="Times New Roman" w:hint="eastAsia"/>
          <w:bCs/>
          <w:sz w:val="24"/>
          <w:szCs w:val="24"/>
        </w:rPr>
        <w:t>，力争实现较高的投资收益。同时，本基金也可以采用相对价值分析策略，即通过分析不同市场环境下可转换债券股性</w:t>
      </w:r>
      <w:proofErr w:type="gramStart"/>
      <w:r w:rsidRPr="00EC6987">
        <w:rPr>
          <w:rFonts w:asciiTheme="minorEastAsia" w:hAnsiTheme="minorEastAsia" w:cs="Times New Roman" w:hint="eastAsia"/>
          <w:bCs/>
          <w:sz w:val="24"/>
          <w:szCs w:val="24"/>
        </w:rPr>
        <w:t>和债性</w:t>
      </w:r>
      <w:proofErr w:type="gramEnd"/>
      <w:r w:rsidRPr="00EC6987">
        <w:rPr>
          <w:rFonts w:asciiTheme="minorEastAsia" w:hAnsiTheme="minorEastAsia" w:cs="Times New Roman" w:hint="eastAsia"/>
          <w:bCs/>
          <w:sz w:val="24"/>
          <w:szCs w:val="24"/>
        </w:rPr>
        <w:t>的相对价值，把握可转换债券的价值走向，选择相应券种，从而获取较高投资收益。另外，本基金将密切关注可转债的套利机会和条款博弈机会。</w:t>
      </w:r>
    </w:p>
    <w:p w14:paraId="32086754"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7、中小企业私募债券策略</w:t>
      </w:r>
    </w:p>
    <w:p w14:paraId="420FD149" w14:textId="0770C508"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sidRPr="00EC6987">
        <w:rPr>
          <w:rFonts w:asciiTheme="minorEastAsia" w:hAnsiTheme="minorEastAsia" w:cs="Times New Roman" w:hint="eastAsia"/>
          <w:bCs/>
          <w:sz w:val="24"/>
          <w:szCs w:val="24"/>
        </w:rPr>
        <w:t>规</w:t>
      </w:r>
      <w:proofErr w:type="gramEnd"/>
      <w:r w:rsidRPr="00EC6987">
        <w:rPr>
          <w:rFonts w:asciiTheme="minorEastAsia" w:hAnsiTheme="minorEastAsia" w:cs="Times New Roman" w:hint="eastAsia"/>
          <w:bCs/>
          <w:sz w:val="24"/>
          <w:szCs w:val="24"/>
        </w:rPr>
        <w:t>合格地进行中小企业私募债券投资。本基金在投资过程中密切监控债券信用等级或发行人信用等级变化情况，尽力规避风险，并获取超额收益。</w:t>
      </w:r>
    </w:p>
    <w:p w14:paraId="7DA6F01B" w14:textId="77777777" w:rsid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109381D8"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14:paraId="05E8FF48"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14:paraId="56962F64"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14:paraId="5AA4FF0B" w14:textId="5927CDDE"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00375E15" w:rsidRPr="00375E15">
        <w:rPr>
          <w:rFonts w:hint="eastAsia"/>
          <w:bCs/>
          <w:sz w:val="24"/>
        </w:rPr>
        <w:t>股票资产占基金资产的比例不低于</w:t>
      </w:r>
      <w:r w:rsidR="00375E15" w:rsidRPr="00375E15">
        <w:rPr>
          <w:rFonts w:hint="eastAsia"/>
          <w:bCs/>
          <w:sz w:val="24"/>
        </w:rPr>
        <w:t>80%</w:t>
      </w:r>
      <w:r w:rsidR="00375E15" w:rsidRPr="00375E15">
        <w:rPr>
          <w:rFonts w:hint="eastAsia"/>
          <w:bCs/>
          <w:sz w:val="24"/>
        </w:rPr>
        <w:t>，投资中证</w:t>
      </w:r>
      <w:r w:rsidR="00375E15" w:rsidRPr="00375E15">
        <w:rPr>
          <w:rFonts w:hint="eastAsia"/>
          <w:bCs/>
          <w:sz w:val="24"/>
        </w:rPr>
        <w:t>500</w:t>
      </w:r>
      <w:r w:rsidR="00375E15" w:rsidRPr="00375E15">
        <w:rPr>
          <w:rFonts w:hint="eastAsia"/>
          <w:bCs/>
          <w:sz w:val="24"/>
        </w:rPr>
        <w:t>指数成份股及其备选成份股的比例不低于非现金基金资产的</w:t>
      </w:r>
      <w:r w:rsidR="00375E15" w:rsidRPr="00375E15">
        <w:rPr>
          <w:rFonts w:hint="eastAsia"/>
          <w:bCs/>
          <w:sz w:val="24"/>
        </w:rPr>
        <w:t>80%</w:t>
      </w:r>
      <w:r w:rsidR="00375E15" w:rsidRPr="00375E15">
        <w:rPr>
          <w:rFonts w:hint="eastAsia"/>
          <w:bCs/>
          <w:sz w:val="24"/>
        </w:rPr>
        <w:t>；</w:t>
      </w:r>
    </w:p>
    <w:p w14:paraId="06D94289" w14:textId="6711A652"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每个交易日日终在扣除股指期货合约需缴纳的交易保证金后，</w:t>
      </w:r>
      <w:r>
        <w:rPr>
          <w:bCs/>
          <w:sz w:val="24"/>
        </w:rPr>
        <w:t>保持不</w:t>
      </w:r>
      <w:r>
        <w:rPr>
          <w:bCs/>
          <w:sz w:val="24"/>
        </w:rPr>
        <w:lastRenderedPageBreak/>
        <w:t>低于基金资产净值</w:t>
      </w:r>
      <w:r>
        <w:rPr>
          <w:bCs/>
          <w:sz w:val="24"/>
        </w:rPr>
        <w:t>5</w:t>
      </w:r>
      <w:r>
        <w:rPr>
          <w:bCs/>
          <w:sz w:val="24"/>
        </w:rPr>
        <w:t>％的现金或者到期日在一年以内的政府债券</w:t>
      </w:r>
      <w:r w:rsidR="0024505F" w:rsidRPr="0024505F">
        <w:rPr>
          <w:rFonts w:hint="eastAsia"/>
          <w:bCs/>
          <w:sz w:val="24"/>
        </w:rPr>
        <w:t>，其中现金不包括结算备付金、存出保证金、应收申购款等</w:t>
      </w:r>
      <w:r>
        <w:rPr>
          <w:bCs/>
          <w:sz w:val="24"/>
        </w:rPr>
        <w:t>；</w:t>
      </w:r>
    </w:p>
    <w:p w14:paraId="57DA26B5" w14:textId="38051CA1"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sidR="006757D9" w:rsidRPr="006757D9">
        <w:rPr>
          <w:rFonts w:hint="eastAsia"/>
          <w:bCs/>
          <w:sz w:val="24"/>
        </w:rPr>
        <w:t>但完全按照标的指数的构成比例进行投资的部分不受此限制；</w:t>
      </w:r>
    </w:p>
    <w:p w14:paraId="670BDCA5" w14:textId="2122DFBC"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r w:rsidR="006757D9" w:rsidRPr="006757D9">
        <w:rPr>
          <w:rFonts w:hint="eastAsia"/>
          <w:bCs/>
          <w:sz w:val="24"/>
        </w:rPr>
        <w:t>但完全按照标的指数的构成比例进行投资的部分不受此限制；</w:t>
      </w:r>
    </w:p>
    <w:p w14:paraId="4D1C9F8D" w14:textId="77777777"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5E21B67E" w14:textId="77777777"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4E62EA8C" w14:textId="77777777"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43CCD07B" w14:textId="77777777"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2366CD6F" w14:textId="77777777"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39E3F17E" w14:textId="77777777"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78B44443"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36ABC835"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772C7B7B"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008A22E9"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4E69F69F" w14:textId="51236A16"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52271185" w14:textId="77777777"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w:t>
      </w:r>
      <w:r w:rsidRPr="00C36653">
        <w:rPr>
          <w:rFonts w:hint="eastAsia"/>
          <w:bCs/>
          <w:sz w:val="24"/>
        </w:rPr>
        <w:lastRenderedPageBreak/>
        <w:t>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14:paraId="3FD805DD" w14:textId="2B268E7A"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）本基金参与股指期货交易，需遵守下列规定：</w:t>
      </w:r>
    </w:p>
    <w:p w14:paraId="5D65D45D" w14:textId="77777777"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2690CEE6" w14:textId="3ED90650"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w:t>
      </w:r>
      <w:r w:rsidRPr="007B62D3">
        <w:rPr>
          <w:rFonts w:hint="eastAsia"/>
          <w:bCs/>
          <w:sz w:val="24"/>
        </w:rPr>
        <w:t>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1C5E229A" w14:textId="77777777"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626227A3" w14:textId="77777777"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6A97932B" w14:textId="77777777"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329F6A91" w14:textId="1F0AD9C3" w:rsidR="000C2A62" w:rsidRDefault="000C2A62" w:rsidP="00EC3869">
      <w:pPr>
        <w:spacing w:line="360" w:lineRule="auto"/>
        <w:ind w:firstLineChars="200" w:firstLine="480"/>
        <w:rPr>
          <w:sz w:val="24"/>
        </w:rPr>
      </w:pPr>
      <w:r w:rsidRPr="00F60551">
        <w:rPr>
          <w:rFonts w:hint="eastAsia"/>
          <w:sz w:val="24"/>
        </w:rPr>
        <w:t>（</w:t>
      </w:r>
      <w:r>
        <w:rPr>
          <w:rFonts w:hint="eastAsia"/>
          <w:sz w:val="24"/>
        </w:rPr>
        <w:t>18</w:t>
      </w:r>
      <w:r>
        <w:rPr>
          <w:rFonts w:hint="eastAsia"/>
          <w:sz w:val="24"/>
        </w:rPr>
        <w:t>）</w:t>
      </w:r>
      <w:r w:rsidR="00F314FB" w:rsidRPr="00F314FB">
        <w:rPr>
          <w:rFonts w:hint="eastAsia"/>
          <w:sz w:val="24"/>
        </w:rPr>
        <w:t>本基金管理人管理的全部开放式基金（包括开放式基金以及处于开放期的定期开放基金）持有一家上市公司发行的可流通股票，不得超过该上市公司可流通股票的</w:t>
      </w:r>
      <w:r w:rsidR="00F314FB" w:rsidRPr="00F314FB">
        <w:rPr>
          <w:rFonts w:hint="eastAsia"/>
          <w:sz w:val="24"/>
        </w:rPr>
        <w:t>15%</w:t>
      </w:r>
      <w:r w:rsidR="00F314FB" w:rsidRPr="00F314FB">
        <w:rPr>
          <w:rFonts w:hint="eastAsia"/>
          <w:sz w:val="24"/>
        </w:rPr>
        <w:t>；本基金管理人管理的全部投资组合持有一家上市公司发行的可流通股票，不得超过该上市公司可流通股票的</w:t>
      </w:r>
      <w:r w:rsidR="00F314FB" w:rsidRPr="00F314FB">
        <w:rPr>
          <w:rFonts w:hint="eastAsia"/>
          <w:sz w:val="24"/>
        </w:rPr>
        <w:t>30%</w:t>
      </w:r>
      <w:r w:rsidR="00F314FB" w:rsidRPr="00F314FB">
        <w:rPr>
          <w:rFonts w:hint="eastAsia"/>
          <w:sz w:val="24"/>
        </w:rPr>
        <w:t>；完全按照有关指数的构成比例进行证券投资的开放式基金以及中国证监会认定的特殊投资组合可不受前述比例限制；</w:t>
      </w:r>
    </w:p>
    <w:p w14:paraId="28C811DF" w14:textId="05A30886" w:rsidR="00766C25" w:rsidRPr="000B3295" w:rsidRDefault="00766C25" w:rsidP="00766C25">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w:t>
      </w:r>
      <w:r w:rsidR="00EC3869" w:rsidRPr="00EC3869">
        <w:rPr>
          <w:rFonts w:hint="eastAsia"/>
          <w:bCs/>
          <w:sz w:val="24"/>
        </w:rPr>
        <w:t>本基金主动投资于流动性受限资产的市值合计不得超过基金资产净值的</w:t>
      </w:r>
      <w:r w:rsidR="00EC3869" w:rsidRPr="00EC3869">
        <w:rPr>
          <w:rFonts w:hint="eastAsia"/>
          <w:bCs/>
          <w:sz w:val="24"/>
        </w:rPr>
        <w:t>15%</w:t>
      </w:r>
      <w:r w:rsidR="00EC3869" w:rsidRPr="00EC3869">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5FD5F9B" w14:textId="545ECA89" w:rsidR="00766C25" w:rsidRPr="000B3295" w:rsidRDefault="00766C25" w:rsidP="00766C25">
      <w:pPr>
        <w:spacing w:line="360" w:lineRule="auto"/>
        <w:ind w:firstLineChars="200" w:firstLine="480"/>
        <w:rPr>
          <w:bCs/>
          <w:sz w:val="24"/>
        </w:rPr>
      </w:pPr>
      <w:r w:rsidRPr="000B3295">
        <w:rPr>
          <w:rFonts w:hint="eastAsia"/>
          <w:bCs/>
          <w:sz w:val="24"/>
        </w:rPr>
        <w:t>（</w:t>
      </w:r>
      <w:r w:rsidR="00F314FB">
        <w:rPr>
          <w:rFonts w:hint="eastAsia"/>
          <w:bCs/>
          <w:sz w:val="24"/>
        </w:rPr>
        <w:t>20</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14:paraId="4449A396" w14:textId="538CC8C7" w:rsidR="00766C25" w:rsidRDefault="00766C25" w:rsidP="00766C25">
      <w:pPr>
        <w:autoSpaceDE w:val="0"/>
        <w:autoSpaceDN w:val="0"/>
        <w:spacing w:line="360" w:lineRule="auto"/>
        <w:ind w:firstLineChars="200" w:firstLine="480"/>
        <w:textAlignment w:val="bottom"/>
        <w:rPr>
          <w:bCs/>
          <w:sz w:val="24"/>
        </w:rPr>
      </w:pPr>
      <w:r>
        <w:rPr>
          <w:rFonts w:hint="eastAsia"/>
          <w:bCs/>
          <w:sz w:val="24"/>
        </w:rPr>
        <w:t>（</w:t>
      </w:r>
      <w:r w:rsidR="00F314FB">
        <w:rPr>
          <w:bCs/>
          <w:sz w:val="24"/>
        </w:rPr>
        <w:t>21</w:t>
      </w:r>
      <w:r>
        <w:rPr>
          <w:rFonts w:hint="eastAsia"/>
          <w:bCs/>
          <w:sz w:val="24"/>
        </w:rPr>
        <w:t>）法律法规及中国证监会规定的和《基金合同》约定的其他投资限制。</w:t>
      </w:r>
    </w:p>
    <w:p w14:paraId="58158902" w14:textId="1222D8D1" w:rsidR="00766C25" w:rsidRPr="007B62D3" w:rsidRDefault="00766C25" w:rsidP="00766C25">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sidR="00F314FB">
        <w:rPr>
          <w:rFonts w:hint="eastAsia"/>
          <w:bCs/>
          <w:sz w:val="24"/>
        </w:rPr>
        <w:t>19</w:t>
      </w:r>
      <w:r>
        <w:rPr>
          <w:rFonts w:hint="eastAsia"/>
          <w:bCs/>
          <w:sz w:val="24"/>
        </w:rPr>
        <w:t>）、（</w:t>
      </w:r>
      <w:r w:rsidR="00F314FB">
        <w:rPr>
          <w:rFonts w:hint="eastAsia"/>
          <w:bCs/>
          <w:sz w:val="24"/>
        </w:rPr>
        <w:t>20</w:t>
      </w:r>
      <w:r>
        <w:rPr>
          <w:rFonts w:hint="eastAsia"/>
          <w:bCs/>
          <w:sz w:val="24"/>
        </w:rPr>
        <w:t>）项</w:t>
      </w:r>
      <w:r w:rsidRPr="00D86F45">
        <w:rPr>
          <w:rFonts w:hint="eastAsia"/>
          <w:bCs/>
          <w:sz w:val="24"/>
        </w:rPr>
        <w:t>外，</w:t>
      </w:r>
      <w:r w:rsidRPr="007B62D3">
        <w:rPr>
          <w:rFonts w:hint="eastAsia"/>
          <w:bCs/>
          <w:sz w:val="24"/>
        </w:rPr>
        <w:t>因证券、期货市场波动、上市公</w:t>
      </w:r>
      <w:r w:rsidRPr="007B62D3">
        <w:rPr>
          <w:rFonts w:hint="eastAsia"/>
          <w:bCs/>
          <w:sz w:val="24"/>
        </w:rPr>
        <w:lastRenderedPageBreak/>
        <w:t>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4D35F18F" w14:textId="3002EC63"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2980E101"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14:paraId="5044A5F9"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14:paraId="74A02DA7"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14:paraId="40044499"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7EC86ED4"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6A50C5A1"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37BAB331"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10792264"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14:paraId="122903AA"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4A7E401D"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686E6A94" w14:textId="77777777"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6EFBABFF" w14:textId="77777777"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14:paraId="4802359F"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14:paraId="17CFE277" w14:textId="34E35996"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00E24895" w:rsidRPr="00E24895">
        <w:rPr>
          <w:rFonts w:hint="eastAsia"/>
          <w:bCs/>
          <w:sz w:val="24"/>
        </w:rPr>
        <w:t>中证</w:t>
      </w:r>
      <w:r w:rsidR="00E24895" w:rsidRPr="00E24895">
        <w:rPr>
          <w:rFonts w:hint="eastAsia"/>
          <w:bCs/>
          <w:sz w:val="24"/>
        </w:rPr>
        <w:t>500</w:t>
      </w:r>
      <w:r w:rsidR="00E24895" w:rsidRPr="00E24895">
        <w:rPr>
          <w:rFonts w:hint="eastAsia"/>
          <w:bCs/>
          <w:sz w:val="24"/>
        </w:rPr>
        <w:t>指数收益率×</w:t>
      </w:r>
      <w:r w:rsidR="00E24895" w:rsidRPr="00E24895">
        <w:rPr>
          <w:rFonts w:hint="eastAsia"/>
          <w:bCs/>
          <w:sz w:val="24"/>
        </w:rPr>
        <w:t>95%+</w:t>
      </w:r>
      <w:r w:rsidR="00E24895" w:rsidRPr="00E24895">
        <w:rPr>
          <w:rFonts w:hint="eastAsia"/>
          <w:bCs/>
          <w:sz w:val="24"/>
        </w:rPr>
        <w:t>银行活期存款利率</w:t>
      </w:r>
      <w:r w:rsidR="00E24895" w:rsidRPr="00E24895">
        <w:rPr>
          <w:rFonts w:hint="eastAsia"/>
          <w:bCs/>
          <w:sz w:val="24"/>
        </w:rPr>
        <w:t>(</w:t>
      </w:r>
      <w:r w:rsidR="00E24895" w:rsidRPr="00E24895">
        <w:rPr>
          <w:rFonts w:hint="eastAsia"/>
          <w:bCs/>
          <w:sz w:val="24"/>
        </w:rPr>
        <w:t>税</w:t>
      </w:r>
      <w:r w:rsidR="00E24895" w:rsidRPr="00E24895">
        <w:rPr>
          <w:rFonts w:hint="eastAsia"/>
          <w:bCs/>
          <w:sz w:val="24"/>
        </w:rPr>
        <w:lastRenderedPageBreak/>
        <w:t>后</w:t>
      </w:r>
      <w:r w:rsidR="00E24895" w:rsidRPr="00E24895">
        <w:rPr>
          <w:rFonts w:hint="eastAsia"/>
          <w:bCs/>
          <w:sz w:val="24"/>
        </w:rPr>
        <w:t>)</w:t>
      </w:r>
      <w:r w:rsidR="00E24895" w:rsidRPr="00E24895">
        <w:rPr>
          <w:rFonts w:hint="eastAsia"/>
          <w:bCs/>
          <w:sz w:val="24"/>
        </w:rPr>
        <w:t>×</w:t>
      </w:r>
      <w:r w:rsidR="00E24895" w:rsidRPr="00E24895">
        <w:rPr>
          <w:rFonts w:hint="eastAsia"/>
          <w:bCs/>
          <w:sz w:val="24"/>
        </w:rPr>
        <w:t>5%</w:t>
      </w:r>
    </w:p>
    <w:p w14:paraId="3A3A4D61" w14:textId="37062383" w:rsidR="0001330C" w:rsidRPr="0001330C" w:rsidRDefault="0001330C" w:rsidP="003E795F">
      <w:pPr>
        <w:autoSpaceDE w:val="0"/>
        <w:autoSpaceDN w:val="0"/>
        <w:spacing w:line="360" w:lineRule="auto"/>
        <w:ind w:firstLineChars="200" w:firstLine="480"/>
        <w:textAlignment w:val="bottom"/>
        <w:rPr>
          <w:bCs/>
          <w:sz w:val="24"/>
        </w:rPr>
      </w:pPr>
      <w:r w:rsidRPr="0001330C">
        <w:rPr>
          <w:rFonts w:hint="eastAsia"/>
          <w:bCs/>
          <w:sz w:val="24"/>
        </w:rPr>
        <w:t>由于本基金为跟踪中证</w:t>
      </w:r>
      <w:r w:rsidRPr="0001330C">
        <w:rPr>
          <w:rFonts w:hint="eastAsia"/>
          <w:bCs/>
          <w:sz w:val="24"/>
        </w:rPr>
        <w:t>500</w:t>
      </w:r>
      <w:r w:rsidRPr="0001330C">
        <w:rPr>
          <w:rFonts w:hint="eastAsia"/>
          <w:bCs/>
          <w:sz w:val="24"/>
        </w:rPr>
        <w:t>指数的指数型基金，选用上述业绩比较基准能够忠实反映本基金的风险收益特征。中证</w:t>
      </w:r>
      <w:r w:rsidRPr="0001330C">
        <w:rPr>
          <w:rFonts w:hint="eastAsia"/>
          <w:bCs/>
          <w:sz w:val="24"/>
        </w:rPr>
        <w:t>500</w:t>
      </w:r>
      <w:r w:rsidRPr="0001330C">
        <w:rPr>
          <w:rFonts w:hint="eastAsia"/>
          <w:bCs/>
          <w:sz w:val="24"/>
        </w:rPr>
        <w:t>指数由中</w:t>
      </w:r>
      <w:proofErr w:type="gramStart"/>
      <w:r w:rsidRPr="0001330C">
        <w:rPr>
          <w:rFonts w:hint="eastAsia"/>
          <w:bCs/>
          <w:sz w:val="24"/>
        </w:rPr>
        <w:t>证公司</w:t>
      </w:r>
      <w:proofErr w:type="gramEnd"/>
      <w:r w:rsidRPr="0001330C">
        <w:rPr>
          <w:rFonts w:hint="eastAsia"/>
          <w:bCs/>
          <w:sz w:val="24"/>
        </w:rPr>
        <w:t>编制，成分股由全部</w:t>
      </w:r>
      <w:r w:rsidRPr="0001330C">
        <w:rPr>
          <w:rFonts w:hint="eastAsia"/>
          <w:bCs/>
          <w:sz w:val="24"/>
        </w:rPr>
        <w:t>A</w:t>
      </w:r>
      <w:r w:rsidRPr="0001330C">
        <w:rPr>
          <w:rFonts w:hint="eastAsia"/>
          <w:bCs/>
          <w:sz w:val="24"/>
        </w:rPr>
        <w:t>股中剔除沪深</w:t>
      </w:r>
      <w:r w:rsidRPr="0001330C">
        <w:rPr>
          <w:rFonts w:hint="eastAsia"/>
          <w:bCs/>
          <w:sz w:val="24"/>
        </w:rPr>
        <w:t>300</w:t>
      </w:r>
      <w:r w:rsidRPr="0001330C">
        <w:rPr>
          <w:rFonts w:hint="eastAsia"/>
          <w:bCs/>
          <w:sz w:val="24"/>
        </w:rPr>
        <w:t>指数成份股及总市值排名前</w:t>
      </w:r>
      <w:r w:rsidRPr="0001330C">
        <w:rPr>
          <w:rFonts w:hint="eastAsia"/>
          <w:bCs/>
          <w:sz w:val="24"/>
        </w:rPr>
        <w:t>300</w:t>
      </w:r>
      <w:r w:rsidRPr="0001330C">
        <w:rPr>
          <w:rFonts w:hint="eastAsia"/>
          <w:bCs/>
          <w:sz w:val="24"/>
        </w:rPr>
        <w:t>名的股票后，总市值排名靠前的</w:t>
      </w:r>
      <w:r w:rsidRPr="0001330C">
        <w:rPr>
          <w:rFonts w:hint="eastAsia"/>
          <w:bCs/>
          <w:sz w:val="24"/>
        </w:rPr>
        <w:t>500</w:t>
      </w:r>
      <w:r w:rsidRPr="0001330C">
        <w:rPr>
          <w:rFonts w:hint="eastAsia"/>
          <w:bCs/>
          <w:sz w:val="24"/>
        </w:rPr>
        <w:t>只股票组成，综合反映中国</w:t>
      </w:r>
      <w:r w:rsidRPr="0001330C">
        <w:rPr>
          <w:rFonts w:hint="eastAsia"/>
          <w:bCs/>
          <w:sz w:val="24"/>
        </w:rPr>
        <w:t>A</w:t>
      </w:r>
      <w:r w:rsidRPr="0001330C">
        <w:rPr>
          <w:rFonts w:hint="eastAsia"/>
          <w:bCs/>
          <w:sz w:val="24"/>
        </w:rPr>
        <w:t>股市场中一批中小市值公司的股票价格表现。如果指数发布机构变更或者停止上述标的指数编制及发布，或者上述标的指数由其它指数代替，本基金管理人可以依据维护基金份额持有人合法权益的原则，通过适当的程序变更本基金的标的指数及投资对象，并同时更换本基金的基金名称与业绩比较基准。</w:t>
      </w:r>
    </w:p>
    <w:p w14:paraId="49959380" w14:textId="69B7491E" w:rsidR="006620BA" w:rsidRPr="00D73D18" w:rsidRDefault="0001330C" w:rsidP="0001330C">
      <w:pPr>
        <w:autoSpaceDE w:val="0"/>
        <w:autoSpaceDN w:val="0"/>
        <w:spacing w:line="360" w:lineRule="auto"/>
        <w:ind w:firstLineChars="200" w:firstLine="480"/>
        <w:textAlignment w:val="bottom"/>
        <w:rPr>
          <w:rFonts w:asciiTheme="minorEastAsia" w:hAnsiTheme="minorEastAsia" w:cs="Times New Roman"/>
          <w:bCs/>
          <w:sz w:val="24"/>
          <w:szCs w:val="24"/>
        </w:rPr>
      </w:pPr>
      <w:r w:rsidRPr="0001330C">
        <w:rPr>
          <w:rFonts w:hint="eastAsia"/>
          <w:bCs/>
          <w:sz w:val="24"/>
        </w:rPr>
        <w:t>若变更标的指数（及相应变更业绩比较基准）涉及本基金投资范围或投资策略等实质性变更，</w:t>
      </w:r>
      <w:proofErr w:type="gramStart"/>
      <w:r w:rsidRPr="0001330C">
        <w:rPr>
          <w:rFonts w:hint="eastAsia"/>
          <w:bCs/>
          <w:sz w:val="24"/>
        </w:rPr>
        <w:t>则基金</w:t>
      </w:r>
      <w:proofErr w:type="gramEnd"/>
      <w:r w:rsidRPr="0001330C">
        <w:rPr>
          <w:rFonts w:hint="eastAsia"/>
          <w:bCs/>
          <w:sz w:val="24"/>
        </w:rPr>
        <w:t>管理人应就变更标的指数（及相应变更业绩比较基准）召开基金份额持有人大会，报中国证监会备案，并及时在指定媒介上公告。若变更标的指数、业绩比较基准对基金投资无实质性影响（包括但不限于编制机构变更、指数更名等），基金管理人经与基金托管人协商一致，在履行适当程序后变更并及时公告，而无需召开基金份额持有人大会。</w:t>
      </w:r>
    </w:p>
    <w:p w14:paraId="0A4873C3"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六、风险收益特征</w:t>
      </w:r>
    </w:p>
    <w:p w14:paraId="188DC6A6" w14:textId="7226BD53"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w:t>
      </w:r>
      <w:r w:rsidR="00BA3BC4">
        <w:rPr>
          <w:rFonts w:hint="eastAsia"/>
          <w:bCs/>
          <w:sz w:val="24"/>
        </w:rPr>
        <w:t>为</w:t>
      </w:r>
      <w:r w:rsidR="000E4A6F">
        <w:rPr>
          <w:rFonts w:hint="eastAsia"/>
          <w:bCs/>
          <w:sz w:val="24"/>
        </w:rPr>
        <w:t>股票型</w:t>
      </w:r>
      <w:r w:rsidRPr="001E3FE5">
        <w:rPr>
          <w:rFonts w:hint="eastAsia"/>
          <w:bCs/>
          <w:sz w:val="24"/>
        </w:rPr>
        <w:t>基金，其预期风险收益</w:t>
      </w:r>
      <w:r w:rsidR="00BA3BC4">
        <w:rPr>
          <w:rFonts w:hint="eastAsia"/>
          <w:bCs/>
          <w:sz w:val="24"/>
        </w:rPr>
        <w:t>水平</w:t>
      </w:r>
      <w:r w:rsidRPr="001E3FE5">
        <w:rPr>
          <w:rFonts w:hint="eastAsia"/>
          <w:bCs/>
          <w:sz w:val="24"/>
        </w:rPr>
        <w:t>高于</w:t>
      </w:r>
      <w:r w:rsidR="00BE533C">
        <w:rPr>
          <w:rFonts w:hint="eastAsia"/>
          <w:bCs/>
          <w:sz w:val="24"/>
        </w:rPr>
        <w:t>混合型基金、</w:t>
      </w:r>
      <w:r w:rsidRPr="001E3FE5">
        <w:rPr>
          <w:rFonts w:hint="eastAsia"/>
          <w:bCs/>
          <w:sz w:val="24"/>
        </w:rPr>
        <w:t>债券</w:t>
      </w:r>
      <w:r w:rsidR="00BE533C">
        <w:rPr>
          <w:rFonts w:hint="eastAsia"/>
          <w:bCs/>
          <w:sz w:val="24"/>
        </w:rPr>
        <w:t>型</w:t>
      </w:r>
      <w:r w:rsidRPr="001E3FE5">
        <w:rPr>
          <w:rFonts w:hint="eastAsia"/>
          <w:bCs/>
          <w:sz w:val="24"/>
        </w:rPr>
        <w:t>基金</w:t>
      </w:r>
      <w:r w:rsidR="00BE533C">
        <w:rPr>
          <w:rFonts w:hint="eastAsia"/>
          <w:bCs/>
          <w:sz w:val="24"/>
        </w:rPr>
        <w:t>及</w:t>
      </w:r>
      <w:r w:rsidR="00BE533C" w:rsidRPr="00BE533C">
        <w:rPr>
          <w:rFonts w:hint="eastAsia"/>
          <w:bCs/>
          <w:sz w:val="24"/>
        </w:rPr>
        <w:t>货币市场基金</w:t>
      </w:r>
      <w:r w:rsidRPr="001E3FE5">
        <w:rPr>
          <w:rFonts w:hint="eastAsia"/>
          <w:bCs/>
          <w:sz w:val="24"/>
        </w:rPr>
        <w:t>，</w:t>
      </w:r>
      <w:r w:rsidR="00C41CB4" w:rsidRPr="00C41CB4">
        <w:rPr>
          <w:rFonts w:hint="eastAsia"/>
          <w:bCs/>
          <w:sz w:val="24"/>
        </w:rPr>
        <w:t>属于证券投资基金中</w:t>
      </w:r>
      <w:proofErr w:type="gramStart"/>
      <w:r w:rsidR="00C41CB4" w:rsidRPr="00C41CB4">
        <w:rPr>
          <w:rFonts w:hint="eastAsia"/>
          <w:bCs/>
          <w:sz w:val="24"/>
        </w:rPr>
        <w:t>中</w:t>
      </w:r>
      <w:proofErr w:type="gramEnd"/>
      <w:r w:rsidR="00C41CB4" w:rsidRPr="00C41CB4">
        <w:rPr>
          <w:rFonts w:hint="eastAsia"/>
          <w:bCs/>
          <w:sz w:val="24"/>
        </w:rPr>
        <w:t>高风险、中高预期收益的品种</w:t>
      </w:r>
      <w:r w:rsidRPr="007B62D3">
        <w:rPr>
          <w:rFonts w:hint="eastAsia"/>
          <w:bCs/>
          <w:sz w:val="24"/>
        </w:rPr>
        <w:t>。</w:t>
      </w:r>
      <w:r w:rsidR="003969D2">
        <w:rPr>
          <w:rFonts w:hint="eastAsia"/>
          <w:bCs/>
          <w:sz w:val="24"/>
        </w:rPr>
        <w:t>本基金为指数基金，主要采用指数复制法跟踪标的指数的表现，具有与标的指数、以及标的指数所代表的股票市场相似的风险收益特征。</w:t>
      </w:r>
    </w:p>
    <w:p w14:paraId="120A9ABC"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14:paraId="3BDEDC43"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14:paraId="6FB4D87E"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14:paraId="07E25808"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14:paraId="1157E0EF" w14:textId="77777777" w:rsidR="001745C9" w:rsidRPr="00D73D18" w:rsidRDefault="00DB6A8E" w:rsidP="00DB6A8E">
      <w:pPr>
        <w:autoSpaceDE w:val="0"/>
        <w:autoSpaceDN w:val="0"/>
        <w:spacing w:line="360" w:lineRule="auto"/>
        <w:ind w:firstLineChars="200" w:firstLine="480"/>
        <w:textAlignment w:val="bottom"/>
        <w:rPr>
          <w:rFonts w:asciiTheme="minorEastAsia" w:hAnsiTheme="minorEastAsia" w:cs="Times New Roman"/>
          <w:sz w:val="24"/>
          <w:szCs w:val="24"/>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14:paraId="735CE2E0" w14:textId="77777777" w:rsidR="001745C9" w:rsidRPr="001745C9" w:rsidRDefault="001745C9" w:rsidP="001745C9">
      <w:pPr>
        <w:widowControl/>
        <w:spacing w:line="360" w:lineRule="auto"/>
        <w:jc w:val="left"/>
        <w:rPr>
          <w:rFonts w:ascii="Times New Roman" w:eastAsia="宋体" w:hAnsi="Times New Roman" w:cs="Times New Roman"/>
          <w:b/>
          <w:kern w:val="0"/>
          <w:sz w:val="30"/>
          <w:szCs w:val="30"/>
          <w:lang w:val="x-none" w:eastAsia="x-none"/>
        </w:rPr>
        <w:sectPr w:rsidR="001745C9" w:rsidRPr="001745C9" w:rsidSect="003E795F">
          <w:footerReference w:type="default" r:id="rId19"/>
          <w:pgSz w:w="11906" w:h="16838"/>
          <w:pgMar w:top="1440" w:right="1800" w:bottom="1440" w:left="1800" w:header="851" w:footer="992" w:gutter="0"/>
          <w:pgNumType w:chapStyle="1"/>
          <w:cols w:space="720"/>
          <w:docGrid w:type="lines" w:linePitch="312"/>
        </w:sectPr>
      </w:pPr>
    </w:p>
    <w:p w14:paraId="4D78921A" w14:textId="77777777" w:rsidR="001745C9" w:rsidRPr="00C71655" w:rsidRDefault="001745C9" w:rsidP="00C71655">
      <w:pPr>
        <w:pStyle w:val="1"/>
        <w:jc w:val="center"/>
        <w:rPr>
          <w:sz w:val="30"/>
          <w:szCs w:val="30"/>
        </w:rPr>
      </w:pPr>
      <w:bookmarkStart w:id="207" w:name="_Toc416264546"/>
      <w:bookmarkStart w:id="208" w:name="_Toc520874736"/>
      <w:bookmarkStart w:id="209" w:name="_Toc21886"/>
      <w:bookmarkStart w:id="210" w:name="_Toc26152"/>
      <w:bookmarkStart w:id="211" w:name="_Toc79392624"/>
      <w:bookmarkStart w:id="212" w:name="_Toc48649710"/>
      <w:bookmarkStart w:id="213" w:name="_Toc98560357"/>
      <w:bookmarkStart w:id="214" w:name="_Toc123051457"/>
      <w:bookmarkStart w:id="215" w:name="_Toc352229757"/>
      <w:bookmarkStart w:id="216" w:name="_Toc123102458"/>
      <w:bookmarkStart w:id="217" w:name="_Toc123112239"/>
      <w:bookmarkStart w:id="218" w:name="_Toc31469"/>
      <w:bookmarkStart w:id="219" w:name="_Toc139991741"/>
      <w:bookmarkStart w:id="220" w:name="_Toc2255"/>
      <w:bookmarkStart w:id="221" w:name="_Toc26383"/>
      <w:bookmarkStart w:id="222" w:name="_Toc26084"/>
      <w:bookmarkStart w:id="223" w:name="_Toc19520"/>
      <w:bookmarkStart w:id="224" w:name="_Toc22674"/>
      <w:bookmarkStart w:id="225" w:name="_Toc3244"/>
      <w:bookmarkStart w:id="226" w:name="_Toc141703891"/>
      <w:bookmarkStart w:id="227" w:name="_Toc16789"/>
      <w:bookmarkStart w:id="228" w:name="_Toc1472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sidRPr="00C71655">
        <w:rPr>
          <w:rFonts w:hint="eastAsia"/>
          <w:sz w:val="30"/>
          <w:szCs w:val="30"/>
        </w:rPr>
        <w:lastRenderedPageBreak/>
        <w:t>第十部分</w:t>
      </w:r>
      <w:r w:rsidRPr="00C71655">
        <w:rPr>
          <w:sz w:val="30"/>
          <w:szCs w:val="30"/>
        </w:rPr>
        <w:t xml:space="preserve">  </w:t>
      </w:r>
      <w:r w:rsidRPr="00C71655">
        <w:rPr>
          <w:rFonts w:hint="eastAsia"/>
          <w:sz w:val="30"/>
          <w:szCs w:val="30"/>
        </w:rPr>
        <w:t>基金的财产</w:t>
      </w:r>
      <w:bookmarkEnd w:id="207"/>
      <w:bookmarkEnd w:id="208"/>
    </w:p>
    <w:p w14:paraId="2589CA7C" w14:textId="77777777" w:rsidR="00703F25" w:rsidRPr="007B62D3" w:rsidRDefault="00703F25" w:rsidP="00703F25">
      <w:pPr>
        <w:autoSpaceDE w:val="0"/>
        <w:autoSpaceDN w:val="0"/>
        <w:spacing w:line="360" w:lineRule="auto"/>
        <w:ind w:firstLineChars="200" w:firstLine="480"/>
        <w:textAlignment w:val="bottom"/>
        <w:rPr>
          <w:bCs/>
          <w:sz w:val="24"/>
        </w:rPr>
      </w:pPr>
      <w:bookmarkStart w:id="229" w:name="_Toc416264547"/>
      <w:bookmarkStart w:id="230" w:name="_Toc263092319"/>
      <w:bookmarkStart w:id="231" w:name="_Toc214873600"/>
      <w:bookmarkStart w:id="232" w:name="_Toc11351"/>
      <w:bookmarkStart w:id="233" w:name="_Toc801"/>
      <w:bookmarkStart w:id="234" w:name="_Toc2981"/>
      <w:bookmarkStart w:id="235" w:name="_Toc21917"/>
      <w:bookmarkStart w:id="236" w:name="_Toc3872"/>
      <w:bookmarkStart w:id="237" w:name="_Toc5477"/>
      <w:bookmarkStart w:id="238" w:name="_Toc352229758"/>
      <w:bookmarkStart w:id="239" w:name="_Toc578"/>
      <w:bookmarkStart w:id="240" w:name="_Toc16437"/>
      <w:bookmarkStart w:id="241" w:name="_Toc13343"/>
      <w:bookmarkStart w:id="242" w:name="_Toc11395"/>
      <w:bookmarkStart w:id="243" w:name="_Toc2253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sidRPr="007B62D3">
        <w:rPr>
          <w:bCs/>
          <w:sz w:val="24"/>
        </w:rPr>
        <w:t>一、基金资产总值</w:t>
      </w:r>
    </w:p>
    <w:p w14:paraId="3229C520"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14:paraId="077C1A72"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二、基金资产净值</w:t>
      </w:r>
    </w:p>
    <w:p w14:paraId="3F0F3545"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基金资产净值是指基金资产总值减去基金负债后的价值。</w:t>
      </w:r>
    </w:p>
    <w:p w14:paraId="457B7833"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三、基金财产的账户</w:t>
      </w:r>
    </w:p>
    <w:p w14:paraId="2CBF1817"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244" w:name="_Hlt88841837"/>
      <w:bookmarkEnd w:id="244"/>
    </w:p>
    <w:p w14:paraId="3A0C02D9"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四、基金财产的保管和处分</w:t>
      </w:r>
      <w:bookmarkStart w:id="245" w:name="_Hlt88900062"/>
      <w:bookmarkEnd w:id="245"/>
    </w:p>
    <w:p w14:paraId="79D60629"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7B62D3">
        <w:rPr>
          <w:bCs/>
          <w:sz w:val="24"/>
        </w:rPr>
        <w:t>律法规</w:t>
      </w:r>
      <w:proofErr w:type="gramEnd"/>
      <w:r w:rsidRPr="007B62D3">
        <w:rPr>
          <w:bCs/>
          <w:sz w:val="24"/>
        </w:rPr>
        <w:t>和《基金合同》的规定处分外，基金财产不得被处分。</w:t>
      </w:r>
    </w:p>
    <w:p w14:paraId="22B7501A" w14:textId="77777777" w:rsidR="00327DF4" w:rsidRPr="00D73D18" w:rsidRDefault="00703F25" w:rsidP="00703F25">
      <w:pPr>
        <w:adjustRightInd w:val="0"/>
        <w:snapToGrid w:val="0"/>
        <w:spacing w:line="360" w:lineRule="auto"/>
        <w:ind w:firstLineChars="200" w:firstLine="480"/>
        <w:rPr>
          <w:rFonts w:ascii="宋体" w:eastAsia="宋体" w:hAnsi="宋体" w:cs="Arial"/>
          <w:sz w:val="24"/>
          <w:szCs w:val="24"/>
        </w:rPr>
        <w:sectPr w:rsidR="00327DF4" w:rsidRPr="00D73D18" w:rsidSect="003E795F">
          <w:footerReference w:type="default" r:id="rId20"/>
          <w:pgSz w:w="11906" w:h="16838"/>
          <w:pgMar w:top="1440" w:right="1800" w:bottom="1440" w:left="1800" w:header="851" w:footer="992" w:gutter="0"/>
          <w:pgNumType w:chapStyle="1"/>
          <w:cols w:space="720"/>
          <w:docGrid w:type="lines" w:linePitch="312"/>
        </w:sect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7B62D3">
        <w:rPr>
          <w:bCs/>
          <w:sz w:val="24"/>
        </w:rPr>
        <w:t>抵销</w:t>
      </w:r>
      <w:proofErr w:type="gramEnd"/>
      <w:r w:rsidRPr="007B62D3">
        <w:rPr>
          <w:bCs/>
          <w:sz w:val="24"/>
        </w:rPr>
        <w:t>；基金管理人管理运作不同基金的基金财产所产生的债权债务不得相互</w:t>
      </w:r>
      <w:proofErr w:type="gramStart"/>
      <w:r w:rsidRPr="007B62D3">
        <w:rPr>
          <w:bCs/>
          <w:sz w:val="24"/>
        </w:rPr>
        <w:t>抵销</w:t>
      </w:r>
      <w:proofErr w:type="gramEnd"/>
      <w:r w:rsidRPr="007B62D3">
        <w:rPr>
          <w:bCs/>
          <w:sz w:val="24"/>
        </w:rPr>
        <w:t>。</w:t>
      </w:r>
    </w:p>
    <w:p w14:paraId="6D88BD00" w14:textId="77777777" w:rsidR="001745C9" w:rsidRPr="00C71655" w:rsidRDefault="001745C9" w:rsidP="00C71655">
      <w:pPr>
        <w:pStyle w:val="1"/>
        <w:jc w:val="center"/>
        <w:rPr>
          <w:sz w:val="30"/>
          <w:szCs w:val="30"/>
        </w:rPr>
      </w:pPr>
      <w:bookmarkStart w:id="246" w:name="_Toc520874737"/>
      <w:r w:rsidRPr="00C71655">
        <w:rPr>
          <w:rFonts w:hint="eastAsia"/>
          <w:sz w:val="30"/>
          <w:szCs w:val="30"/>
        </w:rPr>
        <w:lastRenderedPageBreak/>
        <w:t>第十一部分</w:t>
      </w:r>
      <w:r w:rsidRPr="00C71655">
        <w:rPr>
          <w:sz w:val="30"/>
          <w:szCs w:val="30"/>
        </w:rPr>
        <w:t xml:space="preserve">  </w:t>
      </w:r>
      <w:r w:rsidRPr="00C71655">
        <w:rPr>
          <w:rFonts w:hint="eastAsia"/>
          <w:sz w:val="30"/>
          <w:szCs w:val="30"/>
        </w:rPr>
        <w:t>基金资产的估值</w:t>
      </w:r>
      <w:bookmarkEnd w:id="229"/>
      <w:bookmarkEnd w:id="230"/>
      <w:bookmarkEnd w:id="231"/>
      <w:bookmarkEnd w:id="246"/>
    </w:p>
    <w:p w14:paraId="31C794C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一、估值日</w:t>
      </w:r>
    </w:p>
    <w:p w14:paraId="50A2450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w:t>
      </w:r>
      <w:proofErr w:type="gramStart"/>
      <w:r w:rsidRPr="007B62D3">
        <w:rPr>
          <w:bCs/>
          <w:sz w:val="24"/>
        </w:rPr>
        <w:t>非交易</w:t>
      </w:r>
      <w:proofErr w:type="gramEnd"/>
      <w:r w:rsidRPr="007B62D3">
        <w:rPr>
          <w:bCs/>
          <w:sz w:val="24"/>
        </w:rPr>
        <w:t>日。</w:t>
      </w:r>
    </w:p>
    <w:p w14:paraId="7C3E9E4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二、估值对象</w:t>
      </w:r>
    </w:p>
    <w:p w14:paraId="094B760C" w14:textId="16140E33" w:rsidR="00B53466" w:rsidRDefault="000B5C24" w:rsidP="00B53466">
      <w:pPr>
        <w:autoSpaceDE w:val="0"/>
        <w:autoSpaceDN w:val="0"/>
        <w:spacing w:line="360" w:lineRule="auto"/>
        <w:ind w:firstLineChars="200" w:firstLine="480"/>
        <w:textAlignment w:val="bottom"/>
        <w:rPr>
          <w:bCs/>
          <w:sz w:val="24"/>
        </w:rPr>
      </w:pPr>
      <w:r w:rsidRPr="000B5C24">
        <w:rPr>
          <w:rFonts w:hint="eastAsia"/>
          <w:bCs/>
          <w:sz w:val="24"/>
        </w:rPr>
        <w:t>基金所拥有的股票、股指期货合约、权证、债券和银行存款本息、应收款项、其它投资等资产及负债。</w:t>
      </w:r>
      <w:r w:rsidR="00B53466" w:rsidRPr="007B62D3">
        <w:rPr>
          <w:bCs/>
          <w:sz w:val="24"/>
        </w:rPr>
        <w:t>。</w:t>
      </w:r>
    </w:p>
    <w:p w14:paraId="2EFC52E6"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三、估值方法</w:t>
      </w:r>
    </w:p>
    <w:p w14:paraId="2104FF4C" w14:textId="77777777" w:rsidR="00B53466" w:rsidRDefault="00B53466" w:rsidP="00B53466">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7C2D3DC" w14:textId="77777777"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14:paraId="6846832C"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w:t>
      </w:r>
      <w:r w:rsidRPr="00B10803">
        <w:rPr>
          <w:rFonts w:hint="eastAsia"/>
          <w:bCs/>
          <w:sz w:val="24"/>
          <w:szCs w:val="24"/>
        </w:rPr>
        <w:t>估值日</w:t>
      </w:r>
      <w:r w:rsidRPr="009426AD">
        <w:rPr>
          <w:rFonts w:hint="eastAsia"/>
          <w:bCs/>
          <w:sz w:val="24"/>
          <w:szCs w:val="24"/>
        </w:rPr>
        <w:t>第三方估值机构提供的相应品种</w:t>
      </w:r>
      <w:r w:rsidRPr="00B10803">
        <w:rPr>
          <w:rFonts w:hint="eastAsia"/>
          <w:bCs/>
          <w:sz w:val="24"/>
          <w:szCs w:val="24"/>
        </w:rPr>
        <w:t>对应</w:t>
      </w:r>
      <w:r w:rsidRPr="009426AD">
        <w:rPr>
          <w:rFonts w:hint="eastAsia"/>
          <w:bCs/>
          <w:sz w:val="24"/>
          <w:szCs w:val="24"/>
        </w:rPr>
        <w:t>的估值净价进行估值；</w:t>
      </w:r>
    </w:p>
    <w:p w14:paraId="74233088"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509D3C9"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14:paraId="650E7B97" w14:textId="77777777" w:rsidR="00B53466"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14:paraId="77A84B2F" w14:textId="77777777"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14:paraId="0E594988" w14:textId="77777777" w:rsidR="00B53466" w:rsidRPr="00372E73"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1</w:t>
      </w:r>
      <w:r w:rsidRPr="00372E73">
        <w:rPr>
          <w:rFonts w:hint="eastAsia"/>
          <w:bCs/>
          <w:sz w:val="24"/>
          <w:szCs w:val="24"/>
        </w:rPr>
        <w:t>）银行间市场交易的固定收益品种，选取第三方估值机构提供的相应品</w:t>
      </w:r>
      <w:r w:rsidRPr="00372E73">
        <w:rPr>
          <w:rFonts w:hint="eastAsia"/>
          <w:bCs/>
          <w:sz w:val="24"/>
          <w:szCs w:val="24"/>
        </w:rPr>
        <w:lastRenderedPageBreak/>
        <w:t>种当日的估值净价进行估值。</w:t>
      </w:r>
    </w:p>
    <w:p w14:paraId="126698D6" w14:textId="77777777" w:rsidR="00B53466"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14:paraId="05020696"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、处于未上市期间的有价证券应区分如下情况处理：</w:t>
      </w:r>
    </w:p>
    <w:p w14:paraId="39C36ED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14:paraId="19806A2E"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14:paraId="6E76170A" w14:textId="1A7188D4"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w:t>
      </w:r>
      <w:r w:rsidR="006D454E" w:rsidRPr="006D454E">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6D454E" w:rsidRPr="006D454E">
        <w:rPr>
          <w:rFonts w:hint="eastAsia"/>
          <w:bCs/>
          <w:sz w:val="24"/>
        </w:rPr>
        <w:t>券</w:t>
      </w:r>
      <w:proofErr w:type="gramEnd"/>
      <w:r w:rsidR="006D454E" w:rsidRPr="006D454E">
        <w:rPr>
          <w:rFonts w:hint="eastAsia"/>
          <w:bCs/>
          <w:sz w:val="24"/>
        </w:rPr>
        <w:t>等流通受限股票），按监管机构或行业协会有关规定确定公允价值。</w:t>
      </w:r>
    </w:p>
    <w:p w14:paraId="435EBA8B"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5</w:t>
      </w:r>
      <w:r w:rsidRPr="007B62D3">
        <w:rPr>
          <w:rFonts w:hint="eastAsia"/>
          <w:bCs/>
          <w:sz w:val="24"/>
        </w:rPr>
        <w:t>、同一债券同时在两个或两个以上市场交易的，按债券所处的市场分别估值。</w:t>
      </w:r>
    </w:p>
    <w:p w14:paraId="24272D28" w14:textId="109AFFBD"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、本基金投资股指期货合约，一般以估值当日结算价进行估值，估值当日无结算价的，且最近交易日后经济环境未发生重大变化的，采用最近交易日结算价估值。</w:t>
      </w:r>
    </w:p>
    <w:p w14:paraId="0DFC1606" w14:textId="77777777" w:rsidR="00B53466" w:rsidRDefault="00B53466" w:rsidP="00B53466">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、中小企业私募债券，采用估值技术确定公允价值。在估值技术难以可靠计量公允价值的情况下，按成本估值。</w:t>
      </w:r>
    </w:p>
    <w:p w14:paraId="1AE5AA64" w14:textId="4BE05236" w:rsidR="00B53466" w:rsidRDefault="00B53466" w:rsidP="00B53466">
      <w:pPr>
        <w:autoSpaceDE w:val="0"/>
        <w:autoSpaceDN w:val="0"/>
        <w:spacing w:line="360" w:lineRule="auto"/>
        <w:ind w:firstLineChars="200" w:firstLine="480"/>
        <w:textAlignment w:val="bottom"/>
        <w:rPr>
          <w:bCs/>
          <w:sz w:val="24"/>
        </w:rPr>
      </w:pPr>
    </w:p>
    <w:p w14:paraId="2D94BD38" w14:textId="77777777" w:rsidR="00BA3BC4" w:rsidRDefault="002A7181" w:rsidP="00B53466">
      <w:pPr>
        <w:autoSpaceDE w:val="0"/>
        <w:autoSpaceDN w:val="0"/>
        <w:spacing w:line="360" w:lineRule="auto"/>
        <w:ind w:firstLineChars="200" w:firstLine="480"/>
        <w:textAlignment w:val="bottom"/>
        <w:rPr>
          <w:bCs/>
          <w:sz w:val="24"/>
        </w:rPr>
      </w:pPr>
      <w:r>
        <w:rPr>
          <w:bCs/>
          <w:sz w:val="24"/>
        </w:rPr>
        <w:t>8</w:t>
      </w:r>
      <w:r w:rsidR="00766C25" w:rsidRPr="00F75373">
        <w:rPr>
          <w:rFonts w:hint="eastAsia"/>
          <w:bCs/>
          <w:sz w:val="24"/>
        </w:rPr>
        <w:t>、当本基金发生大额申购或赎回情形时，基金管理人可以对本基金采用摆动定价机制，以确保基金估值的公平性。</w:t>
      </w:r>
    </w:p>
    <w:p w14:paraId="142B1073" w14:textId="3E2BEBC1" w:rsidR="00B53466" w:rsidRPr="007B62D3" w:rsidRDefault="006D454E" w:rsidP="00B53466">
      <w:pPr>
        <w:autoSpaceDE w:val="0"/>
        <w:autoSpaceDN w:val="0"/>
        <w:spacing w:line="360" w:lineRule="auto"/>
        <w:ind w:firstLineChars="200" w:firstLine="480"/>
        <w:textAlignment w:val="bottom"/>
        <w:rPr>
          <w:bCs/>
          <w:sz w:val="24"/>
        </w:rPr>
      </w:pPr>
      <w:r>
        <w:rPr>
          <w:bCs/>
          <w:sz w:val="24"/>
        </w:rPr>
        <w:t>9</w:t>
      </w:r>
      <w:r w:rsidR="00B53466" w:rsidRPr="007B62D3">
        <w:rPr>
          <w:bCs/>
          <w:sz w:val="24"/>
        </w:rPr>
        <w:t>、如有确凿证据表明按上述方法进行估值不能客观反映其公允价值的，基金管理人可根据具体情况与基金托管人商定后，按最能反映公允价值的价格估值。</w:t>
      </w:r>
    </w:p>
    <w:p w14:paraId="5322C4A6" w14:textId="279C54F6" w:rsidR="00B53466" w:rsidRPr="007B62D3" w:rsidRDefault="006D454E" w:rsidP="00B53466">
      <w:pPr>
        <w:autoSpaceDE w:val="0"/>
        <w:autoSpaceDN w:val="0"/>
        <w:spacing w:line="360" w:lineRule="auto"/>
        <w:ind w:firstLineChars="200" w:firstLine="480"/>
        <w:textAlignment w:val="bottom"/>
        <w:rPr>
          <w:bCs/>
          <w:sz w:val="24"/>
        </w:rPr>
      </w:pPr>
      <w:r>
        <w:rPr>
          <w:bCs/>
          <w:sz w:val="24"/>
        </w:rPr>
        <w:t>10</w:t>
      </w:r>
      <w:r w:rsidR="00B53466" w:rsidRPr="007B62D3">
        <w:rPr>
          <w:bCs/>
          <w:sz w:val="24"/>
        </w:rPr>
        <w:t>、相关法律法规以及监管部门有强制规定的，从其规定。如有新增事项，按国家最新规定估值。</w:t>
      </w:r>
    </w:p>
    <w:p w14:paraId="77DEE8F8" w14:textId="77777777" w:rsidR="00B53466" w:rsidRPr="007B62D3" w:rsidRDefault="00B53466" w:rsidP="00B53466">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D9C7C0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74F4E8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四、估值程序</w:t>
      </w:r>
    </w:p>
    <w:p w14:paraId="78850C33"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Pr>
          <w:rFonts w:hint="eastAsia"/>
          <w:bCs/>
          <w:sz w:val="24"/>
        </w:rPr>
        <w:t>各类</w:t>
      </w:r>
      <w:r w:rsidRPr="007B62D3">
        <w:rPr>
          <w:bCs/>
          <w:sz w:val="24"/>
        </w:rPr>
        <w:t>基金份额净值是按照每个工作日闭市后，</w:t>
      </w:r>
      <w:r>
        <w:rPr>
          <w:rFonts w:hint="eastAsia"/>
          <w:bCs/>
          <w:sz w:val="24"/>
        </w:rPr>
        <w:t>该类</w:t>
      </w:r>
      <w:r w:rsidRPr="007B62D3">
        <w:rPr>
          <w:bCs/>
          <w:sz w:val="24"/>
        </w:rPr>
        <w:t>基金资产净值除以当日</w:t>
      </w:r>
      <w:r>
        <w:rPr>
          <w:rFonts w:hint="eastAsia"/>
          <w:bCs/>
          <w:sz w:val="24"/>
        </w:rPr>
        <w:t>该类</w:t>
      </w:r>
      <w:r w:rsidRPr="007B62D3">
        <w:rPr>
          <w:bCs/>
          <w:sz w:val="24"/>
        </w:rPr>
        <w:t>基金份额的余额数量计算，精确到</w:t>
      </w:r>
      <w:r w:rsidRPr="007B62D3">
        <w:rPr>
          <w:rFonts w:hint="eastAsia"/>
          <w:bCs/>
          <w:sz w:val="24"/>
        </w:rPr>
        <w:t>0.00</w:t>
      </w:r>
      <w:r>
        <w:rPr>
          <w:rFonts w:hint="eastAsia"/>
          <w:bCs/>
          <w:sz w:val="24"/>
        </w:rPr>
        <w:t>0</w:t>
      </w:r>
      <w:r w:rsidRPr="007B62D3">
        <w:rPr>
          <w:rFonts w:hint="eastAsia"/>
          <w:bCs/>
          <w:sz w:val="24"/>
        </w:rPr>
        <w:t>1</w:t>
      </w:r>
      <w:r w:rsidRPr="007B62D3">
        <w:rPr>
          <w:bCs/>
          <w:sz w:val="24"/>
        </w:rPr>
        <w:t>元，小数点后第</w:t>
      </w:r>
      <w:r>
        <w:rPr>
          <w:rFonts w:hint="eastAsia"/>
          <w:bCs/>
          <w:sz w:val="24"/>
        </w:rPr>
        <w:t>5</w:t>
      </w:r>
      <w:r w:rsidRPr="007B62D3">
        <w:rPr>
          <w:bCs/>
          <w:sz w:val="24"/>
        </w:rPr>
        <w:t>位四舍五入。国家另有规定的，从其规定。</w:t>
      </w:r>
    </w:p>
    <w:p w14:paraId="2331FB56" w14:textId="77777777" w:rsidR="00B53466" w:rsidRPr="007B62D3" w:rsidRDefault="00B53466" w:rsidP="00B53466">
      <w:pPr>
        <w:autoSpaceDE w:val="0"/>
        <w:autoSpaceDN w:val="0"/>
        <w:spacing w:line="360" w:lineRule="auto"/>
        <w:ind w:firstLineChars="200" w:firstLine="480"/>
        <w:textAlignment w:val="bottom"/>
        <w:rPr>
          <w:bCs/>
          <w:sz w:val="24"/>
        </w:rPr>
      </w:pPr>
      <w:r w:rsidRPr="00967C68">
        <w:rPr>
          <w:rFonts w:hint="eastAsia"/>
          <w:bCs/>
          <w:sz w:val="24"/>
        </w:rPr>
        <w:t>每个工作日计算基金资产净值及</w:t>
      </w:r>
      <w:r>
        <w:rPr>
          <w:rFonts w:hint="eastAsia"/>
          <w:bCs/>
          <w:sz w:val="24"/>
        </w:rPr>
        <w:t>两类</w:t>
      </w:r>
      <w:r w:rsidRPr="00967C68">
        <w:rPr>
          <w:rFonts w:hint="eastAsia"/>
          <w:bCs/>
          <w:sz w:val="24"/>
        </w:rPr>
        <w:t>基金份额净值，并按规定公告</w:t>
      </w:r>
      <w:r w:rsidRPr="007B62D3">
        <w:rPr>
          <w:bCs/>
          <w:sz w:val="24"/>
        </w:rPr>
        <w:t>。</w:t>
      </w:r>
    </w:p>
    <w:p w14:paraId="4F83E0FE" w14:textId="73A39D4D"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w:t>
      </w:r>
      <w:proofErr w:type="gramStart"/>
      <w:r w:rsidRPr="007B62D3">
        <w:rPr>
          <w:bCs/>
          <w:sz w:val="24"/>
        </w:rPr>
        <w:t>应每个</w:t>
      </w:r>
      <w:proofErr w:type="gramEnd"/>
      <w:r w:rsidRPr="007B62D3">
        <w:rPr>
          <w:bCs/>
          <w:sz w:val="24"/>
        </w:rPr>
        <w:t>工作日对基金资产估值。但基金管理人根据法律法规或基金合同的规定暂停估值时除外。基金管理人每个工作日对基金资产估值后，将</w:t>
      </w:r>
      <w:r>
        <w:rPr>
          <w:rFonts w:hint="eastAsia"/>
          <w:bCs/>
          <w:sz w:val="24"/>
        </w:rPr>
        <w:t>两类</w:t>
      </w:r>
      <w:r w:rsidRPr="007B62D3">
        <w:rPr>
          <w:bCs/>
          <w:sz w:val="24"/>
        </w:rPr>
        <w:t>基金份额净值结果发送基金托管人，经基金托管人复核无误后，由基金管理人对外公布。</w:t>
      </w:r>
    </w:p>
    <w:p w14:paraId="115B4672"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五、估值错误的处理</w:t>
      </w:r>
    </w:p>
    <w:p w14:paraId="75AA328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Pr>
          <w:rFonts w:hint="eastAsia"/>
          <w:bCs/>
          <w:sz w:val="24"/>
        </w:rPr>
        <w:t>4</w:t>
      </w:r>
      <w:r w:rsidRPr="007B62D3">
        <w:rPr>
          <w:bCs/>
          <w:sz w:val="24"/>
        </w:rPr>
        <w:t>位以内</w:t>
      </w:r>
      <w:r>
        <w:rPr>
          <w:rFonts w:hint="eastAsia"/>
          <w:bCs/>
          <w:sz w:val="24"/>
        </w:rPr>
        <w:t>（</w:t>
      </w:r>
      <w:r w:rsidRPr="007B62D3">
        <w:rPr>
          <w:bCs/>
          <w:sz w:val="24"/>
        </w:rPr>
        <w:t>含第</w:t>
      </w:r>
      <w:r>
        <w:rPr>
          <w:rFonts w:hint="eastAsia"/>
          <w:bCs/>
          <w:sz w:val="24"/>
        </w:rPr>
        <w:t>4</w:t>
      </w:r>
      <w:r w:rsidRPr="007B62D3">
        <w:rPr>
          <w:bCs/>
          <w:sz w:val="24"/>
        </w:rPr>
        <w:t>位</w:t>
      </w:r>
      <w:r>
        <w:rPr>
          <w:rFonts w:hint="eastAsia"/>
          <w:bCs/>
          <w:sz w:val="24"/>
        </w:rPr>
        <w:t>）</w:t>
      </w:r>
      <w:r w:rsidRPr="007B62D3">
        <w:rPr>
          <w:bCs/>
          <w:sz w:val="24"/>
        </w:rPr>
        <w:t>发生估值错误时，视为基金份额净值错误。</w:t>
      </w:r>
    </w:p>
    <w:p w14:paraId="1D61E201" w14:textId="66D693EC"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基金合同的当事人应按照以下约定处理：</w:t>
      </w:r>
    </w:p>
    <w:p w14:paraId="4F27FC3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14:paraId="4C04424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14:paraId="5A700F6F"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14:paraId="180D0D83"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14:paraId="47CC1B8D"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sidRPr="007B62D3">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C49DC91"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14:paraId="389F998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w:t>
      </w:r>
      <w:proofErr w:type="gramStart"/>
      <w:r w:rsidRPr="007B62D3">
        <w:rPr>
          <w:bCs/>
          <w:sz w:val="24"/>
        </w:rPr>
        <w:t>不</w:t>
      </w:r>
      <w:proofErr w:type="gramEnd"/>
      <w:r w:rsidRPr="007B62D3">
        <w:rPr>
          <w:bCs/>
          <w:sz w:val="24"/>
        </w:rPr>
        <w:t>返还或不全部返还不当得利造成其他当事人的利益损失</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DD22E81"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14:paraId="634EEFDD"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14:paraId="6654EBC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14:paraId="62E6A3E9"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14:paraId="452B015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14:paraId="1DDECBA2"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14:paraId="0736D0B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14:paraId="5CF174D6"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14:paraId="361C21B7"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14:paraId="7046398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时，基金管理人应当通报基金托管人并报中国证监会备案；错误偏差达到基金份额净值的</w:t>
      </w:r>
      <w:r w:rsidRPr="007B62D3">
        <w:rPr>
          <w:bCs/>
          <w:sz w:val="24"/>
        </w:rPr>
        <w:t>0.5%</w:t>
      </w:r>
      <w:r w:rsidRPr="007B62D3">
        <w:rPr>
          <w:bCs/>
          <w:sz w:val="24"/>
        </w:rPr>
        <w:t>时，基金管理人应当</w:t>
      </w:r>
      <w:r w:rsidRPr="007B62D3">
        <w:rPr>
          <w:bCs/>
          <w:sz w:val="24"/>
        </w:rPr>
        <w:lastRenderedPageBreak/>
        <w:t>公告。</w:t>
      </w:r>
    </w:p>
    <w:p w14:paraId="5118E367" w14:textId="77777777" w:rsidR="00B53466" w:rsidRPr="008B2981" w:rsidRDefault="00B53466" w:rsidP="00B53466">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Pr="008B2981">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42D8C2A8" w14:textId="77777777" w:rsidR="00B53466" w:rsidRPr="008B2981" w:rsidRDefault="00B53466" w:rsidP="00B53466">
      <w:pPr>
        <w:spacing w:line="360" w:lineRule="auto"/>
        <w:ind w:firstLineChars="200" w:firstLine="480"/>
        <w:rPr>
          <w:bCs/>
          <w:sz w:val="24"/>
        </w:rPr>
      </w:pPr>
      <w:r w:rsidRPr="008B2981">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10B07183" w14:textId="77777777" w:rsidR="00B53466" w:rsidRPr="008B2981" w:rsidRDefault="00B53466" w:rsidP="00B53466">
      <w:pPr>
        <w:spacing w:line="360" w:lineRule="auto"/>
        <w:ind w:firstLineChars="200" w:firstLine="480"/>
        <w:rPr>
          <w:bCs/>
          <w:sz w:val="24"/>
        </w:rPr>
      </w:pPr>
      <w:r w:rsidRPr="008B2981">
        <w:rPr>
          <w:rFonts w:hint="eastAsia"/>
          <w:bCs/>
          <w:sz w:val="24"/>
        </w:rPr>
        <w:t>②</w:t>
      </w:r>
      <w:proofErr w:type="gramStart"/>
      <w:r w:rsidRPr="008B2981">
        <w:rPr>
          <w:rFonts w:hint="eastAsia"/>
          <w:bCs/>
          <w:sz w:val="24"/>
        </w:rPr>
        <w:t>若基金</w:t>
      </w:r>
      <w:proofErr w:type="gramEnd"/>
      <w:r w:rsidRPr="008B2981">
        <w:rPr>
          <w:rFonts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5BFF7732" w14:textId="77777777" w:rsidR="00B53466" w:rsidRPr="008B2981" w:rsidRDefault="00B53466" w:rsidP="00B53466">
      <w:pPr>
        <w:spacing w:line="360" w:lineRule="auto"/>
        <w:ind w:firstLineChars="200" w:firstLine="480"/>
        <w:rPr>
          <w:bCs/>
          <w:sz w:val="24"/>
        </w:rPr>
      </w:pPr>
      <w:r w:rsidRPr="008B2981">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728C9360" w14:textId="77777777" w:rsidR="00B53466" w:rsidRPr="008B2981" w:rsidRDefault="00B53466" w:rsidP="00B53466">
      <w:pPr>
        <w:spacing w:line="360" w:lineRule="auto"/>
        <w:ind w:firstLineChars="200" w:firstLine="480"/>
        <w:rPr>
          <w:bCs/>
          <w:sz w:val="24"/>
        </w:rPr>
      </w:pPr>
      <w:r w:rsidRPr="008B2981">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sidRPr="008B2981">
        <w:rPr>
          <w:rFonts w:hint="eastAsia"/>
          <w:bCs/>
          <w:sz w:val="24"/>
        </w:rPr>
        <w:t xml:space="preserve"> </w:t>
      </w:r>
    </w:p>
    <w:p w14:paraId="15FEBE64" w14:textId="337426D4" w:rsidR="00B53466" w:rsidRPr="007B62D3" w:rsidRDefault="00B53466" w:rsidP="00B53466">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sidRPr="007B62D3">
        <w:rPr>
          <w:bCs/>
          <w:sz w:val="24"/>
        </w:rPr>
        <w:t>前述内容如法律法规或监管机关另有规定的，从其规定处理。</w:t>
      </w:r>
      <w:r w:rsidRPr="007459E8">
        <w:rPr>
          <w:rFonts w:hint="eastAsia"/>
          <w:bCs/>
          <w:sz w:val="24"/>
        </w:rPr>
        <w:t>如果行业另有通行做法，</w:t>
      </w:r>
      <w:r w:rsidR="002A7181">
        <w:rPr>
          <w:rFonts w:hint="eastAsia"/>
          <w:bCs/>
          <w:sz w:val="24"/>
        </w:rPr>
        <w:t>基金管理人</w:t>
      </w:r>
      <w:r w:rsidR="002A7181">
        <w:rPr>
          <w:bCs/>
          <w:sz w:val="24"/>
        </w:rPr>
        <w:t>和基金托管人</w:t>
      </w:r>
      <w:r w:rsidRPr="007459E8">
        <w:rPr>
          <w:rFonts w:hint="eastAsia"/>
          <w:bCs/>
          <w:sz w:val="24"/>
        </w:rPr>
        <w:t>应本着平等和保护基金份额持有人利益的原则进行协商</w:t>
      </w:r>
      <w:r>
        <w:rPr>
          <w:rFonts w:hint="eastAsia"/>
          <w:bCs/>
          <w:sz w:val="24"/>
        </w:rPr>
        <w:t>。</w:t>
      </w:r>
    </w:p>
    <w:p w14:paraId="68DAC72F" w14:textId="77777777" w:rsidR="00B53466" w:rsidRPr="007B62D3" w:rsidRDefault="00B53466" w:rsidP="00B53466">
      <w:pPr>
        <w:spacing w:line="360" w:lineRule="auto"/>
        <w:ind w:firstLineChars="200" w:firstLine="480"/>
        <w:rPr>
          <w:bCs/>
          <w:sz w:val="24"/>
        </w:rPr>
      </w:pPr>
      <w:r w:rsidRPr="007B62D3">
        <w:rPr>
          <w:bCs/>
          <w:sz w:val="24"/>
        </w:rPr>
        <w:t>六、暂停估值的情形</w:t>
      </w:r>
    </w:p>
    <w:p w14:paraId="2C185381"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Pr="007B62D3">
        <w:rPr>
          <w:rFonts w:hint="eastAsia"/>
          <w:bCs/>
          <w:sz w:val="24"/>
        </w:rPr>
        <w:t>、期货</w:t>
      </w:r>
      <w:r w:rsidRPr="007B62D3">
        <w:rPr>
          <w:bCs/>
          <w:sz w:val="24"/>
        </w:rPr>
        <w:t>交易市场遇法定节假日或因其他原因暂停营业时；</w:t>
      </w:r>
    </w:p>
    <w:p w14:paraId="3C485840"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14:paraId="3E6E67AA" w14:textId="77777777" w:rsidR="00BB0562" w:rsidRPr="007B62D3" w:rsidRDefault="00BB0562" w:rsidP="00B53466">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w:t>
      </w:r>
      <w:proofErr w:type="gramStart"/>
      <w:r w:rsidRPr="004E5E75">
        <w:rPr>
          <w:rFonts w:hint="eastAsia"/>
          <w:bCs/>
          <w:sz w:val="24"/>
        </w:rPr>
        <w:t>仍导致</w:t>
      </w:r>
      <w:proofErr w:type="gramEnd"/>
      <w:r w:rsidRPr="004E5E75">
        <w:rPr>
          <w:rFonts w:hint="eastAsia"/>
          <w:bCs/>
          <w:sz w:val="24"/>
        </w:rPr>
        <w:t>公允价值存在重大不确定性时，经与基金托管人协商一致的</w:t>
      </w:r>
      <w:r>
        <w:rPr>
          <w:rFonts w:hint="eastAsia"/>
          <w:bCs/>
          <w:sz w:val="24"/>
        </w:rPr>
        <w:t>；</w:t>
      </w:r>
    </w:p>
    <w:p w14:paraId="2C8BCB7C" w14:textId="77777777" w:rsidR="00B53466" w:rsidRPr="007B62D3" w:rsidRDefault="00BB0562" w:rsidP="00B53466">
      <w:pPr>
        <w:autoSpaceDE w:val="0"/>
        <w:autoSpaceDN w:val="0"/>
        <w:spacing w:line="360" w:lineRule="auto"/>
        <w:ind w:firstLineChars="200" w:firstLine="480"/>
        <w:textAlignment w:val="bottom"/>
        <w:rPr>
          <w:bCs/>
          <w:sz w:val="24"/>
        </w:rPr>
      </w:pPr>
      <w:r>
        <w:rPr>
          <w:rFonts w:hint="eastAsia"/>
          <w:bCs/>
          <w:sz w:val="24"/>
        </w:rPr>
        <w:t>4</w:t>
      </w:r>
      <w:r w:rsidR="00B53466" w:rsidRPr="007B62D3">
        <w:rPr>
          <w:rFonts w:hint="eastAsia"/>
          <w:bCs/>
          <w:sz w:val="24"/>
        </w:rPr>
        <w:t>、</w:t>
      </w:r>
      <w:r w:rsidR="00B53466" w:rsidRPr="007B62D3">
        <w:rPr>
          <w:bCs/>
          <w:sz w:val="24"/>
        </w:rPr>
        <w:t>中国证监会和基金合同认定的其它情形。</w:t>
      </w:r>
    </w:p>
    <w:p w14:paraId="0A0A2F03"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lastRenderedPageBreak/>
        <w:t>七、基金净值的确认</w:t>
      </w:r>
    </w:p>
    <w:p w14:paraId="43BA4D32"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用于基金信息披露的基金资产净值和</w:t>
      </w:r>
      <w:r>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Pr>
          <w:rFonts w:hint="eastAsia"/>
          <w:bCs/>
          <w:sz w:val="24"/>
        </w:rPr>
        <w:t>两类</w:t>
      </w:r>
      <w:r w:rsidRPr="007B62D3">
        <w:rPr>
          <w:bCs/>
          <w:sz w:val="24"/>
        </w:rPr>
        <w:t>基金份额净值并发送给基金托管人。基金托管人对净值计算结果复核确认后发送给基金管理人，由基金管理人对基金净值</w:t>
      </w:r>
      <w:r w:rsidRPr="007B62D3">
        <w:rPr>
          <w:rFonts w:hint="eastAsia"/>
          <w:bCs/>
          <w:sz w:val="24"/>
        </w:rPr>
        <w:t>按约定</w:t>
      </w:r>
      <w:r w:rsidRPr="007B62D3">
        <w:rPr>
          <w:bCs/>
          <w:sz w:val="24"/>
        </w:rPr>
        <w:t>予以公布。</w:t>
      </w:r>
    </w:p>
    <w:p w14:paraId="5D305F76"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八、</w:t>
      </w:r>
      <w:r w:rsidRPr="003C5E4D">
        <w:rPr>
          <w:rFonts w:hint="eastAsia"/>
          <w:bCs/>
          <w:sz w:val="24"/>
        </w:rPr>
        <w:t>特殊情况</w:t>
      </w:r>
      <w:r w:rsidRPr="007B62D3">
        <w:rPr>
          <w:rFonts w:hint="eastAsia"/>
          <w:bCs/>
          <w:sz w:val="24"/>
        </w:rPr>
        <w:t>的处理</w:t>
      </w:r>
    </w:p>
    <w:p w14:paraId="23CB2C14" w14:textId="0A02551B"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按估值方法的第</w:t>
      </w:r>
      <w:r w:rsidR="002A7181">
        <w:rPr>
          <w:bCs/>
          <w:sz w:val="24"/>
        </w:rPr>
        <w:t>9</w:t>
      </w:r>
      <w:r w:rsidRPr="007B62D3">
        <w:rPr>
          <w:rFonts w:hint="eastAsia"/>
          <w:bCs/>
          <w:sz w:val="24"/>
        </w:rPr>
        <w:t>项进行估值时，所造成的误差不作为基金资产估值错误处理</w:t>
      </w:r>
      <w:r w:rsidRPr="003C5E4D">
        <w:rPr>
          <w:rFonts w:hint="eastAsia"/>
          <w:bCs/>
          <w:sz w:val="24"/>
        </w:rPr>
        <w:t>。</w:t>
      </w:r>
    </w:p>
    <w:p w14:paraId="4466B88F" w14:textId="77777777" w:rsidR="001745C9" w:rsidRPr="00D73D18" w:rsidRDefault="00B53466" w:rsidP="00B53466">
      <w:pPr>
        <w:widowControl/>
        <w:spacing w:line="360" w:lineRule="auto"/>
        <w:ind w:firstLineChars="200" w:firstLine="480"/>
        <w:jc w:val="left"/>
        <w:rPr>
          <w:rFonts w:asciiTheme="minorEastAsia" w:hAnsiTheme="minorEastAsia" w:cs="Times New Roman"/>
          <w:b/>
          <w:bCs/>
          <w:kern w:val="0"/>
          <w:sz w:val="24"/>
          <w:szCs w:val="24"/>
        </w:rPr>
        <w:sectPr w:rsidR="001745C9" w:rsidRPr="00D73D18" w:rsidSect="003E795F">
          <w:footerReference w:type="default" r:id="rId21"/>
          <w:pgSz w:w="11906" w:h="16838"/>
          <w:pgMar w:top="1440" w:right="1800" w:bottom="1440" w:left="1800" w:header="851" w:footer="992" w:gutter="0"/>
          <w:pgNumType w:chapStyle="1"/>
          <w:cols w:space="720"/>
          <w:docGrid w:type="lines" w:linePitch="312"/>
        </w:sect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，基金管理人和基金托管人虽然已经采取必要、适当、合理的措施进行检查，但是未能发现该错误的，由此造成的基金资产估值错误，基金管理人和基金托管人可以免除赔偿责任。但基金管理</w:t>
      </w:r>
      <w:r w:rsidRPr="003C5E4D">
        <w:rPr>
          <w:rFonts w:hint="eastAsia"/>
          <w:bCs/>
          <w:sz w:val="24"/>
        </w:rPr>
        <w:t>人和</w:t>
      </w:r>
      <w:r>
        <w:rPr>
          <w:rFonts w:hint="eastAsia"/>
          <w:bCs/>
          <w:sz w:val="24"/>
        </w:rPr>
        <w:t>基金托管人应当积极采取必要的措施消除或减轻由此造成的影响</w:t>
      </w:r>
      <w:r w:rsidR="00AC6ACB" w:rsidRPr="00D73D18">
        <w:rPr>
          <w:rFonts w:asciiTheme="minorEastAsia" w:hAnsiTheme="minorEastAsia" w:cs="Times New Roman" w:hint="eastAsia"/>
          <w:bCs/>
          <w:sz w:val="24"/>
          <w:szCs w:val="24"/>
        </w:rPr>
        <w:t xml:space="preserve">。 </w:t>
      </w:r>
    </w:p>
    <w:p w14:paraId="33C30FC1" w14:textId="77777777" w:rsidR="001745C9" w:rsidRPr="00C71655" w:rsidRDefault="001745C9" w:rsidP="00C71655">
      <w:pPr>
        <w:pStyle w:val="1"/>
        <w:jc w:val="center"/>
        <w:rPr>
          <w:sz w:val="30"/>
          <w:szCs w:val="30"/>
        </w:rPr>
      </w:pPr>
      <w:bookmarkStart w:id="247" w:name="_Toc416264548"/>
      <w:bookmarkStart w:id="248" w:name="_Toc263092320"/>
      <w:bookmarkStart w:id="249" w:name="_Toc520874738"/>
      <w:bookmarkEnd w:id="232"/>
      <w:bookmarkEnd w:id="233"/>
      <w:bookmarkEnd w:id="234"/>
      <w:bookmarkEnd w:id="235"/>
      <w:bookmarkEnd w:id="236"/>
      <w:bookmarkEnd w:id="237"/>
      <w:bookmarkEnd w:id="238"/>
      <w:bookmarkEnd w:id="239"/>
      <w:bookmarkEnd w:id="240"/>
      <w:bookmarkEnd w:id="241"/>
      <w:bookmarkEnd w:id="242"/>
      <w:bookmarkEnd w:id="243"/>
      <w:r w:rsidRPr="00C71655">
        <w:rPr>
          <w:rFonts w:hint="eastAsia"/>
          <w:sz w:val="30"/>
          <w:szCs w:val="30"/>
        </w:rPr>
        <w:lastRenderedPageBreak/>
        <w:t>第十二部分</w:t>
      </w:r>
      <w:r w:rsidRPr="00C71655">
        <w:rPr>
          <w:sz w:val="30"/>
          <w:szCs w:val="30"/>
        </w:rPr>
        <w:t xml:space="preserve">  </w:t>
      </w:r>
      <w:r w:rsidRPr="00C71655">
        <w:rPr>
          <w:rFonts w:hint="eastAsia"/>
          <w:sz w:val="30"/>
          <w:szCs w:val="30"/>
        </w:rPr>
        <w:t>基金的收益分配</w:t>
      </w:r>
      <w:bookmarkEnd w:id="247"/>
      <w:bookmarkEnd w:id="248"/>
      <w:bookmarkEnd w:id="249"/>
    </w:p>
    <w:p w14:paraId="5D4035BB" w14:textId="77777777" w:rsidR="00550B96" w:rsidRPr="007B62D3" w:rsidRDefault="00550B96" w:rsidP="00550B96">
      <w:pPr>
        <w:autoSpaceDE w:val="0"/>
        <w:autoSpaceDN w:val="0"/>
        <w:spacing w:line="360" w:lineRule="auto"/>
        <w:ind w:firstLineChars="200" w:firstLine="480"/>
        <w:textAlignment w:val="bottom"/>
        <w:rPr>
          <w:bCs/>
          <w:sz w:val="24"/>
        </w:rPr>
      </w:pPr>
      <w:bookmarkStart w:id="250" w:name="_Toc416264549"/>
      <w:bookmarkStart w:id="251" w:name="_Toc263092321"/>
      <w:bookmarkStart w:id="252" w:name="_Toc214873602"/>
      <w:bookmarkStart w:id="253" w:name="_Toc147463128"/>
      <w:bookmarkStart w:id="254" w:name="_Toc21073401"/>
      <w:bookmarkStart w:id="255" w:name="_Toc12357181"/>
      <w:bookmarkStart w:id="256" w:name="_Toc871"/>
      <w:bookmarkStart w:id="257" w:name="_Toc27832"/>
      <w:bookmarkStart w:id="258" w:name="_Toc141703894"/>
      <w:bookmarkStart w:id="259" w:name="_Toc139991744"/>
      <w:bookmarkStart w:id="260" w:name="_Toc31917"/>
      <w:bookmarkStart w:id="261" w:name="_Toc19714"/>
      <w:bookmarkStart w:id="262" w:name="_Toc7802"/>
      <w:bookmarkStart w:id="263" w:name="_Toc17782"/>
      <w:bookmarkStart w:id="264" w:name="_Toc352229760"/>
      <w:bookmarkStart w:id="265" w:name="_Toc2623"/>
      <w:r w:rsidRPr="007B62D3">
        <w:rPr>
          <w:bCs/>
          <w:sz w:val="24"/>
        </w:rPr>
        <w:t>一、基金利润的构成</w:t>
      </w:r>
    </w:p>
    <w:p w14:paraId="035A1FE1"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14:paraId="33859F28"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二、基金可供分配利润</w:t>
      </w:r>
    </w:p>
    <w:p w14:paraId="28377FA6"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14:paraId="7428CD08"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三、基金收益分配原则</w:t>
      </w:r>
    </w:p>
    <w:p w14:paraId="5C4EA1EB"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14:paraId="4FA69182"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Pr>
          <w:rFonts w:hint="eastAsia"/>
          <w:bCs/>
          <w:sz w:val="24"/>
        </w:rPr>
        <w:t>相应类别</w:t>
      </w:r>
      <w:r w:rsidRPr="00B91E03">
        <w:rPr>
          <w:rFonts w:hint="eastAsia"/>
          <w:bCs/>
          <w:sz w:val="24"/>
        </w:rPr>
        <w:t>基金份额进行再投资；若投资者不选择，本基金默认的收益分配方式是现金分红；</w:t>
      </w:r>
    </w:p>
    <w:p w14:paraId="4428F999"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14:paraId="72FC4675"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w:t>
      </w:r>
      <w:r w:rsidRPr="00B91E03">
        <w:rPr>
          <w:rFonts w:hint="eastAsia"/>
          <w:bCs/>
          <w:sz w:val="24"/>
        </w:rPr>
        <w:t xml:space="preserve">A </w:t>
      </w:r>
      <w:r w:rsidRPr="00B91E03">
        <w:rPr>
          <w:rFonts w:hint="eastAsia"/>
          <w:bCs/>
          <w:sz w:val="24"/>
        </w:rPr>
        <w:t>类基金份额和</w:t>
      </w:r>
      <w:r>
        <w:rPr>
          <w:rFonts w:hint="eastAsia"/>
          <w:bCs/>
          <w:sz w:val="24"/>
        </w:rPr>
        <w:t>C</w:t>
      </w:r>
      <w:r w:rsidRPr="00B91E03">
        <w:rPr>
          <w:rFonts w:hint="eastAsia"/>
          <w:bCs/>
          <w:sz w:val="24"/>
        </w:rPr>
        <w:t>类基金份额之间由于</w:t>
      </w:r>
      <w:r>
        <w:rPr>
          <w:rFonts w:hint="eastAsia"/>
          <w:bCs/>
          <w:sz w:val="24"/>
        </w:rPr>
        <w:t>A</w:t>
      </w:r>
      <w:r w:rsidRPr="00B91E03">
        <w:rPr>
          <w:rFonts w:hint="eastAsia"/>
          <w:bCs/>
          <w:sz w:val="24"/>
        </w:rPr>
        <w:t>类基金份额不收取而</w:t>
      </w:r>
      <w:r>
        <w:rPr>
          <w:rFonts w:hint="eastAsia"/>
          <w:bCs/>
          <w:sz w:val="24"/>
        </w:rPr>
        <w:t>C</w:t>
      </w:r>
      <w:r w:rsidRPr="00B91E03">
        <w:rPr>
          <w:rFonts w:hint="eastAsia"/>
          <w:bCs/>
          <w:sz w:val="24"/>
        </w:rPr>
        <w:t>类基金份额收取销售服务费将导致在可供分配利润上有所不同；本基金同一类别的每份基金份额享有同等分配权；</w:t>
      </w:r>
    </w:p>
    <w:p w14:paraId="5327FB93" w14:textId="77777777" w:rsidR="00550B96" w:rsidRDefault="00550B96" w:rsidP="00550B96">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14:paraId="3FEB2705" w14:textId="77777777" w:rsidR="00550B96" w:rsidRPr="007B62D3" w:rsidRDefault="00550B96" w:rsidP="00550B96">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w:t>
      </w:r>
      <w:r>
        <w:rPr>
          <w:rFonts w:hint="eastAsia"/>
          <w:bCs/>
          <w:sz w:val="24"/>
        </w:rPr>
        <w:t>经与基金托管人协商一致后</w:t>
      </w:r>
      <w:r w:rsidRPr="00B91E03">
        <w:rPr>
          <w:rFonts w:hint="eastAsia"/>
          <w:bCs/>
          <w:sz w:val="24"/>
        </w:rPr>
        <w:t>可调整基金收益分配原则和支付方式，不需召开基金份额持有人大会。</w:t>
      </w:r>
    </w:p>
    <w:p w14:paraId="3B44C4E1"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四、收益分配方案</w:t>
      </w:r>
    </w:p>
    <w:p w14:paraId="5841D250"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14:paraId="702E3A73"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五、收益分配方案的确定、公告与实施</w:t>
      </w:r>
    </w:p>
    <w:p w14:paraId="3885437E"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本基金收益分配方案由基金管理人拟定，并由基金托管人复核，在</w:t>
      </w:r>
      <w:r w:rsidRPr="007B62D3">
        <w:rPr>
          <w:bCs/>
          <w:sz w:val="24"/>
        </w:rPr>
        <w:t>2</w:t>
      </w:r>
      <w:r w:rsidRPr="007B62D3">
        <w:rPr>
          <w:rFonts w:hint="eastAsia"/>
          <w:bCs/>
          <w:sz w:val="24"/>
        </w:rPr>
        <w:t>个工作</w:t>
      </w:r>
      <w:r w:rsidRPr="007B62D3">
        <w:rPr>
          <w:bCs/>
          <w:sz w:val="24"/>
        </w:rPr>
        <w:t>日内在指定媒介公告并报中国证监会备案。</w:t>
      </w:r>
    </w:p>
    <w:p w14:paraId="6B7AFA09"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lastRenderedPageBreak/>
        <w:t>基金红利发放</w:t>
      </w:r>
      <w:proofErr w:type="gramStart"/>
      <w:r w:rsidRPr="007B62D3">
        <w:rPr>
          <w:bCs/>
          <w:sz w:val="24"/>
        </w:rPr>
        <w:t>日距离</w:t>
      </w:r>
      <w:proofErr w:type="gramEnd"/>
      <w:r w:rsidRPr="007B62D3">
        <w:rPr>
          <w:bCs/>
          <w:sz w:val="24"/>
        </w:rPr>
        <w:t>收益分配基准日（即可供分配利润计算截止日）的时间不得超过</w:t>
      </w:r>
      <w:r w:rsidRPr="007B62D3">
        <w:rPr>
          <w:bCs/>
          <w:sz w:val="24"/>
        </w:rPr>
        <w:t>15</w:t>
      </w:r>
      <w:r w:rsidRPr="007B62D3">
        <w:rPr>
          <w:bCs/>
          <w:sz w:val="24"/>
        </w:rPr>
        <w:t>个工作日。</w:t>
      </w:r>
    </w:p>
    <w:p w14:paraId="67D70D20"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六、基金收益分配中发生的费用</w:t>
      </w:r>
    </w:p>
    <w:p w14:paraId="401F6728" w14:textId="77777777" w:rsidR="00E85501" w:rsidRPr="00D73D18" w:rsidRDefault="00550B96" w:rsidP="00550B96">
      <w:pPr>
        <w:adjustRightInd w:val="0"/>
        <w:snapToGrid w:val="0"/>
        <w:spacing w:line="360" w:lineRule="auto"/>
        <w:ind w:firstLineChars="200" w:firstLine="480"/>
        <w:rPr>
          <w:rFonts w:asciiTheme="minorEastAsia" w:hAnsiTheme="minorEastAsia" w:cs="Times New Roman"/>
          <w:bCs/>
          <w:sz w:val="24"/>
          <w:szCs w:val="24"/>
        </w:rPr>
        <w:sectPr w:rsidR="00E85501" w:rsidRPr="00D73D18" w:rsidSect="003E795F">
          <w:footerReference w:type="default" r:id="rId22"/>
          <w:pgSz w:w="11906" w:h="16838"/>
          <w:pgMar w:top="1440" w:right="1800" w:bottom="1440" w:left="1800" w:header="851" w:footer="992" w:gutter="0"/>
          <w:pgNumType w:chapStyle="1"/>
          <w:cols w:space="720"/>
          <w:docGrid w:type="lines" w:linePitch="312"/>
        </w:sectPr>
      </w:pPr>
      <w:r w:rsidRPr="007B62D3">
        <w:rPr>
          <w:bCs/>
          <w:sz w:val="24"/>
        </w:rPr>
        <w:t>基金收益分配时所发生的银行转账或其他手续费用由投资者自行承担。当投资者的现金红利小于一定金额，不足</w:t>
      </w:r>
      <w:r>
        <w:rPr>
          <w:rFonts w:hint="eastAsia"/>
          <w:bCs/>
          <w:sz w:val="24"/>
        </w:rPr>
        <w:t>以</w:t>
      </w:r>
      <w:r w:rsidRPr="007B62D3">
        <w:rPr>
          <w:bCs/>
          <w:sz w:val="24"/>
        </w:rPr>
        <w:t>支付银行转账或其他手续费用时，基金登记机构可将基金份额持有人的现金红利自动转为</w:t>
      </w:r>
      <w:r>
        <w:rPr>
          <w:rFonts w:hint="eastAsia"/>
          <w:bCs/>
          <w:sz w:val="24"/>
        </w:rPr>
        <w:t>相应类别</w:t>
      </w:r>
      <w:r w:rsidRPr="007B62D3">
        <w:rPr>
          <w:bCs/>
          <w:sz w:val="24"/>
        </w:rPr>
        <w:t>基金份额。红利再投资的计算方法，依照《业务规则》执行。</w:t>
      </w:r>
    </w:p>
    <w:p w14:paraId="0FC53DE7" w14:textId="77777777" w:rsidR="001745C9" w:rsidRPr="00C71655" w:rsidRDefault="001745C9" w:rsidP="00C71655">
      <w:pPr>
        <w:pStyle w:val="1"/>
        <w:jc w:val="center"/>
        <w:rPr>
          <w:sz w:val="30"/>
          <w:szCs w:val="30"/>
        </w:rPr>
      </w:pPr>
      <w:bookmarkStart w:id="266" w:name="_Toc520874739"/>
      <w:r w:rsidRPr="00C71655">
        <w:rPr>
          <w:rFonts w:hint="eastAsia"/>
          <w:sz w:val="30"/>
          <w:szCs w:val="30"/>
        </w:rPr>
        <w:lastRenderedPageBreak/>
        <w:t>第十三部分</w:t>
      </w:r>
      <w:r w:rsidRPr="00C71655">
        <w:rPr>
          <w:sz w:val="30"/>
          <w:szCs w:val="30"/>
        </w:rPr>
        <w:t xml:space="preserve">  </w:t>
      </w:r>
      <w:r w:rsidRPr="00C71655">
        <w:rPr>
          <w:rFonts w:hint="eastAsia"/>
          <w:sz w:val="30"/>
          <w:szCs w:val="30"/>
        </w:rPr>
        <w:t>基金费用与税收</w:t>
      </w:r>
      <w:bookmarkEnd w:id="250"/>
      <w:bookmarkEnd w:id="251"/>
      <w:bookmarkEnd w:id="252"/>
      <w:bookmarkEnd w:id="253"/>
      <w:bookmarkEnd w:id="254"/>
      <w:bookmarkEnd w:id="255"/>
      <w:bookmarkEnd w:id="266"/>
    </w:p>
    <w:p w14:paraId="1CE48EA0" w14:textId="77777777" w:rsidR="00917135" w:rsidRPr="007B62D3" w:rsidRDefault="00917135" w:rsidP="00917135">
      <w:pPr>
        <w:autoSpaceDE w:val="0"/>
        <w:autoSpaceDN w:val="0"/>
        <w:spacing w:line="360" w:lineRule="auto"/>
        <w:ind w:firstLineChars="200" w:firstLine="480"/>
        <w:textAlignment w:val="bottom"/>
        <w:rPr>
          <w:bCs/>
          <w:sz w:val="24"/>
        </w:rPr>
      </w:pPr>
      <w:bookmarkStart w:id="267" w:name="_Toc416264550"/>
      <w:bookmarkStart w:id="268" w:name="_Toc263092322"/>
      <w:bookmarkStart w:id="269" w:name="_Toc214873603"/>
      <w:bookmarkStart w:id="270" w:name="_Toc352229761"/>
      <w:bookmarkStart w:id="271" w:name="_Toc32041"/>
      <w:bookmarkStart w:id="272" w:name="_Toc15779"/>
      <w:bookmarkStart w:id="273" w:name="_Toc6493"/>
      <w:bookmarkStart w:id="274" w:name="_Toc32227"/>
      <w:bookmarkStart w:id="275" w:name="_Toc24601"/>
      <w:bookmarkStart w:id="276" w:name="_Toc19706"/>
      <w:bookmarkStart w:id="277" w:name="_Toc13987"/>
      <w:bookmarkStart w:id="278" w:name="_Toc19752"/>
      <w:bookmarkStart w:id="279" w:name="_Toc12105"/>
      <w:bookmarkStart w:id="280" w:name="_Toc3365"/>
      <w:bookmarkStart w:id="281" w:name="_Toc32046"/>
      <w:bookmarkStart w:id="282" w:name="_Toc139991745"/>
      <w:bookmarkStart w:id="283" w:name="_Toc141703895"/>
      <w:bookmarkEnd w:id="256"/>
      <w:bookmarkEnd w:id="257"/>
      <w:bookmarkEnd w:id="258"/>
      <w:bookmarkEnd w:id="259"/>
      <w:bookmarkEnd w:id="260"/>
      <w:bookmarkEnd w:id="261"/>
      <w:bookmarkEnd w:id="262"/>
      <w:bookmarkEnd w:id="263"/>
      <w:bookmarkEnd w:id="264"/>
      <w:bookmarkEnd w:id="265"/>
      <w:r w:rsidRPr="007B62D3">
        <w:rPr>
          <w:bCs/>
          <w:sz w:val="24"/>
        </w:rPr>
        <w:t>一、基金费用的种类</w:t>
      </w:r>
    </w:p>
    <w:p w14:paraId="22425FD3" w14:textId="77777777" w:rsidR="00E96576" w:rsidRDefault="00E96576" w:rsidP="00E96576">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6762DF77" w14:textId="77777777" w:rsidR="00E96576" w:rsidRDefault="00E96576" w:rsidP="00E96576">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5723D2D0" w14:textId="77777777" w:rsidR="00E96576" w:rsidRDefault="00E96576" w:rsidP="00E96576">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类基金份额的销售服务费；</w:t>
      </w:r>
    </w:p>
    <w:p w14:paraId="145B55B3" w14:textId="77777777" w:rsidR="00E96576" w:rsidRDefault="00E96576" w:rsidP="00E96576">
      <w:pPr>
        <w:autoSpaceDE w:val="0"/>
        <w:autoSpaceDN w:val="0"/>
        <w:spacing w:line="360" w:lineRule="auto"/>
        <w:ind w:firstLineChars="200" w:firstLine="480"/>
        <w:textAlignment w:val="bottom"/>
        <w:rPr>
          <w:bCs/>
          <w:sz w:val="24"/>
        </w:rPr>
      </w:pPr>
      <w:r>
        <w:rPr>
          <w:bCs/>
          <w:sz w:val="24"/>
        </w:rPr>
        <w:t>4</w:t>
      </w:r>
      <w:r>
        <w:rPr>
          <w:rFonts w:hint="eastAsia"/>
          <w:bCs/>
          <w:sz w:val="24"/>
        </w:rPr>
        <w:t>、基金合同生效后的标的指数许可使用费；</w:t>
      </w:r>
    </w:p>
    <w:p w14:paraId="0EF3693B" w14:textId="77777777" w:rsidR="00E96576" w:rsidRDefault="00E96576" w:rsidP="00E96576">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、《基金合同》生效后与基金相关的信息披露费用；</w:t>
      </w:r>
    </w:p>
    <w:p w14:paraId="2B18AE90" w14:textId="77777777" w:rsidR="00E96576" w:rsidRDefault="00E96576" w:rsidP="00E96576">
      <w:pPr>
        <w:autoSpaceDE w:val="0"/>
        <w:autoSpaceDN w:val="0"/>
        <w:spacing w:line="360" w:lineRule="auto"/>
        <w:ind w:firstLineChars="200" w:firstLine="480"/>
        <w:textAlignment w:val="bottom"/>
        <w:rPr>
          <w:bCs/>
          <w:sz w:val="24"/>
        </w:rPr>
      </w:pPr>
      <w:r>
        <w:rPr>
          <w:bCs/>
          <w:sz w:val="24"/>
        </w:rPr>
        <w:t>6</w:t>
      </w:r>
      <w:r>
        <w:rPr>
          <w:rFonts w:hint="eastAsia"/>
          <w:bCs/>
          <w:sz w:val="24"/>
        </w:rPr>
        <w:t>、《基金合同》生效后与基金相关的会计师费、律师费、诉讼费和仲裁费；</w:t>
      </w:r>
    </w:p>
    <w:p w14:paraId="6CED91A4" w14:textId="77777777" w:rsidR="00E96576" w:rsidRDefault="00E96576" w:rsidP="00E96576">
      <w:pPr>
        <w:autoSpaceDE w:val="0"/>
        <w:autoSpaceDN w:val="0"/>
        <w:spacing w:line="360" w:lineRule="auto"/>
        <w:ind w:firstLineChars="200" w:firstLine="480"/>
        <w:textAlignment w:val="bottom"/>
        <w:rPr>
          <w:bCs/>
          <w:sz w:val="24"/>
        </w:rPr>
      </w:pPr>
      <w:r>
        <w:rPr>
          <w:bCs/>
          <w:sz w:val="24"/>
        </w:rPr>
        <w:t>7</w:t>
      </w:r>
      <w:r>
        <w:rPr>
          <w:rFonts w:hint="eastAsia"/>
          <w:bCs/>
          <w:sz w:val="24"/>
        </w:rPr>
        <w:t>、基金份额持有人大会费用；</w:t>
      </w:r>
    </w:p>
    <w:p w14:paraId="70F93DC8" w14:textId="77777777" w:rsidR="00E96576" w:rsidRDefault="00E96576" w:rsidP="00E96576">
      <w:pPr>
        <w:autoSpaceDE w:val="0"/>
        <w:autoSpaceDN w:val="0"/>
        <w:spacing w:line="360" w:lineRule="auto"/>
        <w:ind w:firstLineChars="200" w:firstLine="480"/>
        <w:textAlignment w:val="bottom"/>
        <w:rPr>
          <w:bCs/>
          <w:sz w:val="24"/>
        </w:rPr>
      </w:pPr>
      <w:r>
        <w:rPr>
          <w:bCs/>
          <w:sz w:val="24"/>
        </w:rPr>
        <w:t>8</w:t>
      </w:r>
      <w:r>
        <w:rPr>
          <w:rFonts w:hint="eastAsia"/>
          <w:bCs/>
          <w:sz w:val="24"/>
        </w:rPr>
        <w:t>、基金的证券、期货交易费用；</w:t>
      </w:r>
    </w:p>
    <w:p w14:paraId="24C40F94" w14:textId="77777777" w:rsidR="00E96576" w:rsidRDefault="00E96576" w:rsidP="00E96576">
      <w:pPr>
        <w:autoSpaceDE w:val="0"/>
        <w:autoSpaceDN w:val="0"/>
        <w:spacing w:line="360" w:lineRule="auto"/>
        <w:ind w:firstLineChars="200" w:firstLine="480"/>
        <w:textAlignment w:val="bottom"/>
        <w:rPr>
          <w:bCs/>
          <w:sz w:val="24"/>
        </w:rPr>
      </w:pPr>
      <w:r>
        <w:rPr>
          <w:bCs/>
          <w:sz w:val="24"/>
        </w:rPr>
        <w:t>9</w:t>
      </w:r>
      <w:r>
        <w:rPr>
          <w:rFonts w:hint="eastAsia"/>
          <w:bCs/>
          <w:sz w:val="24"/>
        </w:rPr>
        <w:t>、基金的银行汇划费用；</w:t>
      </w:r>
    </w:p>
    <w:p w14:paraId="1096663A" w14:textId="77777777" w:rsidR="00E96576" w:rsidRDefault="00E96576" w:rsidP="00E96576">
      <w:pPr>
        <w:autoSpaceDE w:val="0"/>
        <w:autoSpaceDN w:val="0"/>
        <w:spacing w:line="360" w:lineRule="auto"/>
        <w:ind w:firstLineChars="200" w:firstLine="480"/>
        <w:textAlignment w:val="bottom"/>
        <w:rPr>
          <w:bCs/>
          <w:sz w:val="24"/>
        </w:rPr>
      </w:pPr>
      <w:r>
        <w:rPr>
          <w:bCs/>
          <w:sz w:val="24"/>
        </w:rPr>
        <w:t>10</w:t>
      </w:r>
      <w:r>
        <w:rPr>
          <w:rFonts w:hint="eastAsia"/>
          <w:bCs/>
          <w:sz w:val="24"/>
        </w:rPr>
        <w:t>、基金的账户开户费用、账户维护费用；</w:t>
      </w:r>
    </w:p>
    <w:p w14:paraId="18371218" w14:textId="77777777" w:rsidR="00E96576" w:rsidRDefault="00E96576" w:rsidP="00917135">
      <w:pPr>
        <w:autoSpaceDE w:val="0"/>
        <w:autoSpaceDN w:val="0"/>
        <w:spacing w:line="360" w:lineRule="auto"/>
        <w:ind w:firstLineChars="200" w:firstLine="480"/>
        <w:textAlignment w:val="bottom"/>
        <w:rPr>
          <w:bCs/>
          <w:sz w:val="24"/>
        </w:rPr>
      </w:pPr>
      <w:r>
        <w:rPr>
          <w:bCs/>
          <w:sz w:val="24"/>
        </w:rPr>
        <w:t>11</w:t>
      </w:r>
      <w:r>
        <w:rPr>
          <w:rFonts w:hint="eastAsia"/>
          <w:bCs/>
          <w:sz w:val="24"/>
        </w:rPr>
        <w:t>、按照国家有关规定和《基金合同》约定，可以在基金财产中列支的其他费用。</w:t>
      </w:r>
    </w:p>
    <w:p w14:paraId="1EEDB6C5" w14:textId="13BDE209"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14:paraId="2089535F"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14:paraId="4F503901"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14:paraId="53A7BEDE"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14:paraId="65522CE1"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14:paraId="1C90929A"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7154CFC5"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D72BE3">
        <w:rPr>
          <w:rFonts w:hint="eastAsia"/>
          <w:bCs/>
          <w:sz w:val="24"/>
        </w:rPr>
        <w:t>经</w:t>
      </w:r>
      <w:r w:rsidRPr="007500B4">
        <w:rPr>
          <w:rFonts w:hint="eastAsia"/>
          <w:bCs/>
          <w:sz w:val="24"/>
        </w:rPr>
        <w:t>基金管理人</w:t>
      </w:r>
      <w:r w:rsidRPr="00D72BE3">
        <w:rPr>
          <w:rFonts w:hint="eastAsia"/>
          <w:bCs/>
          <w:sz w:val="24"/>
        </w:rPr>
        <w:t>与</w:t>
      </w:r>
      <w:r w:rsidRPr="007500B4">
        <w:rPr>
          <w:rFonts w:hint="eastAsia"/>
          <w:bCs/>
          <w:sz w:val="24"/>
        </w:rPr>
        <w:t>基金托管人</w:t>
      </w:r>
      <w:r w:rsidRPr="00D72BE3">
        <w:rPr>
          <w:rFonts w:hint="eastAsia"/>
          <w:bCs/>
          <w:sz w:val="24"/>
        </w:rPr>
        <w:t>双方核对无误后</w:t>
      </w:r>
      <w:r w:rsidRPr="007500B4">
        <w:rPr>
          <w:rFonts w:hint="eastAsia"/>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7500B4">
        <w:rPr>
          <w:rFonts w:hint="eastAsia"/>
          <w:bCs/>
          <w:sz w:val="24"/>
        </w:rPr>
        <w:t>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14:paraId="5DB3B0C0"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51909D13"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14:paraId="33E6CE40"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14:paraId="388339C1"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lastRenderedPageBreak/>
        <w:t>H</w:t>
      </w:r>
      <w:r w:rsidRPr="007B62D3">
        <w:rPr>
          <w:bCs/>
          <w:sz w:val="24"/>
        </w:rPr>
        <w:t>为每日应计提的基金托管费</w:t>
      </w:r>
    </w:p>
    <w:p w14:paraId="1D4B660D"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7096B864" w14:textId="77777777" w:rsidR="00917135" w:rsidRPr="007B62D3" w:rsidRDefault="00917135" w:rsidP="00917135">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Pr="00D72BE3">
        <w:rPr>
          <w:rFonts w:hint="eastAsia"/>
          <w:bCs/>
          <w:sz w:val="24"/>
        </w:rPr>
        <w:t>经</w:t>
      </w:r>
      <w:r w:rsidRPr="002175D1">
        <w:rPr>
          <w:rFonts w:hint="eastAsia"/>
          <w:bCs/>
          <w:sz w:val="24"/>
        </w:rPr>
        <w:t>基金管理人</w:t>
      </w:r>
      <w:r w:rsidRPr="00D72BE3">
        <w:rPr>
          <w:rFonts w:hint="eastAsia"/>
          <w:bCs/>
          <w:sz w:val="24"/>
        </w:rPr>
        <w:t>与</w:t>
      </w:r>
      <w:r w:rsidRPr="002175D1">
        <w:rPr>
          <w:rFonts w:hint="eastAsia"/>
          <w:bCs/>
          <w:sz w:val="24"/>
        </w:rPr>
        <w:t>基金托管人</w:t>
      </w:r>
      <w:r w:rsidRPr="00D72BE3">
        <w:rPr>
          <w:rFonts w:hint="eastAsia"/>
          <w:bCs/>
          <w:sz w:val="24"/>
        </w:rPr>
        <w:t>双方核对无误</w:t>
      </w:r>
      <w:r w:rsidRPr="002175D1">
        <w:rPr>
          <w:rFonts w:hint="eastAsia"/>
          <w:bCs/>
          <w:sz w:val="24"/>
        </w:rPr>
        <w:t>后</w:t>
      </w:r>
      <w:r w:rsidRPr="00D72BE3">
        <w:rPr>
          <w:rFonts w:hint="eastAsia"/>
          <w:bCs/>
          <w:sz w:val="24"/>
        </w:rPr>
        <w:t>，</w:t>
      </w:r>
      <w:r>
        <w:rPr>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2175D1">
        <w:rPr>
          <w:rFonts w:hint="eastAsia"/>
          <w:bCs/>
          <w:sz w:val="24"/>
        </w:rPr>
        <w:t>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14:paraId="612CD2F5"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Pr="000C7A98">
        <w:rPr>
          <w:rFonts w:hint="eastAsia"/>
          <w:bCs/>
          <w:sz w:val="24"/>
        </w:rPr>
        <w:t>C</w:t>
      </w:r>
      <w:r w:rsidRPr="000C7A98">
        <w:rPr>
          <w:rFonts w:hint="eastAsia"/>
          <w:bCs/>
          <w:sz w:val="24"/>
        </w:rPr>
        <w:t>类基金份额</w:t>
      </w:r>
      <w:r w:rsidRPr="000C7A98">
        <w:rPr>
          <w:bCs/>
          <w:sz w:val="24"/>
        </w:rPr>
        <w:t>的</w:t>
      </w:r>
      <w:r w:rsidRPr="007B62D3">
        <w:rPr>
          <w:rFonts w:hint="eastAsia"/>
          <w:bCs/>
          <w:sz w:val="24"/>
        </w:rPr>
        <w:t>销售服务费</w:t>
      </w:r>
    </w:p>
    <w:p w14:paraId="0FA5D9F2" w14:textId="77777777" w:rsidR="00917135" w:rsidRPr="00BD2F86" w:rsidRDefault="00917135" w:rsidP="00917135">
      <w:pPr>
        <w:autoSpaceDE w:val="0"/>
        <w:autoSpaceDN w:val="0"/>
        <w:spacing w:line="360" w:lineRule="auto"/>
        <w:ind w:firstLineChars="200" w:firstLine="480"/>
        <w:textAlignment w:val="bottom"/>
        <w:rPr>
          <w:bCs/>
          <w:sz w:val="24"/>
        </w:rPr>
      </w:pPr>
      <w:r w:rsidRPr="007B62D3">
        <w:rPr>
          <w:rFonts w:hint="eastAsia"/>
          <w:bCs/>
          <w:sz w:val="24"/>
        </w:rPr>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rFonts w:hint="eastAsia"/>
          <w:bCs/>
          <w:sz w:val="24"/>
        </w:rPr>
        <w:t>1</w:t>
      </w:r>
      <w:r w:rsidRPr="007B62D3">
        <w:rPr>
          <w:bCs/>
          <w:sz w:val="24"/>
        </w:rPr>
        <w:t>%</w:t>
      </w:r>
      <w:r w:rsidRPr="007B62D3">
        <w:rPr>
          <w:rFonts w:hint="eastAsia"/>
          <w:bCs/>
          <w:sz w:val="24"/>
        </w:rPr>
        <w:t>。</w:t>
      </w:r>
    </w:p>
    <w:p w14:paraId="68A6E3B1" w14:textId="77777777" w:rsidR="00917135" w:rsidRDefault="00917135" w:rsidP="00917135">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r w:rsidRPr="007B62D3">
        <w:rPr>
          <w:bCs/>
          <w:sz w:val="24"/>
        </w:rPr>
        <w:t xml:space="preserve"> </w:t>
      </w:r>
    </w:p>
    <w:p w14:paraId="6579E1C7"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rFonts w:hint="eastAsia"/>
          <w:bCs/>
          <w:sz w:val="24"/>
        </w:rPr>
        <w:t>1</w:t>
      </w:r>
      <w:r w:rsidRPr="007B62D3">
        <w:rPr>
          <w:bCs/>
          <w:sz w:val="24"/>
        </w:rPr>
        <w:t>%</w:t>
      </w:r>
      <w:r w:rsidRPr="007B62D3">
        <w:rPr>
          <w:rFonts w:hint="eastAsia"/>
          <w:bCs/>
          <w:sz w:val="24"/>
        </w:rPr>
        <w:t>÷当年天数</w:t>
      </w:r>
    </w:p>
    <w:p w14:paraId="0FD77F64"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14:paraId="593EC89D"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14:paraId="58A30C18" w14:textId="1BEC35BA" w:rsidR="00917135" w:rsidRDefault="00917135" w:rsidP="00917135">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w:t>
      </w:r>
      <w:r>
        <w:rPr>
          <w:rFonts w:hint="eastAsia"/>
          <w:bCs/>
          <w:sz w:val="24"/>
        </w:rPr>
        <w:t>经</w:t>
      </w:r>
      <w:r w:rsidRPr="00D40799">
        <w:rPr>
          <w:rFonts w:hint="eastAsia"/>
          <w:bCs/>
          <w:sz w:val="24"/>
        </w:rPr>
        <w:t>基金管理人</w:t>
      </w:r>
      <w:r>
        <w:rPr>
          <w:rFonts w:hint="eastAsia"/>
          <w:bCs/>
          <w:sz w:val="24"/>
        </w:rPr>
        <w:t>与</w:t>
      </w:r>
      <w:r w:rsidR="00BE533C">
        <w:rPr>
          <w:rFonts w:hint="eastAsia"/>
          <w:bCs/>
          <w:sz w:val="24"/>
        </w:rPr>
        <w:t>基金</w:t>
      </w:r>
      <w:r>
        <w:rPr>
          <w:rFonts w:hint="eastAsia"/>
          <w:bCs/>
          <w:sz w:val="24"/>
        </w:rPr>
        <w:t>托管人双方核对无误后，</w:t>
      </w:r>
      <w:r w:rsidRPr="00D40799">
        <w:rPr>
          <w:rFonts w:hint="eastAsia"/>
          <w:bCs/>
          <w:sz w:val="24"/>
        </w:rPr>
        <w:t>基金托管人</w:t>
      </w:r>
      <w:r>
        <w:rPr>
          <w:rFonts w:hint="eastAsia"/>
          <w:bCs/>
          <w:sz w:val="24"/>
        </w:rPr>
        <w:t>按照与基金管理人协商一致的方式于</w:t>
      </w:r>
      <w:r w:rsidRPr="00D40799">
        <w:rPr>
          <w:rFonts w:hint="eastAsia"/>
          <w:bCs/>
          <w:sz w:val="24"/>
        </w:rPr>
        <w:t>次月前</w:t>
      </w:r>
      <w:r>
        <w:rPr>
          <w:rFonts w:hint="eastAsia"/>
          <w:bCs/>
          <w:sz w:val="24"/>
        </w:rPr>
        <w:t>5</w:t>
      </w:r>
      <w:r w:rsidRPr="00D40799">
        <w:rPr>
          <w:rFonts w:hint="eastAsia"/>
          <w:bCs/>
          <w:sz w:val="24"/>
        </w:rPr>
        <w:t>个工作日内从基金财产中一次性支付给基金管理人。若遇法定节假日、公休假等，支付日期顺延。</w:t>
      </w:r>
    </w:p>
    <w:p w14:paraId="7CBF28B8"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4</w:t>
      </w:r>
      <w:r w:rsidRPr="00D918D2">
        <w:rPr>
          <w:rFonts w:hint="eastAsia"/>
          <w:bCs/>
          <w:sz w:val="24"/>
        </w:rPr>
        <w:t>、标的指数许可使用费</w:t>
      </w:r>
    </w:p>
    <w:p w14:paraId="4C8A1820"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本基金的标的指数许可使用费按前一日基金资产净值的</w:t>
      </w:r>
      <w:r w:rsidRPr="00D918D2">
        <w:rPr>
          <w:rFonts w:hint="eastAsia"/>
          <w:bCs/>
          <w:sz w:val="24"/>
        </w:rPr>
        <w:t xml:space="preserve"> 0.016%</w:t>
      </w:r>
      <w:r w:rsidRPr="00D918D2">
        <w:rPr>
          <w:rFonts w:hint="eastAsia"/>
          <w:bCs/>
          <w:sz w:val="24"/>
        </w:rPr>
        <w:t>的年费率计提。标的指数许可使用费的计算方法如下：</w:t>
      </w:r>
    </w:p>
    <w:p w14:paraId="68CC5213"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H=E</w:t>
      </w:r>
      <w:r w:rsidRPr="00D918D2">
        <w:rPr>
          <w:rFonts w:hint="eastAsia"/>
          <w:bCs/>
          <w:sz w:val="24"/>
        </w:rPr>
        <w:t>×</w:t>
      </w:r>
      <w:r w:rsidRPr="00D918D2">
        <w:rPr>
          <w:rFonts w:hint="eastAsia"/>
          <w:bCs/>
          <w:sz w:val="24"/>
        </w:rPr>
        <w:t>0.016%</w:t>
      </w:r>
      <w:r w:rsidRPr="00D918D2">
        <w:rPr>
          <w:rFonts w:hint="eastAsia"/>
          <w:bCs/>
          <w:sz w:val="24"/>
        </w:rPr>
        <w:t>÷当年天数</w:t>
      </w:r>
    </w:p>
    <w:p w14:paraId="01758390"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 xml:space="preserve">H </w:t>
      </w:r>
      <w:r w:rsidRPr="00D918D2">
        <w:rPr>
          <w:rFonts w:hint="eastAsia"/>
          <w:bCs/>
          <w:sz w:val="24"/>
        </w:rPr>
        <w:t>为每日应计提的标的指数许可使用费</w:t>
      </w:r>
    </w:p>
    <w:p w14:paraId="1444EAEE"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 xml:space="preserve">E </w:t>
      </w:r>
      <w:r w:rsidRPr="00D918D2">
        <w:rPr>
          <w:rFonts w:hint="eastAsia"/>
          <w:bCs/>
          <w:sz w:val="24"/>
        </w:rPr>
        <w:t>为前一日的基金资产净值</w:t>
      </w:r>
    </w:p>
    <w:p w14:paraId="32F5681B"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标的指数许可使用费每日计算，逐日累计至每季季末，按季支付（当季不足</w:t>
      </w:r>
      <w:r w:rsidRPr="00D918D2">
        <w:rPr>
          <w:rFonts w:hint="eastAsia"/>
          <w:bCs/>
          <w:sz w:val="24"/>
        </w:rPr>
        <w:t xml:space="preserve"> 50,000 </w:t>
      </w:r>
      <w:r w:rsidRPr="00D918D2">
        <w:rPr>
          <w:rFonts w:hint="eastAsia"/>
          <w:bCs/>
          <w:sz w:val="24"/>
        </w:rPr>
        <w:t>元的，按</w:t>
      </w:r>
      <w:r w:rsidRPr="00D918D2">
        <w:rPr>
          <w:rFonts w:hint="eastAsia"/>
          <w:bCs/>
          <w:sz w:val="24"/>
        </w:rPr>
        <w:t xml:space="preserve"> 50,000 </w:t>
      </w:r>
      <w:r w:rsidRPr="00D918D2">
        <w:rPr>
          <w:rFonts w:hint="eastAsia"/>
          <w:bCs/>
          <w:sz w:val="24"/>
        </w:rPr>
        <w:t>元计算），计费期间不足一季度的，根据实际天数按比例计算。由基金管理人向基金托管人发送标的指数许可使用费划款指令，基金托管人复核后于次季前</w:t>
      </w:r>
      <w:r w:rsidRPr="00D918D2">
        <w:rPr>
          <w:rFonts w:hint="eastAsia"/>
          <w:bCs/>
          <w:sz w:val="24"/>
        </w:rPr>
        <w:t xml:space="preserve"> 10 </w:t>
      </w:r>
      <w:proofErr w:type="gramStart"/>
      <w:r w:rsidRPr="00D918D2">
        <w:rPr>
          <w:rFonts w:hint="eastAsia"/>
          <w:bCs/>
          <w:sz w:val="24"/>
        </w:rPr>
        <w:t>个</w:t>
      </w:r>
      <w:proofErr w:type="gramEnd"/>
      <w:r w:rsidRPr="00D918D2">
        <w:rPr>
          <w:rFonts w:hint="eastAsia"/>
          <w:bCs/>
          <w:sz w:val="24"/>
        </w:rPr>
        <w:t>工作日内从基金财产中一次性支付给标的指数供应商。若遇法定节假日、公休日等，支付日期顺延。</w:t>
      </w:r>
    </w:p>
    <w:p w14:paraId="3A15628B" w14:textId="77777777" w:rsid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lastRenderedPageBreak/>
        <w:t>标的指数供应商根据相应指数许可协议变更标的指数许可使用费率和计算方式时，基金管理人需依照有关规定最迟于新的费率和计费方式实施日前</w:t>
      </w:r>
      <w:r w:rsidRPr="00D918D2">
        <w:rPr>
          <w:rFonts w:hint="eastAsia"/>
          <w:bCs/>
          <w:sz w:val="24"/>
        </w:rPr>
        <w:t xml:space="preserve"> 2 </w:t>
      </w:r>
      <w:r w:rsidRPr="00D918D2">
        <w:rPr>
          <w:rFonts w:hint="eastAsia"/>
          <w:bCs/>
          <w:sz w:val="24"/>
        </w:rPr>
        <w:t>日在指定媒介公告并书面通知托管人。</w:t>
      </w:r>
    </w:p>
    <w:p w14:paraId="0213E57D" w14:textId="5E68844B" w:rsidR="00917135" w:rsidRDefault="00917135" w:rsidP="00917135">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Pr>
          <w:rFonts w:hint="eastAsia"/>
          <w:bCs/>
          <w:sz w:val="24"/>
        </w:rPr>
        <w:t>”</w:t>
      </w:r>
      <w:r w:rsidRPr="007B62D3">
        <w:rPr>
          <w:bCs/>
          <w:sz w:val="24"/>
        </w:rPr>
        <w:t>中第</w:t>
      </w:r>
      <w:r w:rsidR="002A7181">
        <w:rPr>
          <w:bCs/>
          <w:sz w:val="24"/>
        </w:rPr>
        <w:t>5</w:t>
      </w:r>
      <w:r w:rsidRPr="007B62D3">
        <w:rPr>
          <w:bCs/>
          <w:sz w:val="24"/>
        </w:rPr>
        <w:t>－</w:t>
      </w:r>
      <w:r w:rsidR="002A7181">
        <w:rPr>
          <w:rFonts w:hint="eastAsia"/>
          <w:bCs/>
          <w:sz w:val="24"/>
        </w:rPr>
        <w:t>11</w:t>
      </w:r>
      <w:r w:rsidRPr="007B62D3">
        <w:rPr>
          <w:bCs/>
          <w:sz w:val="24"/>
        </w:rPr>
        <w:t>项费用，根据有关法规及相应协议规定，按费用实际支出金额列入当期费用，由基金托管人从基金财产中支付。</w:t>
      </w:r>
    </w:p>
    <w:p w14:paraId="5057AE0C"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三、不列入基金费用的项目</w:t>
      </w:r>
    </w:p>
    <w:p w14:paraId="4EBCE0B2"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下列费用不列入基金费用：</w:t>
      </w:r>
    </w:p>
    <w:p w14:paraId="3F04F171"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14:paraId="3BAF61A7"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14:paraId="52422932"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14:paraId="4F3341B9"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284" w:name="_Hlt88827255"/>
      <w:bookmarkEnd w:id="284"/>
    </w:p>
    <w:p w14:paraId="7C6D38E2" w14:textId="77777777"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四</w:t>
      </w:r>
      <w:r w:rsidRPr="007B62D3">
        <w:rPr>
          <w:bCs/>
          <w:sz w:val="24"/>
        </w:rPr>
        <w:t>、基金税收</w:t>
      </w:r>
    </w:p>
    <w:p w14:paraId="052C3EC6"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本基金运作过程中涉及的各纳税主体，其纳税义务按国家税收法律、法规执行。</w:t>
      </w:r>
    </w:p>
    <w:p w14:paraId="0D70F166" w14:textId="77777777" w:rsidR="00D963EA" w:rsidRPr="00D73D18" w:rsidRDefault="00917135" w:rsidP="00917135">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D73D18" w:rsidSect="003E795F">
          <w:footerReference w:type="default" r:id="rId23"/>
          <w:pgSz w:w="11906" w:h="16838"/>
          <w:pgMar w:top="1440" w:right="1800" w:bottom="1440" w:left="1800" w:header="851" w:footer="992" w:gutter="0"/>
          <w:pgNumType w:chapStyle="1"/>
          <w:cols w:space="720"/>
          <w:docGrid w:type="lines" w:linePitch="312"/>
        </w:sectPr>
      </w:pPr>
      <w:r w:rsidRPr="00C130B9">
        <w:rPr>
          <w:rFonts w:hint="eastAsia"/>
          <w:bCs/>
          <w:sz w:val="24"/>
        </w:rPr>
        <w:t>基金财产投资的相关税收，由基金份额持有人承担，基金管理人或者其他扣缴义务人按照国家有关税收征收的规定代扣代缴。</w:t>
      </w:r>
    </w:p>
    <w:p w14:paraId="40E983C3" w14:textId="77777777" w:rsidR="001745C9" w:rsidRPr="00C71655" w:rsidRDefault="001745C9" w:rsidP="00C71655">
      <w:pPr>
        <w:pStyle w:val="1"/>
        <w:jc w:val="center"/>
        <w:rPr>
          <w:sz w:val="30"/>
          <w:szCs w:val="30"/>
        </w:rPr>
      </w:pPr>
      <w:bookmarkStart w:id="285" w:name="_Toc520874740"/>
      <w:r w:rsidRPr="00C71655">
        <w:rPr>
          <w:rFonts w:hint="eastAsia"/>
          <w:sz w:val="30"/>
          <w:szCs w:val="30"/>
        </w:rPr>
        <w:lastRenderedPageBreak/>
        <w:t>第十四部分</w:t>
      </w:r>
      <w:r w:rsidRPr="00C71655">
        <w:rPr>
          <w:sz w:val="30"/>
          <w:szCs w:val="30"/>
        </w:rPr>
        <w:t xml:space="preserve">  </w:t>
      </w:r>
      <w:r w:rsidRPr="00C71655">
        <w:rPr>
          <w:rFonts w:hint="eastAsia"/>
          <w:sz w:val="30"/>
          <w:szCs w:val="30"/>
        </w:rPr>
        <w:t>基金的会计与审计</w:t>
      </w:r>
      <w:bookmarkEnd w:id="267"/>
      <w:bookmarkEnd w:id="268"/>
      <w:bookmarkEnd w:id="269"/>
      <w:bookmarkEnd w:id="285"/>
    </w:p>
    <w:p w14:paraId="5970A209"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14:paraId="51051713"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14:paraId="4B530BA5" w14:textId="415B1DE0"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r w:rsidR="00125D01" w:rsidRPr="007D78C2" w:rsidDel="00125D01">
        <w:rPr>
          <w:bCs/>
          <w:sz w:val="24"/>
        </w:rPr>
        <w:t xml:space="preserve"> </w:t>
      </w:r>
    </w:p>
    <w:p w14:paraId="4BF28751"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14:paraId="323E081E"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14:paraId="10CA2AA3"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14:paraId="36D26A7C"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14:paraId="414BE486"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14:paraId="178ABB7A"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14:paraId="4047062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、基金管理人聘请与基金管理人、基金托管人相互独立的具有证券从业资格的会计师事务所及其注册会计师对本基金的年度财务报表进行审计。</w:t>
      </w:r>
    </w:p>
    <w:p w14:paraId="7FC39693"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14:paraId="0D747D24" w14:textId="77777777" w:rsidR="001745C9" w:rsidRPr="00D73D18" w:rsidRDefault="00CA6AE2" w:rsidP="00CA6AE2">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3</w:t>
      </w:r>
      <w:r w:rsidRPr="007B62D3">
        <w:rPr>
          <w:bCs/>
          <w:sz w:val="24"/>
        </w:rPr>
        <w:t>、</w:t>
      </w:r>
      <w:bookmarkStart w:id="286" w:name="_Hlt4221115"/>
      <w:bookmarkEnd w:id="286"/>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公告并报中国证监会备案。</w:t>
      </w:r>
    </w:p>
    <w:p w14:paraId="48F18BBE" w14:textId="77777777" w:rsidR="001745C9" w:rsidRPr="00D73D18" w:rsidRDefault="001745C9" w:rsidP="001745C9">
      <w:pPr>
        <w:widowControl/>
        <w:spacing w:line="360" w:lineRule="auto"/>
        <w:jc w:val="left"/>
        <w:rPr>
          <w:rFonts w:asciiTheme="minorEastAsia" w:hAnsiTheme="minorEastAsia" w:cs="Times New Roman"/>
          <w:b/>
          <w:kern w:val="0"/>
          <w:sz w:val="24"/>
          <w:szCs w:val="24"/>
          <w:lang w:val="x-none" w:eastAsia="x-none"/>
        </w:rPr>
        <w:sectPr w:rsidR="001745C9" w:rsidRPr="00D73D18" w:rsidSect="003E795F">
          <w:footerReference w:type="default" r:id="rId24"/>
          <w:pgSz w:w="11906" w:h="16838"/>
          <w:pgMar w:top="1440" w:right="1800" w:bottom="1440" w:left="1800" w:header="851" w:footer="992" w:gutter="0"/>
          <w:pgNumType w:chapStyle="1"/>
          <w:cols w:space="720"/>
          <w:docGrid w:type="lines" w:linePitch="312"/>
        </w:sectPr>
      </w:pPr>
    </w:p>
    <w:p w14:paraId="758AE4AB" w14:textId="77777777" w:rsidR="001745C9" w:rsidRPr="00C71655" w:rsidRDefault="001745C9" w:rsidP="00C71655">
      <w:pPr>
        <w:pStyle w:val="1"/>
        <w:jc w:val="center"/>
        <w:rPr>
          <w:sz w:val="30"/>
          <w:szCs w:val="30"/>
        </w:rPr>
      </w:pPr>
      <w:bookmarkStart w:id="287" w:name="_Toc416264551"/>
      <w:bookmarkStart w:id="288" w:name="_Toc263092323"/>
      <w:bookmarkStart w:id="289" w:name="_Toc214873604"/>
      <w:bookmarkStart w:id="290" w:name="_Toc79978642"/>
      <w:bookmarkStart w:id="291" w:name="_Toc520874741"/>
      <w:bookmarkStart w:id="292" w:name="_Toc25883"/>
      <w:bookmarkStart w:id="293" w:name="_Toc15351"/>
      <w:bookmarkStart w:id="294" w:name="_Toc15525"/>
      <w:bookmarkStart w:id="295" w:name="_Toc3656"/>
      <w:bookmarkStart w:id="296" w:name="_Toc19558"/>
      <w:bookmarkStart w:id="297" w:name="_Toc12761"/>
      <w:bookmarkStart w:id="298" w:name="_Toc352229762"/>
      <w:bookmarkStart w:id="299" w:name="_Toc1617"/>
      <w:bookmarkStart w:id="300" w:name="_Toc21829"/>
      <w:bookmarkStart w:id="301" w:name="_Toc20052"/>
      <w:bookmarkStart w:id="302" w:name="_Toc178"/>
      <w:bookmarkStart w:id="303" w:name="_Toc22552"/>
      <w:bookmarkStart w:id="304" w:name="_Toc141703896"/>
      <w:bookmarkStart w:id="305" w:name="_Toc139991746"/>
      <w:bookmarkStart w:id="306" w:name="_Toc128310499"/>
      <w:bookmarkStart w:id="307" w:name="_Toc93226149"/>
      <w:bookmarkStart w:id="308" w:name="_Toc92662707"/>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sidRPr="00C71655">
        <w:rPr>
          <w:rFonts w:hint="eastAsia"/>
          <w:sz w:val="30"/>
          <w:szCs w:val="30"/>
        </w:rPr>
        <w:lastRenderedPageBreak/>
        <w:t>第十五部分</w:t>
      </w:r>
      <w:r w:rsidRPr="00C71655">
        <w:rPr>
          <w:sz w:val="30"/>
          <w:szCs w:val="30"/>
        </w:rPr>
        <w:t xml:space="preserve">  </w:t>
      </w:r>
      <w:r w:rsidRPr="00C71655">
        <w:rPr>
          <w:rFonts w:hint="eastAsia"/>
          <w:sz w:val="30"/>
          <w:szCs w:val="30"/>
        </w:rPr>
        <w:t>基金的信息披露</w:t>
      </w:r>
      <w:bookmarkEnd w:id="287"/>
      <w:bookmarkEnd w:id="288"/>
      <w:bookmarkEnd w:id="289"/>
      <w:bookmarkEnd w:id="290"/>
      <w:bookmarkEnd w:id="291"/>
    </w:p>
    <w:p w14:paraId="6C735C7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14:paraId="20B04F0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14:paraId="26D47FC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本基金信息披露义务人包括基金管理人、基金托管人、召集基金份额持有人大会的基金份额持有人等法律法规和中国证监会规定的自然人、法人和其他组织。</w:t>
      </w:r>
    </w:p>
    <w:p w14:paraId="4136028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本基金信息披露义务人按照法律法规和中国证监会的规定披露基金信息，并保证所披露信息的真实性、准确性和完整性。</w:t>
      </w:r>
    </w:p>
    <w:p w14:paraId="500ADE3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14:paraId="4BFBA52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14:paraId="0FFC3D8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14:paraId="5AD08AB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14:paraId="0D66EDF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14:paraId="40C4FCB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14:paraId="6020EC3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、登载任何自然人、法人或者其他组织的祝贺性、恭维性或推荐性的文字；</w:t>
      </w:r>
    </w:p>
    <w:p w14:paraId="6A123EE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14:paraId="590551E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四、本基金公开披露的信息应采用中文文本。如同时采用外文文本的，基金信息披露义务人应保证两种文本的内容一致。两种文本发生歧义的，以中文文本为准。</w:t>
      </w:r>
    </w:p>
    <w:p w14:paraId="3C25020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14:paraId="72CAEBC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14:paraId="6DC518F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14:paraId="3D5AF75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p>
    <w:p w14:paraId="65CEE4E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w:t>
      </w:r>
      <w:r w:rsidRPr="007B62D3">
        <w:rPr>
          <w:bCs/>
          <w:sz w:val="24"/>
        </w:rPr>
        <w:lastRenderedPageBreak/>
        <w:t>者重大利益的事项的法律文件。</w:t>
      </w:r>
    </w:p>
    <w:p w14:paraId="4D310D4C" w14:textId="50F5B5CD"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申购和赎回安排、基金投资、基金产品特性、风险揭示、信息披露及基金份额持有人服务等内容。《基金合同》生效后，基金管理人在每</w:t>
      </w:r>
      <w:r w:rsidRPr="007B62D3">
        <w:rPr>
          <w:bCs/>
          <w:sz w:val="24"/>
        </w:rPr>
        <w:t>6</w:t>
      </w:r>
      <w:r w:rsidRPr="007B62D3">
        <w:rPr>
          <w:bCs/>
          <w:sz w:val="24"/>
        </w:rPr>
        <w:t>个月结束之日起</w:t>
      </w:r>
      <w:r w:rsidRPr="007B62D3">
        <w:rPr>
          <w:bCs/>
          <w:sz w:val="24"/>
        </w:rPr>
        <w:t>45</w:t>
      </w:r>
      <w:r w:rsidRPr="007B62D3">
        <w:rPr>
          <w:bCs/>
          <w:sz w:val="24"/>
        </w:rPr>
        <w:t>日内，更新招募说明书并登载在网站上，将更新后的招募说明书摘要登载在指定媒介上；基金管理人在公告的</w:t>
      </w:r>
      <w:r w:rsidRPr="007B62D3">
        <w:rPr>
          <w:bCs/>
          <w:sz w:val="24"/>
        </w:rPr>
        <w:t>15</w:t>
      </w:r>
      <w:r w:rsidRPr="007B62D3">
        <w:rPr>
          <w:bCs/>
          <w:sz w:val="24"/>
        </w:rPr>
        <w:t>日前向主要办公场所所在地的中国证监会派出机构报送更新的招募说明书，并就有关更新内容提供书面说明。</w:t>
      </w:r>
    </w:p>
    <w:p w14:paraId="6DD7F51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14:paraId="6473E691" w14:textId="513C929A"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二</w:t>
      </w:r>
      <w:r w:rsidRPr="007B62D3">
        <w:rPr>
          <w:bCs/>
          <w:sz w:val="24"/>
        </w:rPr>
        <w:t>）基金资产净值、基金份额净值</w:t>
      </w:r>
    </w:p>
    <w:p w14:paraId="4D61231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《基金合同》生效后，在开始办理基金份额申购或者赎回前，基金管理人应当至少每周公告一次基金资产净值和</w:t>
      </w:r>
      <w:r>
        <w:rPr>
          <w:rFonts w:hint="eastAsia"/>
          <w:bCs/>
          <w:sz w:val="24"/>
        </w:rPr>
        <w:t>两类</w:t>
      </w:r>
      <w:r w:rsidRPr="007B62D3">
        <w:rPr>
          <w:bCs/>
          <w:sz w:val="24"/>
        </w:rPr>
        <w:t>基金份额净值。</w:t>
      </w:r>
    </w:p>
    <w:p w14:paraId="228CF298" w14:textId="1BD10653"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在开始办理基金份额申购或者赎回后，基金管理人应当在每个开放日的次日，通过网站、基金份额</w:t>
      </w:r>
      <w:r w:rsidR="00435E2B">
        <w:rPr>
          <w:rFonts w:hint="eastAsia"/>
          <w:bCs/>
          <w:sz w:val="24"/>
        </w:rPr>
        <w:t>销售</w:t>
      </w:r>
      <w:r w:rsidRPr="007B62D3">
        <w:rPr>
          <w:rFonts w:hint="eastAsia"/>
          <w:bCs/>
          <w:sz w:val="24"/>
        </w:rPr>
        <w:t>网</w:t>
      </w:r>
      <w:r w:rsidRPr="007B62D3">
        <w:rPr>
          <w:bCs/>
          <w:sz w:val="24"/>
        </w:rPr>
        <w:t>点以及其他媒介，披露开放日的</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w:t>
      </w:r>
    </w:p>
    <w:p w14:paraId="144369A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基金管理人应当公告半年度和年度最后一个市场交易日基金资产净值和</w:t>
      </w:r>
      <w:r>
        <w:rPr>
          <w:rFonts w:hint="eastAsia"/>
          <w:bCs/>
          <w:sz w:val="24"/>
        </w:rPr>
        <w:t>两类</w:t>
      </w:r>
      <w:r w:rsidRPr="007B62D3">
        <w:rPr>
          <w:bCs/>
          <w:sz w:val="24"/>
        </w:rPr>
        <w:t>基金份额净值。基金管理人应当在前款规定的市场交易日的次日，将基金资产净值、</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基金份额累计净值登载在指定媒介上。</w:t>
      </w:r>
    </w:p>
    <w:p w14:paraId="793889CC" w14:textId="3CEC529A"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三</w:t>
      </w:r>
      <w:r w:rsidRPr="007B62D3">
        <w:rPr>
          <w:bCs/>
          <w:sz w:val="24"/>
        </w:rPr>
        <w:t>）基金份额申购、赎回价格</w:t>
      </w:r>
    </w:p>
    <w:p w14:paraId="090B536B" w14:textId="26D4060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w:t>
      </w:r>
      <w:proofErr w:type="gramStart"/>
      <w:r w:rsidRPr="007B62D3">
        <w:rPr>
          <w:bCs/>
          <w:sz w:val="24"/>
        </w:rPr>
        <w:t>明基金</w:t>
      </w:r>
      <w:proofErr w:type="gramEnd"/>
      <w:r w:rsidRPr="007B62D3">
        <w:rPr>
          <w:bCs/>
          <w:sz w:val="24"/>
        </w:rPr>
        <w:t>份额申购、赎回价格的计算方式及有关申购、赎回费率，并保证投资者能够在基金份额</w:t>
      </w:r>
      <w:r w:rsidR="0061077D">
        <w:rPr>
          <w:rFonts w:hint="eastAsia"/>
          <w:bCs/>
          <w:sz w:val="24"/>
        </w:rPr>
        <w:t>销售</w:t>
      </w:r>
      <w:r w:rsidRPr="007B62D3">
        <w:rPr>
          <w:bCs/>
          <w:sz w:val="24"/>
        </w:rPr>
        <w:t>网点查阅或者复制前述信息资料。</w:t>
      </w:r>
    </w:p>
    <w:p w14:paraId="128BF08A" w14:textId="5129BD7A"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四</w:t>
      </w:r>
      <w:r w:rsidRPr="007B62D3">
        <w:rPr>
          <w:bCs/>
          <w:sz w:val="24"/>
        </w:rPr>
        <w:t>）基金定期报告，包括基金年度报告、基金半年度报告和基金季度报告</w:t>
      </w:r>
    </w:p>
    <w:p w14:paraId="1D97883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Pr="007B62D3">
        <w:rPr>
          <w:bCs/>
          <w:sz w:val="24"/>
        </w:rPr>
        <w:t>90</w:t>
      </w:r>
      <w:r w:rsidRPr="007B62D3">
        <w:rPr>
          <w:bCs/>
          <w:sz w:val="24"/>
        </w:rPr>
        <w:t>日内，编制完成基金年度报告，并将年度报告正文登载于网站上，将年度报告摘要登载在指定媒介上。基金年度报告的财务会计报告应当经过审计。</w:t>
      </w:r>
    </w:p>
    <w:p w14:paraId="59528F8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基金管理人应当在上半年结束之日起</w:t>
      </w:r>
      <w:r w:rsidRPr="007B62D3">
        <w:rPr>
          <w:bCs/>
          <w:sz w:val="24"/>
        </w:rPr>
        <w:t>60</w:t>
      </w:r>
      <w:r w:rsidRPr="007B62D3">
        <w:rPr>
          <w:bCs/>
          <w:sz w:val="24"/>
        </w:rPr>
        <w:t>日内，编制完成基金半年度报告，并将半年度报告正文登载在网站上，将半年度报告摘要登载在指定媒介上。</w:t>
      </w:r>
    </w:p>
    <w:p w14:paraId="4F58580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基金管理人应当在每个季度结束之日起</w:t>
      </w:r>
      <w:r w:rsidRPr="007B62D3">
        <w:rPr>
          <w:bCs/>
          <w:sz w:val="24"/>
        </w:rPr>
        <w:t>15</w:t>
      </w:r>
      <w:r w:rsidRPr="007B62D3">
        <w:rPr>
          <w:bCs/>
          <w:sz w:val="24"/>
        </w:rPr>
        <w:t>个工作日内，编制完成基金季度报</w:t>
      </w:r>
      <w:r w:rsidRPr="007B62D3">
        <w:rPr>
          <w:bCs/>
          <w:sz w:val="24"/>
        </w:rPr>
        <w:lastRenderedPageBreak/>
        <w:t>告，并将季度报告登载在指定媒介上。</w:t>
      </w:r>
    </w:p>
    <w:p w14:paraId="0B35CA4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个月的，基金管理人可以不编制当期季度报告、半年度报告或者年度报告。</w:t>
      </w:r>
    </w:p>
    <w:p w14:paraId="299EC9EF" w14:textId="77777777" w:rsidR="001E3B99" w:rsidRDefault="001E3B99" w:rsidP="001E3B99">
      <w:pPr>
        <w:autoSpaceDE w:val="0"/>
        <w:autoSpaceDN w:val="0"/>
        <w:spacing w:line="360" w:lineRule="auto"/>
        <w:ind w:firstLineChars="200" w:firstLine="480"/>
        <w:textAlignment w:val="bottom"/>
        <w:rPr>
          <w:bCs/>
          <w:sz w:val="24"/>
        </w:rPr>
      </w:pPr>
      <w:r w:rsidRPr="007B62D3">
        <w:rPr>
          <w:bCs/>
          <w:sz w:val="24"/>
        </w:rPr>
        <w:t>基金定期报告在公开披露的第</w:t>
      </w:r>
      <w:r w:rsidRPr="007B62D3">
        <w:rPr>
          <w:bCs/>
          <w:sz w:val="24"/>
        </w:rPr>
        <w:t>2</w:t>
      </w:r>
      <w:r w:rsidRPr="007B62D3">
        <w:rPr>
          <w:bCs/>
          <w:sz w:val="24"/>
        </w:rPr>
        <w:t>个工作日，分别报中国证监会和基金管理人主要办公场所所在地中国证监会派出机构备案。报备应当采用电子文本</w:t>
      </w:r>
      <w:r w:rsidRPr="007B62D3">
        <w:rPr>
          <w:rFonts w:hint="eastAsia"/>
          <w:bCs/>
          <w:sz w:val="24"/>
        </w:rPr>
        <w:t>或</w:t>
      </w:r>
      <w:r w:rsidRPr="007B62D3">
        <w:rPr>
          <w:bCs/>
          <w:sz w:val="24"/>
        </w:rPr>
        <w:t>书面报告方式。</w:t>
      </w:r>
    </w:p>
    <w:p w14:paraId="4BB5A71F" w14:textId="77777777" w:rsidR="004E5DD4" w:rsidRPr="004E5DD4" w:rsidRDefault="004E5DD4" w:rsidP="004E5DD4">
      <w:pPr>
        <w:autoSpaceDE w:val="0"/>
        <w:autoSpaceDN w:val="0"/>
        <w:spacing w:line="360" w:lineRule="auto"/>
        <w:ind w:firstLineChars="200" w:firstLine="480"/>
        <w:textAlignment w:val="bottom"/>
        <w:rPr>
          <w:bCs/>
          <w:sz w:val="24"/>
        </w:rPr>
      </w:pPr>
      <w:r w:rsidRPr="004E5DD4">
        <w:rPr>
          <w:rFonts w:hint="eastAsia"/>
          <w:bCs/>
          <w:sz w:val="24"/>
        </w:rPr>
        <w:t>如报告期内出现单一投资者持有基金份额达到或超过基金总份额</w:t>
      </w:r>
      <w:r w:rsidRPr="004E5DD4">
        <w:rPr>
          <w:rFonts w:hint="eastAsia"/>
          <w:bCs/>
          <w:sz w:val="24"/>
        </w:rPr>
        <w:t>20%</w:t>
      </w:r>
      <w:r w:rsidRPr="004E5DD4">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12D92D2D" w14:textId="77777777" w:rsidR="0028682C" w:rsidRPr="007B62D3" w:rsidRDefault="004E5DD4" w:rsidP="004E5DD4">
      <w:pPr>
        <w:autoSpaceDE w:val="0"/>
        <w:autoSpaceDN w:val="0"/>
        <w:spacing w:line="360" w:lineRule="auto"/>
        <w:ind w:firstLineChars="200" w:firstLine="480"/>
        <w:textAlignment w:val="bottom"/>
        <w:rPr>
          <w:bCs/>
          <w:sz w:val="24"/>
        </w:rPr>
      </w:pPr>
      <w:r w:rsidRPr="004E5DD4">
        <w:rPr>
          <w:rFonts w:hint="eastAsia"/>
          <w:bCs/>
          <w:sz w:val="24"/>
        </w:rPr>
        <w:t>本基金持续运作过程中，应当在基金年度报告和半年度报告中披露基金组合资产情况及其流动性风险分析等</w:t>
      </w:r>
      <w:r w:rsidR="0028682C">
        <w:rPr>
          <w:rFonts w:hint="eastAsia"/>
          <w:bCs/>
          <w:sz w:val="24"/>
        </w:rPr>
        <w:t>。</w:t>
      </w:r>
    </w:p>
    <w:p w14:paraId="30A6D3D1" w14:textId="4956E1DD"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五</w:t>
      </w:r>
      <w:r w:rsidRPr="007B62D3">
        <w:rPr>
          <w:bCs/>
          <w:sz w:val="24"/>
        </w:rPr>
        <w:t>）临时报告</w:t>
      </w:r>
    </w:p>
    <w:p w14:paraId="0B18C2C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本基金发生重大事件，有关信息披露义务人应当在</w:t>
      </w:r>
      <w:r w:rsidRPr="007B62D3">
        <w:rPr>
          <w:bCs/>
          <w:sz w:val="24"/>
        </w:rPr>
        <w:t>2</w:t>
      </w:r>
      <w:r w:rsidRPr="007B62D3">
        <w:rPr>
          <w:rFonts w:hint="eastAsia"/>
          <w:bCs/>
          <w:sz w:val="24"/>
        </w:rPr>
        <w:t>个工作</w:t>
      </w:r>
      <w:r w:rsidRPr="007B62D3">
        <w:rPr>
          <w:bCs/>
          <w:sz w:val="24"/>
        </w:rPr>
        <w:t>日内编制临时报告书，予以公告，并在公开披露日分别报中国证监会和基金管理人主要办公场所所在地的中国证监会派出机构备案。</w:t>
      </w:r>
    </w:p>
    <w:p w14:paraId="4FF6366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14:paraId="3392A20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、基金份额持有人大会的召开；</w:t>
      </w:r>
    </w:p>
    <w:p w14:paraId="1B5FBE3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、终止《基金合同》；</w:t>
      </w:r>
    </w:p>
    <w:p w14:paraId="43120B1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、转换基金运作方式；</w:t>
      </w:r>
    </w:p>
    <w:p w14:paraId="2641596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、更换基金管理人、基金托管人；</w:t>
      </w:r>
    </w:p>
    <w:p w14:paraId="340EFC7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、基金管理人、基金托管人的法定名称、住所发生变更；</w:t>
      </w:r>
    </w:p>
    <w:p w14:paraId="3DF912D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w:t>
      </w:r>
      <w:proofErr w:type="gramStart"/>
      <w:r w:rsidRPr="007B62D3">
        <w:rPr>
          <w:bCs/>
          <w:sz w:val="24"/>
        </w:rPr>
        <w:t>人股东</w:t>
      </w:r>
      <w:proofErr w:type="gramEnd"/>
      <w:r w:rsidRPr="007B62D3">
        <w:rPr>
          <w:bCs/>
          <w:sz w:val="24"/>
        </w:rPr>
        <w:t>及其出资比例发生变更；</w:t>
      </w:r>
    </w:p>
    <w:p w14:paraId="45EC7D1E" w14:textId="59B528D7" w:rsidR="001E3B99" w:rsidRPr="007B62D3" w:rsidRDefault="00125D01" w:rsidP="001E3B99">
      <w:pPr>
        <w:autoSpaceDE w:val="0"/>
        <w:autoSpaceDN w:val="0"/>
        <w:spacing w:line="360" w:lineRule="auto"/>
        <w:ind w:firstLineChars="200" w:firstLine="480"/>
        <w:textAlignment w:val="bottom"/>
        <w:rPr>
          <w:bCs/>
          <w:sz w:val="24"/>
        </w:rPr>
      </w:pPr>
      <w:r>
        <w:rPr>
          <w:bCs/>
          <w:sz w:val="24"/>
        </w:rPr>
        <w:t>7</w:t>
      </w:r>
      <w:r w:rsidR="001E3B99" w:rsidRPr="007B62D3">
        <w:rPr>
          <w:bCs/>
          <w:sz w:val="24"/>
        </w:rPr>
        <w:t>、基金管理人的董事长、总经理及其他高级管理人员、基金经理和基金托管人基金托管部门负责人发生变动；</w:t>
      </w:r>
    </w:p>
    <w:p w14:paraId="1C88BAEC" w14:textId="15EC92FB" w:rsidR="001E3B99" w:rsidRPr="007B62D3" w:rsidRDefault="00125D01" w:rsidP="001E3B99">
      <w:pPr>
        <w:autoSpaceDE w:val="0"/>
        <w:autoSpaceDN w:val="0"/>
        <w:spacing w:line="360" w:lineRule="auto"/>
        <w:ind w:firstLineChars="200" w:firstLine="480"/>
        <w:textAlignment w:val="bottom"/>
        <w:rPr>
          <w:bCs/>
          <w:sz w:val="24"/>
        </w:rPr>
      </w:pPr>
      <w:r>
        <w:rPr>
          <w:bCs/>
          <w:sz w:val="24"/>
        </w:rPr>
        <w:t>8</w:t>
      </w:r>
      <w:r w:rsidR="001E3B99" w:rsidRPr="007B62D3">
        <w:rPr>
          <w:bCs/>
          <w:sz w:val="24"/>
        </w:rPr>
        <w:t>、基金管理人的董事在一年内变更超过百分之五十；</w:t>
      </w:r>
    </w:p>
    <w:p w14:paraId="4477AD1A" w14:textId="2FCF569D" w:rsidR="001E3B99" w:rsidRPr="007B62D3" w:rsidRDefault="00125D01" w:rsidP="001E3B99">
      <w:pPr>
        <w:autoSpaceDE w:val="0"/>
        <w:autoSpaceDN w:val="0"/>
        <w:spacing w:line="360" w:lineRule="auto"/>
        <w:ind w:firstLineChars="200" w:firstLine="480"/>
        <w:textAlignment w:val="bottom"/>
        <w:rPr>
          <w:bCs/>
          <w:sz w:val="24"/>
        </w:rPr>
      </w:pPr>
      <w:r>
        <w:rPr>
          <w:bCs/>
          <w:sz w:val="24"/>
        </w:rPr>
        <w:t>9</w:t>
      </w:r>
      <w:r w:rsidR="001E3B99" w:rsidRPr="007B62D3">
        <w:rPr>
          <w:bCs/>
          <w:sz w:val="24"/>
        </w:rPr>
        <w:t>、基金管理人、基金托管人基金托管部门的主要业务人员在一年内变动超过百分之三十；</w:t>
      </w:r>
    </w:p>
    <w:p w14:paraId="3E388F38" w14:textId="23CE2A79" w:rsidR="001E3B99" w:rsidRPr="007B62D3" w:rsidRDefault="00125D01" w:rsidP="001E3B99">
      <w:pPr>
        <w:autoSpaceDE w:val="0"/>
        <w:autoSpaceDN w:val="0"/>
        <w:spacing w:line="360" w:lineRule="auto"/>
        <w:ind w:firstLineChars="200" w:firstLine="480"/>
        <w:textAlignment w:val="bottom"/>
        <w:rPr>
          <w:bCs/>
          <w:sz w:val="24"/>
        </w:rPr>
      </w:pPr>
      <w:r>
        <w:rPr>
          <w:bCs/>
          <w:sz w:val="24"/>
        </w:rPr>
        <w:lastRenderedPageBreak/>
        <w:t>10</w:t>
      </w:r>
      <w:r w:rsidR="001E3B99" w:rsidRPr="007B62D3">
        <w:rPr>
          <w:bCs/>
          <w:sz w:val="24"/>
        </w:rPr>
        <w:t>、涉及基金管理</w:t>
      </w:r>
      <w:r w:rsidR="001E3B99" w:rsidRPr="007B62D3">
        <w:rPr>
          <w:rFonts w:hint="eastAsia"/>
          <w:bCs/>
          <w:sz w:val="24"/>
        </w:rPr>
        <w:t>业务</w:t>
      </w:r>
      <w:r w:rsidR="001E3B99" w:rsidRPr="007B62D3">
        <w:rPr>
          <w:bCs/>
          <w:sz w:val="24"/>
        </w:rPr>
        <w:t>、基金财产、基金托管业务的诉讼</w:t>
      </w:r>
      <w:r w:rsidR="001E3B99" w:rsidRPr="007B62D3">
        <w:rPr>
          <w:rFonts w:hint="eastAsia"/>
          <w:bCs/>
          <w:sz w:val="24"/>
        </w:rPr>
        <w:t>或仲裁</w:t>
      </w:r>
      <w:r w:rsidR="001E3B99" w:rsidRPr="007B62D3">
        <w:rPr>
          <w:bCs/>
          <w:sz w:val="24"/>
        </w:rPr>
        <w:t>；</w:t>
      </w:r>
    </w:p>
    <w:p w14:paraId="1ADB29D8" w14:textId="31C9E3BF" w:rsidR="001E3B99" w:rsidRPr="007B62D3" w:rsidRDefault="00125D01" w:rsidP="001E3B99">
      <w:pPr>
        <w:autoSpaceDE w:val="0"/>
        <w:autoSpaceDN w:val="0"/>
        <w:spacing w:line="360" w:lineRule="auto"/>
        <w:ind w:firstLineChars="200" w:firstLine="480"/>
        <w:textAlignment w:val="bottom"/>
        <w:rPr>
          <w:bCs/>
          <w:sz w:val="24"/>
        </w:rPr>
      </w:pPr>
      <w:r>
        <w:rPr>
          <w:bCs/>
          <w:sz w:val="24"/>
        </w:rPr>
        <w:t>11</w:t>
      </w:r>
      <w:r w:rsidR="001E3B99" w:rsidRPr="007B62D3">
        <w:rPr>
          <w:bCs/>
          <w:sz w:val="24"/>
        </w:rPr>
        <w:t>、基金管理人、基金托管人受到监管部门的调查；</w:t>
      </w:r>
    </w:p>
    <w:p w14:paraId="64E0F66B" w14:textId="2028AA69" w:rsidR="001E3B99" w:rsidRPr="007B62D3" w:rsidRDefault="00125D01" w:rsidP="001E3B99">
      <w:pPr>
        <w:autoSpaceDE w:val="0"/>
        <w:autoSpaceDN w:val="0"/>
        <w:spacing w:line="360" w:lineRule="auto"/>
        <w:ind w:firstLineChars="200" w:firstLine="480"/>
        <w:textAlignment w:val="bottom"/>
        <w:rPr>
          <w:bCs/>
          <w:sz w:val="24"/>
        </w:rPr>
      </w:pPr>
      <w:r>
        <w:rPr>
          <w:bCs/>
          <w:sz w:val="24"/>
        </w:rPr>
        <w:t>12</w:t>
      </w:r>
      <w:r w:rsidR="001E3B99" w:rsidRPr="007B62D3">
        <w:rPr>
          <w:bCs/>
          <w:sz w:val="24"/>
        </w:rPr>
        <w:t>、基金管理人及其董事、总经理及其他高级管理人员、基金经理受到严重行政处罚，基金托管人及其基金托管部门负责人受到严重行政处罚；</w:t>
      </w:r>
    </w:p>
    <w:p w14:paraId="255A547E" w14:textId="4C19E7A0" w:rsidR="001E3B99" w:rsidRPr="007B62D3" w:rsidRDefault="00125D01" w:rsidP="001E3B99">
      <w:pPr>
        <w:autoSpaceDE w:val="0"/>
        <w:autoSpaceDN w:val="0"/>
        <w:spacing w:line="360" w:lineRule="auto"/>
        <w:ind w:firstLineChars="200" w:firstLine="480"/>
        <w:textAlignment w:val="bottom"/>
        <w:rPr>
          <w:bCs/>
          <w:sz w:val="24"/>
        </w:rPr>
      </w:pPr>
      <w:r>
        <w:rPr>
          <w:bCs/>
          <w:sz w:val="24"/>
        </w:rPr>
        <w:t>13</w:t>
      </w:r>
      <w:r w:rsidR="001E3B99" w:rsidRPr="007B62D3">
        <w:rPr>
          <w:bCs/>
          <w:sz w:val="24"/>
        </w:rPr>
        <w:t>、重大关联交易事项；</w:t>
      </w:r>
    </w:p>
    <w:p w14:paraId="156835A6" w14:textId="2A411ED3" w:rsidR="001E3B99" w:rsidRPr="007B62D3" w:rsidRDefault="00125D01" w:rsidP="001E3B99">
      <w:pPr>
        <w:autoSpaceDE w:val="0"/>
        <w:autoSpaceDN w:val="0"/>
        <w:spacing w:line="360" w:lineRule="auto"/>
        <w:ind w:firstLineChars="200" w:firstLine="480"/>
        <w:textAlignment w:val="bottom"/>
        <w:rPr>
          <w:bCs/>
          <w:sz w:val="24"/>
        </w:rPr>
      </w:pPr>
      <w:r>
        <w:rPr>
          <w:bCs/>
          <w:sz w:val="24"/>
        </w:rPr>
        <w:t>14</w:t>
      </w:r>
      <w:r w:rsidR="001E3B99" w:rsidRPr="007B62D3">
        <w:rPr>
          <w:bCs/>
          <w:sz w:val="24"/>
        </w:rPr>
        <w:t>、基金收益分配事项；</w:t>
      </w:r>
    </w:p>
    <w:p w14:paraId="59DEECE8" w14:textId="320B2B3D" w:rsidR="001E3B99" w:rsidRPr="007B62D3" w:rsidRDefault="00125D01" w:rsidP="001E3B99">
      <w:pPr>
        <w:autoSpaceDE w:val="0"/>
        <w:autoSpaceDN w:val="0"/>
        <w:spacing w:line="360" w:lineRule="auto"/>
        <w:ind w:firstLineChars="200" w:firstLine="480"/>
        <w:textAlignment w:val="bottom"/>
        <w:rPr>
          <w:bCs/>
          <w:sz w:val="24"/>
        </w:rPr>
      </w:pPr>
      <w:r>
        <w:rPr>
          <w:bCs/>
          <w:sz w:val="24"/>
        </w:rPr>
        <w:t>15</w:t>
      </w:r>
      <w:r w:rsidR="001E3B99" w:rsidRPr="007B62D3">
        <w:rPr>
          <w:bCs/>
          <w:sz w:val="24"/>
        </w:rPr>
        <w:t>、管理费、托管费</w:t>
      </w:r>
      <w:r w:rsidR="001E3B99">
        <w:rPr>
          <w:rFonts w:hint="eastAsia"/>
          <w:bCs/>
          <w:sz w:val="24"/>
        </w:rPr>
        <w:t>、销售服务费</w:t>
      </w:r>
      <w:r w:rsidR="000453CF">
        <w:rPr>
          <w:rFonts w:hint="eastAsia"/>
          <w:bCs/>
          <w:sz w:val="24"/>
        </w:rPr>
        <w:t>、</w:t>
      </w:r>
      <w:r w:rsidR="000453CF" w:rsidRPr="00231028">
        <w:rPr>
          <w:rFonts w:hint="eastAsia"/>
          <w:bCs/>
          <w:sz w:val="24"/>
        </w:rPr>
        <w:t>标的指数许可使用费</w:t>
      </w:r>
      <w:r w:rsidR="001E3B99" w:rsidRPr="007B62D3">
        <w:rPr>
          <w:bCs/>
          <w:sz w:val="24"/>
        </w:rPr>
        <w:t>等费用计提标准、计提方式和费率发生变更；</w:t>
      </w:r>
    </w:p>
    <w:p w14:paraId="583364AF" w14:textId="507EE5FF" w:rsidR="001E3B99" w:rsidRPr="007B62D3" w:rsidRDefault="00125D01" w:rsidP="001E3B99">
      <w:pPr>
        <w:autoSpaceDE w:val="0"/>
        <w:autoSpaceDN w:val="0"/>
        <w:spacing w:line="360" w:lineRule="auto"/>
        <w:ind w:firstLineChars="200" w:firstLine="480"/>
        <w:textAlignment w:val="bottom"/>
        <w:rPr>
          <w:bCs/>
          <w:sz w:val="24"/>
        </w:rPr>
      </w:pPr>
      <w:r>
        <w:rPr>
          <w:bCs/>
          <w:sz w:val="24"/>
        </w:rPr>
        <w:t>16</w:t>
      </w:r>
      <w:r w:rsidR="001E3B99" w:rsidRPr="007B62D3">
        <w:rPr>
          <w:bCs/>
          <w:sz w:val="24"/>
        </w:rPr>
        <w:t>、基金份额净值计价错误</w:t>
      </w:r>
      <w:proofErr w:type="gramStart"/>
      <w:r w:rsidR="001E3B99" w:rsidRPr="007B62D3">
        <w:rPr>
          <w:bCs/>
          <w:sz w:val="24"/>
        </w:rPr>
        <w:t>达基金</w:t>
      </w:r>
      <w:proofErr w:type="gramEnd"/>
      <w:r w:rsidR="001E3B99" w:rsidRPr="007B62D3">
        <w:rPr>
          <w:bCs/>
          <w:sz w:val="24"/>
        </w:rPr>
        <w:t>份额净值百分之零点五；</w:t>
      </w:r>
    </w:p>
    <w:p w14:paraId="46AA76B3" w14:textId="4E9C388B" w:rsidR="001E3B99" w:rsidRPr="007B62D3" w:rsidRDefault="00125D01" w:rsidP="001E3B99">
      <w:pPr>
        <w:autoSpaceDE w:val="0"/>
        <w:autoSpaceDN w:val="0"/>
        <w:spacing w:line="360" w:lineRule="auto"/>
        <w:ind w:firstLineChars="200" w:firstLine="480"/>
        <w:textAlignment w:val="bottom"/>
        <w:rPr>
          <w:bCs/>
          <w:sz w:val="24"/>
        </w:rPr>
      </w:pPr>
      <w:r>
        <w:rPr>
          <w:bCs/>
          <w:sz w:val="24"/>
        </w:rPr>
        <w:t>17</w:t>
      </w:r>
      <w:r w:rsidR="001E3B99" w:rsidRPr="007B62D3">
        <w:rPr>
          <w:bCs/>
          <w:sz w:val="24"/>
        </w:rPr>
        <w:t>、基金改聘会计师事务所；</w:t>
      </w:r>
    </w:p>
    <w:p w14:paraId="149884CD" w14:textId="4DC2108D" w:rsidR="001E3B99" w:rsidRPr="007B62D3" w:rsidRDefault="00125D01" w:rsidP="001E3B99">
      <w:pPr>
        <w:autoSpaceDE w:val="0"/>
        <w:autoSpaceDN w:val="0"/>
        <w:spacing w:line="360" w:lineRule="auto"/>
        <w:ind w:firstLineChars="200" w:firstLine="480"/>
        <w:textAlignment w:val="bottom"/>
        <w:rPr>
          <w:bCs/>
          <w:sz w:val="24"/>
        </w:rPr>
      </w:pPr>
      <w:r>
        <w:rPr>
          <w:bCs/>
          <w:sz w:val="24"/>
        </w:rPr>
        <w:t>18</w:t>
      </w:r>
      <w:r w:rsidR="001E3B99" w:rsidRPr="007B62D3">
        <w:rPr>
          <w:bCs/>
          <w:sz w:val="24"/>
        </w:rPr>
        <w:t>、变更基金销售机构；</w:t>
      </w:r>
    </w:p>
    <w:p w14:paraId="3A2B62CC" w14:textId="2901C0E0" w:rsidR="001E3B99" w:rsidRPr="007B62D3" w:rsidRDefault="00125D01" w:rsidP="001E3B99">
      <w:pPr>
        <w:autoSpaceDE w:val="0"/>
        <w:autoSpaceDN w:val="0"/>
        <w:spacing w:line="360" w:lineRule="auto"/>
        <w:ind w:firstLineChars="200" w:firstLine="480"/>
        <w:textAlignment w:val="bottom"/>
        <w:rPr>
          <w:bCs/>
          <w:sz w:val="24"/>
        </w:rPr>
      </w:pPr>
      <w:r>
        <w:rPr>
          <w:bCs/>
          <w:sz w:val="24"/>
        </w:rPr>
        <w:t>19</w:t>
      </w:r>
      <w:r w:rsidR="001E3B99" w:rsidRPr="007B62D3">
        <w:rPr>
          <w:bCs/>
          <w:sz w:val="24"/>
        </w:rPr>
        <w:t>、更换基金登记机构；</w:t>
      </w:r>
    </w:p>
    <w:p w14:paraId="2D79FA09" w14:textId="16AF8B4F" w:rsidR="001E3B99" w:rsidRPr="007B62D3" w:rsidRDefault="00125D01" w:rsidP="001E3B99">
      <w:pPr>
        <w:autoSpaceDE w:val="0"/>
        <w:autoSpaceDN w:val="0"/>
        <w:spacing w:line="360" w:lineRule="auto"/>
        <w:ind w:firstLineChars="200" w:firstLine="480"/>
        <w:textAlignment w:val="bottom"/>
        <w:rPr>
          <w:bCs/>
          <w:sz w:val="24"/>
        </w:rPr>
      </w:pPr>
      <w:r>
        <w:rPr>
          <w:bCs/>
          <w:sz w:val="24"/>
        </w:rPr>
        <w:t>20</w:t>
      </w:r>
      <w:r w:rsidR="001E3B99" w:rsidRPr="007B62D3">
        <w:rPr>
          <w:bCs/>
          <w:sz w:val="24"/>
        </w:rPr>
        <w:t>、本基金开始办理申购、赎回；</w:t>
      </w:r>
    </w:p>
    <w:p w14:paraId="3B7A0183" w14:textId="380C1C94" w:rsidR="001E3B99" w:rsidRPr="007B62D3" w:rsidRDefault="00125D01" w:rsidP="001E3B99">
      <w:pPr>
        <w:autoSpaceDE w:val="0"/>
        <w:autoSpaceDN w:val="0"/>
        <w:spacing w:line="360" w:lineRule="auto"/>
        <w:ind w:firstLineChars="200" w:firstLine="480"/>
        <w:textAlignment w:val="bottom"/>
        <w:rPr>
          <w:bCs/>
          <w:sz w:val="24"/>
        </w:rPr>
      </w:pPr>
      <w:r>
        <w:rPr>
          <w:bCs/>
          <w:sz w:val="24"/>
        </w:rPr>
        <w:t>21</w:t>
      </w:r>
      <w:r w:rsidR="001E3B99" w:rsidRPr="007B62D3">
        <w:rPr>
          <w:bCs/>
          <w:sz w:val="24"/>
        </w:rPr>
        <w:t>、本基金申购、赎回费率及其收费方式发生变更；</w:t>
      </w:r>
    </w:p>
    <w:p w14:paraId="5298DB0D" w14:textId="7E46C7CC" w:rsidR="001E3B99" w:rsidRPr="007B62D3" w:rsidRDefault="00125D01" w:rsidP="001E3B99">
      <w:pPr>
        <w:autoSpaceDE w:val="0"/>
        <w:autoSpaceDN w:val="0"/>
        <w:spacing w:line="360" w:lineRule="auto"/>
        <w:ind w:firstLineChars="200" w:firstLine="480"/>
        <w:textAlignment w:val="bottom"/>
        <w:rPr>
          <w:bCs/>
          <w:sz w:val="24"/>
        </w:rPr>
      </w:pPr>
      <w:r>
        <w:rPr>
          <w:bCs/>
          <w:sz w:val="24"/>
        </w:rPr>
        <w:t>22</w:t>
      </w:r>
      <w:r w:rsidR="001E3B99" w:rsidRPr="007B62D3">
        <w:rPr>
          <w:bCs/>
          <w:sz w:val="24"/>
        </w:rPr>
        <w:t>、本基金发生巨额赎回并延期</w:t>
      </w:r>
      <w:r w:rsidR="001E3B99" w:rsidRPr="007B62D3">
        <w:rPr>
          <w:rFonts w:hint="eastAsia"/>
          <w:bCs/>
          <w:sz w:val="24"/>
        </w:rPr>
        <w:t>办理</w:t>
      </w:r>
      <w:r w:rsidR="001E3B99" w:rsidRPr="007B62D3">
        <w:rPr>
          <w:bCs/>
          <w:sz w:val="24"/>
        </w:rPr>
        <w:t>；</w:t>
      </w:r>
    </w:p>
    <w:p w14:paraId="4D18611B" w14:textId="52B6E4FB" w:rsidR="001E3B99" w:rsidRPr="007B62D3" w:rsidRDefault="00125D01" w:rsidP="001E3B99">
      <w:pPr>
        <w:autoSpaceDE w:val="0"/>
        <w:autoSpaceDN w:val="0"/>
        <w:spacing w:line="360" w:lineRule="auto"/>
        <w:ind w:firstLineChars="200" w:firstLine="480"/>
        <w:textAlignment w:val="bottom"/>
        <w:rPr>
          <w:bCs/>
          <w:sz w:val="24"/>
        </w:rPr>
      </w:pPr>
      <w:r>
        <w:rPr>
          <w:bCs/>
          <w:sz w:val="24"/>
        </w:rPr>
        <w:t>23</w:t>
      </w:r>
      <w:r w:rsidR="001E3B99" w:rsidRPr="007B62D3">
        <w:rPr>
          <w:bCs/>
          <w:sz w:val="24"/>
        </w:rPr>
        <w:t>、本基金连续发生巨额赎回并暂停接受赎回申请；</w:t>
      </w:r>
    </w:p>
    <w:p w14:paraId="3B522B6A" w14:textId="105B5B70" w:rsidR="001E3B99" w:rsidRDefault="00125D01" w:rsidP="001E3B99">
      <w:pPr>
        <w:autoSpaceDE w:val="0"/>
        <w:autoSpaceDN w:val="0"/>
        <w:spacing w:line="360" w:lineRule="auto"/>
        <w:ind w:firstLineChars="200" w:firstLine="480"/>
        <w:textAlignment w:val="bottom"/>
        <w:rPr>
          <w:bCs/>
          <w:sz w:val="24"/>
        </w:rPr>
      </w:pPr>
      <w:r>
        <w:rPr>
          <w:bCs/>
          <w:sz w:val="24"/>
        </w:rPr>
        <w:t>24</w:t>
      </w:r>
      <w:r w:rsidR="001E3B99" w:rsidRPr="007B62D3">
        <w:rPr>
          <w:bCs/>
          <w:sz w:val="24"/>
        </w:rPr>
        <w:t>、本基金暂停接受申购、赎回申请后重新接受申购、赎回；</w:t>
      </w:r>
    </w:p>
    <w:p w14:paraId="5A585CD8" w14:textId="1BCF9368" w:rsidR="00E334C6" w:rsidRDefault="00125D01" w:rsidP="001E3B99">
      <w:pPr>
        <w:autoSpaceDE w:val="0"/>
        <w:autoSpaceDN w:val="0"/>
        <w:spacing w:line="360" w:lineRule="auto"/>
        <w:ind w:firstLineChars="200" w:firstLine="480"/>
        <w:textAlignment w:val="bottom"/>
        <w:rPr>
          <w:bCs/>
          <w:sz w:val="24"/>
        </w:rPr>
      </w:pPr>
      <w:r>
        <w:rPr>
          <w:bCs/>
          <w:sz w:val="24"/>
        </w:rPr>
        <w:t>25</w:t>
      </w:r>
      <w:r w:rsidR="00E334C6" w:rsidRPr="00FA2A6C">
        <w:rPr>
          <w:rFonts w:hint="eastAsia"/>
          <w:bCs/>
          <w:sz w:val="24"/>
        </w:rPr>
        <w:t>、发生涉及本基金申购、赎回事项调整或潜在影响投资者赎回等重大事项时</w:t>
      </w:r>
      <w:r w:rsidR="009272C7">
        <w:rPr>
          <w:rFonts w:hint="eastAsia"/>
          <w:bCs/>
          <w:sz w:val="24"/>
        </w:rPr>
        <w:t>；</w:t>
      </w:r>
    </w:p>
    <w:p w14:paraId="0AEEB46C" w14:textId="0556CDB5" w:rsidR="00766C25" w:rsidRPr="00766C25" w:rsidRDefault="00125D01" w:rsidP="00766C25">
      <w:pPr>
        <w:autoSpaceDE w:val="0"/>
        <w:autoSpaceDN w:val="0"/>
        <w:spacing w:line="360" w:lineRule="auto"/>
        <w:ind w:firstLineChars="200" w:firstLine="480"/>
        <w:textAlignment w:val="bottom"/>
        <w:rPr>
          <w:bCs/>
          <w:sz w:val="24"/>
        </w:rPr>
      </w:pPr>
      <w:r>
        <w:rPr>
          <w:bCs/>
          <w:sz w:val="24"/>
        </w:rPr>
        <w:t>26</w:t>
      </w:r>
      <w:r w:rsidR="00766C25">
        <w:rPr>
          <w:rFonts w:hint="eastAsia"/>
          <w:bCs/>
          <w:sz w:val="24"/>
        </w:rPr>
        <w:t>、</w:t>
      </w:r>
      <w:r w:rsidR="00766C25" w:rsidRPr="00F75373">
        <w:rPr>
          <w:rFonts w:hint="eastAsia"/>
          <w:bCs/>
          <w:sz w:val="24"/>
        </w:rPr>
        <w:t>基金管理人采用摆动定价机制进行估值；</w:t>
      </w:r>
    </w:p>
    <w:p w14:paraId="028C4092" w14:textId="1C5C39BA" w:rsidR="001E3B99" w:rsidRPr="00CA137C" w:rsidRDefault="00125D01" w:rsidP="001E3B99">
      <w:pPr>
        <w:spacing w:line="360" w:lineRule="auto"/>
        <w:ind w:firstLineChars="200" w:firstLine="480"/>
        <w:rPr>
          <w:bCs/>
          <w:sz w:val="24"/>
        </w:rPr>
      </w:pPr>
      <w:r>
        <w:rPr>
          <w:bCs/>
          <w:sz w:val="24"/>
        </w:rPr>
        <w:t>27</w:t>
      </w:r>
      <w:r w:rsidR="001E3B99" w:rsidRPr="007B62D3">
        <w:rPr>
          <w:bCs/>
          <w:sz w:val="24"/>
        </w:rPr>
        <w:t>、</w:t>
      </w:r>
      <w:r w:rsidR="001E3B99" w:rsidRPr="00CA137C">
        <w:rPr>
          <w:rFonts w:hint="eastAsia"/>
          <w:bCs/>
          <w:sz w:val="24"/>
        </w:rPr>
        <w:t>调整基金份额类别的设置；</w:t>
      </w:r>
    </w:p>
    <w:p w14:paraId="5995D064" w14:textId="63352256" w:rsidR="001E3B99" w:rsidRPr="00CA137C" w:rsidRDefault="00125D01" w:rsidP="001E3B99">
      <w:pPr>
        <w:spacing w:line="360" w:lineRule="auto"/>
        <w:ind w:firstLineChars="200" w:firstLine="480"/>
        <w:rPr>
          <w:bCs/>
          <w:sz w:val="24"/>
        </w:rPr>
      </w:pPr>
      <w:r>
        <w:rPr>
          <w:bCs/>
          <w:sz w:val="24"/>
        </w:rPr>
        <w:t>28</w:t>
      </w:r>
      <w:r w:rsidR="001E3B99" w:rsidRPr="00CA137C">
        <w:rPr>
          <w:rFonts w:hint="eastAsia"/>
          <w:bCs/>
          <w:sz w:val="24"/>
        </w:rPr>
        <w:t>、基金推出新业务或服务；</w:t>
      </w:r>
    </w:p>
    <w:p w14:paraId="636884BD" w14:textId="0873241F" w:rsidR="001E3B99" w:rsidRPr="007B62D3" w:rsidRDefault="00125D01" w:rsidP="001E3B99">
      <w:pPr>
        <w:autoSpaceDE w:val="0"/>
        <w:autoSpaceDN w:val="0"/>
        <w:spacing w:line="360" w:lineRule="auto"/>
        <w:ind w:firstLineChars="200" w:firstLine="480"/>
        <w:textAlignment w:val="bottom"/>
        <w:rPr>
          <w:bCs/>
          <w:sz w:val="24"/>
        </w:rPr>
      </w:pPr>
      <w:r>
        <w:rPr>
          <w:bCs/>
          <w:sz w:val="24"/>
        </w:rPr>
        <w:t>29</w:t>
      </w:r>
      <w:r w:rsidR="001E3B99" w:rsidRPr="00CA137C">
        <w:rPr>
          <w:rFonts w:hint="eastAsia"/>
          <w:bCs/>
          <w:sz w:val="24"/>
        </w:rPr>
        <w:t>、</w:t>
      </w:r>
      <w:r w:rsidR="001E3B99" w:rsidRPr="007B62D3">
        <w:rPr>
          <w:bCs/>
          <w:sz w:val="24"/>
        </w:rPr>
        <w:t>中国证监会规定的其他事项。</w:t>
      </w:r>
    </w:p>
    <w:p w14:paraId="3BB93388" w14:textId="443D7BCC"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0453CF">
        <w:rPr>
          <w:rFonts w:hint="eastAsia"/>
          <w:bCs/>
          <w:sz w:val="24"/>
        </w:rPr>
        <w:t>六</w:t>
      </w:r>
      <w:r w:rsidRPr="007B62D3">
        <w:rPr>
          <w:bCs/>
          <w:sz w:val="24"/>
        </w:rPr>
        <w:t>）澄清公告</w:t>
      </w:r>
    </w:p>
    <w:p w14:paraId="4AFABF5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在《基金合同》存续期限内，任何公共</w:t>
      </w:r>
      <w:r w:rsidRPr="007B62D3">
        <w:rPr>
          <w:rFonts w:hint="eastAsia"/>
          <w:bCs/>
          <w:sz w:val="24"/>
        </w:rPr>
        <w:t>媒介</w:t>
      </w:r>
      <w:r w:rsidRPr="007B62D3">
        <w:rPr>
          <w:bCs/>
          <w:sz w:val="24"/>
        </w:rPr>
        <w:t>中出现的或者在市场上流传的消息可能对基金份额价格产生误导性影响或者引起较大波动的，相关信息披露义务人知悉后应当立即对该消息进行公开澄清，并将有关情况立即报告中国证监会。</w:t>
      </w:r>
    </w:p>
    <w:p w14:paraId="108AA19B" w14:textId="05C3265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0453CF">
        <w:rPr>
          <w:rFonts w:hint="eastAsia"/>
          <w:bCs/>
          <w:sz w:val="24"/>
        </w:rPr>
        <w:t>七</w:t>
      </w:r>
      <w:r w:rsidRPr="007B62D3">
        <w:rPr>
          <w:bCs/>
          <w:sz w:val="24"/>
        </w:rPr>
        <w:t>）</w:t>
      </w:r>
      <w:r w:rsidRPr="007D78C2">
        <w:rPr>
          <w:bCs/>
          <w:sz w:val="24"/>
        </w:rPr>
        <w:t>基金份额持有人大会决议</w:t>
      </w:r>
    </w:p>
    <w:p w14:paraId="3166719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14:paraId="422106EC" w14:textId="2AA29A4B"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lastRenderedPageBreak/>
        <w:t>（</w:t>
      </w:r>
      <w:r w:rsidR="000453CF">
        <w:rPr>
          <w:rFonts w:hint="eastAsia"/>
          <w:bCs/>
          <w:sz w:val="24"/>
        </w:rPr>
        <w:t>八</w:t>
      </w:r>
      <w:r w:rsidRPr="007D78C2">
        <w:rPr>
          <w:rFonts w:hint="eastAsia"/>
          <w:bCs/>
          <w:sz w:val="24"/>
        </w:rPr>
        <w:t>）投资股指期货的信息披露</w:t>
      </w:r>
    </w:p>
    <w:p w14:paraId="08136DBF" w14:textId="77777777"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22EA42AE" w14:textId="3C7C08B0"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w:t>
      </w:r>
      <w:r w:rsidR="000453CF">
        <w:rPr>
          <w:rFonts w:hint="eastAsia"/>
          <w:bCs/>
          <w:sz w:val="24"/>
        </w:rPr>
        <w:t>九</w:t>
      </w:r>
      <w:r w:rsidRPr="007D78C2">
        <w:rPr>
          <w:rFonts w:hint="eastAsia"/>
          <w:bCs/>
          <w:sz w:val="24"/>
        </w:rPr>
        <w:t>）</w:t>
      </w:r>
      <w:r>
        <w:rPr>
          <w:rFonts w:hint="eastAsia"/>
          <w:bCs/>
          <w:sz w:val="24"/>
        </w:rPr>
        <w:t>投资中小企业私募债券的信息披露</w:t>
      </w:r>
    </w:p>
    <w:p w14:paraId="100CD4D8" w14:textId="77777777"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基金管理人应当在基金年度报告、基金半年度报告和基金季度报告等定期报告和招募说明书等文件中披露中小企业私募债券的投资情况。</w:t>
      </w:r>
    </w:p>
    <w:p w14:paraId="574E2ED2" w14:textId="7D660DEB"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（十）投资资产支持证券的信息披露</w:t>
      </w:r>
    </w:p>
    <w:p w14:paraId="6D670BA6"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14:paraId="2536C595" w14:textId="4F30E33C"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（十</w:t>
      </w:r>
      <w:r w:rsidR="000453CF">
        <w:rPr>
          <w:rFonts w:hint="eastAsia"/>
          <w:bCs/>
          <w:sz w:val="24"/>
        </w:rPr>
        <w:t>一</w:t>
      </w:r>
      <w:r w:rsidRPr="007B62D3">
        <w:rPr>
          <w:bCs/>
          <w:sz w:val="24"/>
        </w:rPr>
        <w:t>）中国证监会规定的其他信息。</w:t>
      </w:r>
    </w:p>
    <w:p w14:paraId="4146BCB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14:paraId="51C2C5A5" w14:textId="42988BC6"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w:t>
      </w:r>
      <w:r w:rsidR="00C064E0">
        <w:rPr>
          <w:rFonts w:hint="eastAsia"/>
          <w:bCs/>
          <w:sz w:val="24"/>
        </w:rPr>
        <w:t>、基金托管人</w:t>
      </w:r>
      <w:r w:rsidRPr="007B62D3">
        <w:rPr>
          <w:bCs/>
          <w:sz w:val="24"/>
        </w:rPr>
        <w:t>应当建立健全信息披露管理制度，指定专人负责管理信息披露事务。</w:t>
      </w:r>
    </w:p>
    <w:p w14:paraId="38252CE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基金信息披露义务人公开披露基金信息，应当符合中国证监会相关基金信息披露内容与格式准则的规定。</w:t>
      </w:r>
    </w:p>
    <w:p w14:paraId="0537505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基金托管人应当按照相关法律法规、中国证监会的规定和《基金合同》的约定，对基金管理人编制的基金资产净值、</w:t>
      </w:r>
      <w:r>
        <w:rPr>
          <w:rFonts w:hint="eastAsia"/>
          <w:bCs/>
          <w:sz w:val="24"/>
        </w:rPr>
        <w:t>两类</w:t>
      </w:r>
      <w:r w:rsidRPr="007B62D3">
        <w:rPr>
          <w:bCs/>
          <w:sz w:val="24"/>
        </w:rPr>
        <w:t>基金份额净值、基金份额申购赎回价格、基金定期报告和定期更新的招募说明书等公开披露的相关基金信息进行复核、审查，并向基金管理人出具书面文件或者盖章确认。</w:t>
      </w:r>
    </w:p>
    <w:p w14:paraId="3612C21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基金管理人、基金托管人应当在指定媒介中选择披露信息的报刊。</w:t>
      </w:r>
    </w:p>
    <w:p w14:paraId="08AD096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基金管理人、基金托管人除依法在指定媒介上披露信息外，还可以根据需要在其他公共</w:t>
      </w:r>
      <w:r w:rsidRPr="007B62D3">
        <w:rPr>
          <w:rFonts w:hint="eastAsia"/>
          <w:bCs/>
          <w:sz w:val="24"/>
        </w:rPr>
        <w:t>媒介</w:t>
      </w:r>
      <w:r w:rsidRPr="007B62D3">
        <w:rPr>
          <w:bCs/>
          <w:sz w:val="24"/>
        </w:rPr>
        <w:t>披露信息，但是其他公共</w:t>
      </w:r>
      <w:r w:rsidRPr="007B62D3">
        <w:rPr>
          <w:rFonts w:hint="eastAsia"/>
          <w:bCs/>
          <w:sz w:val="24"/>
        </w:rPr>
        <w:t>媒介</w:t>
      </w:r>
      <w:r w:rsidRPr="007B62D3">
        <w:rPr>
          <w:bCs/>
          <w:sz w:val="24"/>
        </w:rPr>
        <w:t>不得早于指定媒介披露信息，并且</w:t>
      </w:r>
      <w:r w:rsidRPr="007B62D3">
        <w:rPr>
          <w:bCs/>
          <w:sz w:val="24"/>
        </w:rPr>
        <w:lastRenderedPageBreak/>
        <w:t>在不同媒介上披露同一信息的内容应当一致。</w:t>
      </w:r>
    </w:p>
    <w:p w14:paraId="714EA9D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14:paraId="71D61C0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14:paraId="3DFF309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招募说明书公布后，应当分别置备于基金管理人、基金托管人和基金销售机构的住所，供公众查阅、复制。</w:t>
      </w:r>
    </w:p>
    <w:p w14:paraId="01F89D54" w14:textId="77777777" w:rsidR="001745C9" w:rsidRPr="001E3B99" w:rsidRDefault="001E3B99" w:rsidP="001E3B99">
      <w:pPr>
        <w:autoSpaceDE w:val="0"/>
        <w:autoSpaceDN w:val="0"/>
        <w:spacing w:line="360" w:lineRule="auto"/>
        <w:ind w:firstLineChars="200" w:firstLine="480"/>
        <w:textAlignment w:val="bottom"/>
        <w:rPr>
          <w:rFonts w:asciiTheme="minorEastAsia" w:hAnsiTheme="minorEastAsia" w:cs="Times New Roman"/>
          <w:b/>
          <w:bCs/>
          <w:sz w:val="24"/>
          <w:szCs w:val="24"/>
        </w:rPr>
      </w:pPr>
      <w:r w:rsidRPr="007B62D3">
        <w:rPr>
          <w:bCs/>
          <w:sz w:val="24"/>
        </w:rPr>
        <w:t>基金定期报告公布后，应当分别置备于基金管理人和基金托管人的住所，以供公众查阅、复制</w:t>
      </w:r>
      <w:r w:rsidR="001745C9" w:rsidRPr="00D73D18">
        <w:rPr>
          <w:rFonts w:asciiTheme="minorEastAsia" w:hAnsiTheme="minorEastAsia" w:cs="Times New Roman" w:hint="eastAsia"/>
          <w:bCs/>
          <w:sz w:val="24"/>
          <w:szCs w:val="24"/>
        </w:rPr>
        <w:t>。</w:t>
      </w:r>
    </w:p>
    <w:p w14:paraId="39B84C06" w14:textId="77777777" w:rsidR="00FC761C" w:rsidRPr="00D73D18"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FC761C" w:rsidRPr="00D73D18" w:rsidSect="003E795F">
          <w:footerReference w:type="default" r:id="rId25"/>
          <w:pgSz w:w="11906" w:h="16838"/>
          <w:pgMar w:top="1440" w:right="1800" w:bottom="1440" w:left="1800" w:header="851" w:footer="992" w:gutter="0"/>
          <w:pgNumType w:chapStyle="1"/>
          <w:cols w:space="720"/>
          <w:docGrid w:type="lines" w:linePitch="312"/>
        </w:sectPr>
      </w:pPr>
      <w:bookmarkStart w:id="309" w:name="_Toc416264552"/>
      <w:bookmarkStart w:id="310" w:name="_Toc263092324"/>
      <w:bookmarkStart w:id="311" w:name="_Toc214873605"/>
      <w:bookmarkStart w:id="312" w:name="_Toc147463125"/>
      <w:bookmarkStart w:id="313" w:name="_Toc21073398"/>
      <w:bookmarkStart w:id="314" w:name="_Toc12357178"/>
      <w:bookmarkStart w:id="315" w:name="_Toc92662708"/>
      <w:bookmarkStart w:id="316" w:name="_Toc93226150"/>
      <w:bookmarkStart w:id="317" w:name="_Toc13255"/>
      <w:bookmarkStart w:id="318" w:name="_Toc23859"/>
      <w:bookmarkStart w:id="319" w:name="_Toc29695"/>
      <w:bookmarkStart w:id="320" w:name="_Toc352229763"/>
      <w:bookmarkStart w:id="321" w:name="_Toc18747"/>
      <w:bookmarkStart w:id="322" w:name="_Toc21206"/>
      <w:bookmarkStart w:id="323" w:name="_Toc31736"/>
      <w:bookmarkStart w:id="324" w:name="_Toc18007"/>
      <w:bookmarkStart w:id="325" w:name="_Toc10894"/>
      <w:bookmarkStart w:id="326" w:name="_Toc28961"/>
      <w:bookmarkStart w:id="327" w:name="_Toc17499"/>
      <w:bookmarkStart w:id="328" w:name="_Toc1043"/>
      <w:bookmarkStart w:id="329" w:name="_Toc139991747"/>
      <w:bookmarkStart w:id="330" w:name="_Toc141703897"/>
      <w:bookmarkStart w:id="331" w:name="_Toc128310500"/>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6E4957F9" w14:textId="77777777" w:rsidR="001745C9" w:rsidRPr="00C71655" w:rsidRDefault="001745C9" w:rsidP="00C71655">
      <w:pPr>
        <w:pStyle w:val="1"/>
        <w:jc w:val="center"/>
        <w:rPr>
          <w:sz w:val="30"/>
          <w:szCs w:val="30"/>
        </w:rPr>
      </w:pPr>
      <w:bookmarkStart w:id="332" w:name="_Toc520874742"/>
      <w:r w:rsidRPr="00C71655">
        <w:rPr>
          <w:rFonts w:hint="eastAsia"/>
          <w:sz w:val="30"/>
          <w:szCs w:val="30"/>
        </w:rPr>
        <w:lastRenderedPageBreak/>
        <w:t>第十六部分</w:t>
      </w:r>
      <w:r w:rsidRPr="00C71655">
        <w:rPr>
          <w:sz w:val="30"/>
          <w:szCs w:val="30"/>
        </w:rPr>
        <w:t xml:space="preserve">  </w:t>
      </w:r>
      <w:r w:rsidRPr="00C71655">
        <w:rPr>
          <w:rFonts w:hint="eastAsia"/>
          <w:sz w:val="30"/>
          <w:szCs w:val="30"/>
        </w:rPr>
        <w:t>风险揭示</w:t>
      </w:r>
      <w:bookmarkEnd w:id="309"/>
      <w:bookmarkEnd w:id="310"/>
      <w:bookmarkEnd w:id="311"/>
      <w:bookmarkEnd w:id="312"/>
      <w:bookmarkEnd w:id="313"/>
      <w:bookmarkEnd w:id="314"/>
      <w:bookmarkEnd w:id="332"/>
    </w:p>
    <w:p w14:paraId="0EC0DB7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14:paraId="17B0A01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14:paraId="6DF9E10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14:paraId="263B9BF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7DC4B3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93F7FE9"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14:paraId="541AE72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2723D23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244531A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14:paraId="0D8F603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06AD17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14:paraId="2CF2472D" w14:textId="77777777" w:rsidR="00861703" w:rsidRDefault="001745C9" w:rsidP="0061376C">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65A162BC"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（1）拟投资市场、行业及资产的流动性风险评估</w:t>
      </w:r>
    </w:p>
    <w:p w14:paraId="7B55BAE2"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sidRPr="00277A28">
        <w:rPr>
          <w:rFonts w:asciiTheme="minorEastAsia" w:hAnsiTheme="minorEastAsia" w:cs="Arial" w:hint="eastAsia"/>
          <w:bCs/>
          <w:sz w:val="24"/>
          <w:szCs w:val="24"/>
        </w:rPr>
        <w:t>券</w:t>
      </w:r>
      <w:proofErr w:type="gramEnd"/>
      <w:r w:rsidRPr="00277A28">
        <w:rPr>
          <w:rFonts w:asciiTheme="minorEastAsia" w:hAnsiTheme="minorEastAsia" w:cs="Arial" w:hint="eastAsia"/>
          <w:bCs/>
          <w:sz w:val="24"/>
          <w:szCs w:val="24"/>
        </w:rPr>
        <w:t>方面未有高集中度的特征，综合评估在正常市场环境下本基金的流动性风险适中。</w:t>
      </w:r>
    </w:p>
    <w:p w14:paraId="22EF6238"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 xml:space="preserve">（2）巨额赎回情形下的流动性风险管理措施 </w:t>
      </w:r>
    </w:p>
    <w:p w14:paraId="5497CA65"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5E3C6C8A"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（3）实施备用的流动性风险管理工具的情形、程序及对投资者的潜在影响</w:t>
      </w:r>
    </w:p>
    <w:p w14:paraId="4F1CE0E5" w14:textId="77777777" w:rsidR="00277A28" w:rsidRPr="00D73D1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21EC873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14:paraId="0A0BEA2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14:paraId="062385B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14:paraId="1BCE386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51572069"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w:t>
      </w:r>
    </w:p>
    <w:p w14:paraId="1683372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风险指基金管理或运作过程中，违反国家法律、法规的规定，或者违反《基金合同》有关规定的风险。</w:t>
      </w:r>
    </w:p>
    <w:p w14:paraId="4DD7BDE9" w14:textId="77777777" w:rsidR="00E96576" w:rsidRPr="00D73D18" w:rsidRDefault="00E96576" w:rsidP="00E96576">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14:paraId="689D7054"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1、标的指数回报与股票市场平均回报偏离的风险</w:t>
      </w:r>
    </w:p>
    <w:p w14:paraId="7AEB3ACD"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2D3BC714"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2、目标指数波动的风险</w:t>
      </w:r>
    </w:p>
    <w:p w14:paraId="695126CD"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lastRenderedPageBreak/>
        <w:t>目标指数成份股的价格可能受到政治因素、经济因素、上市公司经营状况、投资者心理和交易制度等各种因素的影响而波动，导致指数波动，从而使基金收益水平发生变化，产生风险。</w:t>
      </w:r>
    </w:p>
    <w:p w14:paraId="694A6CD3"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3、基金投资组合回报与标的指数回报偏离的风险</w:t>
      </w:r>
    </w:p>
    <w:p w14:paraId="673DB923"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以下因素可能使基金投资组合的收益率与标的指数的收益率发生偏离：</w:t>
      </w:r>
    </w:p>
    <w:p w14:paraId="45F44F6D"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（1）由于标的指数调整成份股或变更编制方法，使本基金在相应的组合调整中产生跟踪偏离度与跟踪误差；</w:t>
      </w:r>
    </w:p>
    <w:p w14:paraId="4897EF06"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07B99EA3"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77078471"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7670C9D9"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（5）在本基金指数</w:t>
      </w:r>
      <w:proofErr w:type="gramStart"/>
      <w:r w:rsidRPr="008037C1">
        <w:rPr>
          <w:rFonts w:asciiTheme="minorEastAsia" w:hAnsiTheme="minorEastAsia" w:cs="Arial" w:hint="eastAsia"/>
          <w:bCs/>
          <w:sz w:val="24"/>
          <w:szCs w:val="24"/>
        </w:rPr>
        <w:t>化投资</w:t>
      </w:r>
      <w:proofErr w:type="gramEnd"/>
      <w:r w:rsidRPr="008037C1">
        <w:rPr>
          <w:rFonts w:asciiTheme="minorEastAsia" w:hAnsiTheme="minorEastAsia" w:cs="Arial" w:hint="eastAsia"/>
          <w:bCs/>
          <w:sz w:val="24"/>
          <w:szCs w:val="24"/>
        </w:rPr>
        <w:t>过程中，基金管理人的管理能力，例如跟踪指数的水平、技术手段、买入卖出的时机选择等，都会对本基金的收益产生影响，从而影响本基金对标的指数的跟踪程度；</w:t>
      </w:r>
    </w:p>
    <w:p w14:paraId="5FFC9220"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w:t>
      </w:r>
      <w:proofErr w:type="gramStart"/>
      <w:r w:rsidRPr="008037C1">
        <w:rPr>
          <w:rFonts w:asciiTheme="minorEastAsia" w:hAnsiTheme="minorEastAsia" w:cs="Arial" w:hint="eastAsia"/>
          <w:bCs/>
          <w:sz w:val="24"/>
          <w:szCs w:val="24"/>
        </w:rPr>
        <w:t>冲机制</w:t>
      </w:r>
      <w:proofErr w:type="gramEnd"/>
      <w:r w:rsidRPr="008037C1">
        <w:rPr>
          <w:rFonts w:asciiTheme="minorEastAsia" w:hAnsiTheme="minorEastAsia" w:cs="Arial" w:hint="eastAsia"/>
          <w:bCs/>
          <w:sz w:val="24"/>
          <w:szCs w:val="24"/>
        </w:rPr>
        <w:t>及其他工具造成的指数跟踪成本较大；因基金申购与赎回带来的现金变动；因指数发布机构指数编制错误等，由此产生跟踪偏离度与跟踪误差。</w:t>
      </w:r>
    </w:p>
    <w:p w14:paraId="777EBF0C"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4、目标指数变更的风险</w:t>
      </w:r>
    </w:p>
    <w:p w14:paraId="54741F00"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05D635B8"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5、主动增强投资的风险</w:t>
      </w:r>
    </w:p>
    <w:p w14:paraId="22B533A7" w14:textId="77777777" w:rsidR="00156D91" w:rsidRDefault="00E96576" w:rsidP="00D73D18">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w:t>
      </w:r>
      <w:proofErr w:type="gramStart"/>
      <w:r w:rsidRPr="008037C1">
        <w:rPr>
          <w:rFonts w:asciiTheme="minorEastAsia" w:hAnsiTheme="minorEastAsia" w:cs="Arial" w:hint="eastAsia"/>
          <w:bCs/>
          <w:sz w:val="24"/>
          <w:szCs w:val="24"/>
        </w:rPr>
        <w:t>作出</w:t>
      </w:r>
      <w:proofErr w:type="gramEnd"/>
      <w:r w:rsidRPr="008037C1">
        <w:rPr>
          <w:rFonts w:asciiTheme="minorEastAsia" w:hAnsiTheme="minorEastAsia" w:cs="Arial" w:hint="eastAsia"/>
          <w:bCs/>
          <w:sz w:val="24"/>
          <w:szCs w:val="24"/>
        </w:rPr>
        <w:t>优化调整投资组合的决策，最终结果仍然存在一定的不确定性，其投资收益率可能高于指数收益率但</w:t>
      </w:r>
      <w:r w:rsidRPr="008037C1">
        <w:rPr>
          <w:rFonts w:asciiTheme="minorEastAsia" w:hAnsiTheme="minorEastAsia" w:cs="Arial" w:hint="eastAsia"/>
          <w:bCs/>
          <w:sz w:val="24"/>
          <w:szCs w:val="24"/>
        </w:rPr>
        <w:lastRenderedPageBreak/>
        <w:t>也有可能低于指数收益率。</w:t>
      </w:r>
    </w:p>
    <w:p w14:paraId="5D51EAB7" w14:textId="0EFA484A"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w:t>
      </w:r>
      <w:r w:rsidRPr="00156D91">
        <w:rPr>
          <w:rFonts w:asciiTheme="minorEastAsia" w:hAnsiTheme="minorEastAsia" w:cs="Arial" w:hint="eastAsia"/>
          <w:bCs/>
          <w:sz w:val="24"/>
          <w:szCs w:val="24"/>
        </w:rPr>
        <w:t>、股指期货等金融衍生</w:t>
      </w:r>
      <w:proofErr w:type="gramStart"/>
      <w:r w:rsidRPr="00156D91">
        <w:rPr>
          <w:rFonts w:asciiTheme="minorEastAsia" w:hAnsiTheme="minorEastAsia" w:cs="Arial" w:hint="eastAsia"/>
          <w:bCs/>
          <w:sz w:val="24"/>
          <w:szCs w:val="24"/>
        </w:rPr>
        <w:t>品投资</w:t>
      </w:r>
      <w:proofErr w:type="gramEnd"/>
      <w:r w:rsidRPr="00156D91">
        <w:rPr>
          <w:rFonts w:asciiTheme="minorEastAsia" w:hAnsiTheme="minorEastAsia" w:cs="Arial" w:hint="eastAsia"/>
          <w:bCs/>
          <w:sz w:val="24"/>
          <w:szCs w:val="24"/>
        </w:rPr>
        <w:t>风险</w:t>
      </w:r>
    </w:p>
    <w:p w14:paraId="2AA64732"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156D91">
        <w:rPr>
          <w:rFonts w:asciiTheme="minorEastAsia" w:hAnsiTheme="minorEastAsia" w:cs="Arial" w:hint="eastAsia"/>
          <w:bCs/>
          <w:sz w:val="24"/>
          <w:szCs w:val="24"/>
        </w:rPr>
        <w:t>衍生品需承受</w:t>
      </w:r>
      <w:proofErr w:type="gramEnd"/>
      <w:r w:rsidRPr="00156D91">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48062567"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14:paraId="2ED5AAE6" w14:textId="3D655996"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w:t>
      </w:r>
      <w:r w:rsidRPr="00156D91">
        <w:rPr>
          <w:rFonts w:asciiTheme="minorEastAsia" w:hAnsiTheme="minorEastAsia" w:cs="Arial" w:hint="eastAsia"/>
          <w:bCs/>
          <w:sz w:val="24"/>
          <w:szCs w:val="24"/>
        </w:rPr>
        <w:t>、中小企业私募债券投资风险</w:t>
      </w:r>
    </w:p>
    <w:p w14:paraId="560A0229"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5901B91B" w14:textId="2064B972"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8</w:t>
      </w:r>
      <w:r w:rsidRPr="00156D91">
        <w:rPr>
          <w:rFonts w:asciiTheme="minorEastAsia" w:hAnsiTheme="minorEastAsia" w:cs="Arial" w:hint="eastAsia"/>
          <w:bCs/>
          <w:sz w:val="24"/>
          <w:szCs w:val="24"/>
        </w:rPr>
        <w:t>、资产支持证券投资风险</w:t>
      </w:r>
    </w:p>
    <w:p w14:paraId="28571732" w14:textId="32273553"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sidRPr="00156D91">
        <w:rPr>
          <w:rFonts w:asciiTheme="minorEastAsia" w:hAnsiTheme="minorEastAsia" w:cs="Arial" w:hint="eastAsia"/>
          <w:bCs/>
          <w:sz w:val="24"/>
          <w:szCs w:val="24"/>
        </w:rPr>
        <w:t>池产生</w:t>
      </w:r>
      <w:proofErr w:type="gramEnd"/>
      <w:r w:rsidRPr="00156D91">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156D91">
        <w:rPr>
          <w:rFonts w:asciiTheme="minorEastAsia" w:hAnsiTheme="minorEastAsia" w:cs="Arial" w:hint="eastAsia"/>
          <w:bCs/>
          <w:sz w:val="24"/>
          <w:szCs w:val="24"/>
        </w:rPr>
        <w:t>资产池所产生</w:t>
      </w:r>
      <w:proofErr w:type="gramEnd"/>
      <w:r w:rsidRPr="00156D91">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4988334B" w14:textId="1C8B5560"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14:paraId="0924A9D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14:paraId="5E94CF5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w:t>
      </w:r>
      <w:r w:rsidRPr="00D73D18">
        <w:rPr>
          <w:rFonts w:asciiTheme="minorEastAsia" w:hAnsiTheme="minorEastAsia" w:cs="Arial" w:hint="eastAsia"/>
          <w:bCs/>
          <w:sz w:val="24"/>
          <w:szCs w:val="24"/>
        </w:rPr>
        <w:lastRenderedPageBreak/>
        <w:t>能来自基金管理公司、登记机构、销售机构、证券交易所、证券登记结算机构等等。</w:t>
      </w:r>
    </w:p>
    <w:p w14:paraId="0DE3DAF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14:paraId="7954B1D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14:paraId="41384D9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14:paraId="760030A4" w14:textId="60E5C174" w:rsidR="001745C9" w:rsidRDefault="001745C9" w:rsidP="00DB5A6A">
      <w:pPr>
        <w:adjustRightInd w:val="0"/>
        <w:snapToGrid w:val="0"/>
        <w:spacing w:line="360" w:lineRule="auto"/>
        <w:ind w:firstLineChars="200" w:firstLine="480"/>
        <w:rPr>
          <w:rFonts w:asciiTheme="minorEastAsia" w:hAnsiTheme="minorEastAsia" w:cs="Times New Roman"/>
          <w:b/>
          <w:bCs/>
          <w:kern w:val="44"/>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14:paraId="3F770258" w14:textId="77777777" w:rsidR="00971624" w:rsidRDefault="00971624" w:rsidP="00971624">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Pr="00045A50">
        <w:rPr>
          <w:rFonts w:asciiTheme="minorEastAsia" w:hAnsiTheme="minorEastAsia" w:cs="Arial" w:hint="eastAsia"/>
          <w:bCs/>
          <w:sz w:val="24"/>
          <w:szCs w:val="24"/>
        </w:rPr>
        <w:t>基金管理人职责终止风险</w:t>
      </w:r>
    </w:p>
    <w:p w14:paraId="1A872631" w14:textId="53A1C515" w:rsidR="00971624" w:rsidRPr="00B33A0E" w:rsidRDefault="00971624" w:rsidP="00E61E03">
      <w:pPr>
        <w:adjustRightInd w:val="0"/>
        <w:snapToGrid w:val="0"/>
        <w:spacing w:line="360" w:lineRule="auto"/>
        <w:ind w:firstLineChars="200" w:firstLine="480"/>
        <w:rPr>
          <w:rFonts w:asciiTheme="minorEastAsia" w:hAnsiTheme="minorEastAsia" w:cs="Arial"/>
          <w:bCs/>
          <w:sz w:val="24"/>
          <w:szCs w:val="24"/>
        </w:rPr>
        <w:sectPr w:rsidR="00971624" w:rsidRPr="00B33A0E" w:rsidSect="003E795F">
          <w:footerReference w:type="default" r:id="rId26"/>
          <w:pgSz w:w="11906" w:h="16838"/>
          <w:pgMar w:top="1440" w:right="1800" w:bottom="1440" w:left="1800" w:header="851" w:footer="992" w:gutter="0"/>
          <w:pgNumType w:chapStyle="1"/>
          <w:cols w:space="720"/>
          <w:docGrid w:type="lines" w:linePitch="312"/>
        </w:sectPr>
      </w:pPr>
      <w:r w:rsidRPr="00045A50">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sidRPr="00045A50">
        <w:rPr>
          <w:rFonts w:asciiTheme="minorEastAsia" w:hAnsiTheme="minorEastAsia" w:cs="Arial" w:hint="eastAsia"/>
          <w:bCs/>
          <w:sz w:val="24"/>
          <w:szCs w:val="24"/>
        </w:rPr>
        <w:t>新任基金</w:t>
      </w:r>
      <w:proofErr w:type="gramEnd"/>
      <w:r w:rsidRPr="00045A50">
        <w:rPr>
          <w:rFonts w:asciiTheme="minorEastAsia" w:hAnsiTheme="minorEastAsia" w:cs="Arial" w:hint="eastAsia"/>
          <w:bCs/>
          <w:sz w:val="24"/>
          <w:szCs w:val="24"/>
        </w:rPr>
        <w:t>管理人之间责任划分的，相关基金管理人对各自履职行为依法承担责任。</w:t>
      </w:r>
    </w:p>
    <w:p w14:paraId="0056FC24" w14:textId="77777777" w:rsidR="001745C9" w:rsidRPr="00C71655" w:rsidRDefault="001745C9" w:rsidP="00C71655">
      <w:pPr>
        <w:pStyle w:val="1"/>
        <w:jc w:val="center"/>
        <w:rPr>
          <w:sz w:val="30"/>
          <w:szCs w:val="30"/>
        </w:rPr>
      </w:pPr>
      <w:bookmarkStart w:id="333" w:name="_Toc520874743"/>
      <w:r w:rsidRPr="00C71655">
        <w:rPr>
          <w:rFonts w:hint="eastAsia"/>
          <w:sz w:val="30"/>
          <w:szCs w:val="30"/>
        </w:rPr>
        <w:lastRenderedPageBreak/>
        <w:t>第十七部分</w:t>
      </w:r>
      <w:r w:rsidRPr="00C71655">
        <w:rPr>
          <w:sz w:val="30"/>
          <w:szCs w:val="30"/>
        </w:rPr>
        <w:t xml:space="preserve">  </w:t>
      </w:r>
      <w:bookmarkEnd w:id="315"/>
      <w:bookmarkEnd w:id="316"/>
      <w:r w:rsidRPr="00C71655">
        <w:rPr>
          <w:rFonts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14:paraId="2413AE99"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p>
    <w:p w14:paraId="221DDBEF" w14:textId="77777777" w:rsidR="00DA5FBF" w:rsidRPr="007B62D3" w:rsidRDefault="00DA5FBF" w:rsidP="00DA5FBF">
      <w:pPr>
        <w:autoSpaceDE w:val="0"/>
        <w:autoSpaceDN w:val="0"/>
        <w:spacing w:line="360" w:lineRule="auto"/>
        <w:ind w:firstLineChars="200" w:firstLine="480"/>
        <w:textAlignment w:val="bottom"/>
        <w:rPr>
          <w:bCs/>
          <w:sz w:val="24"/>
        </w:rPr>
      </w:pPr>
      <w:bookmarkStart w:id="334" w:name="_Toc79392639"/>
      <w:bookmarkStart w:id="335" w:name="_Toc93226151"/>
      <w:bookmarkStart w:id="336" w:name="_Toc92662709"/>
      <w:bookmarkStart w:id="337" w:name="_Toc352229764"/>
      <w:bookmarkStart w:id="338" w:name="_Toc21351"/>
      <w:bookmarkStart w:id="339" w:name="_Toc11802"/>
      <w:bookmarkStart w:id="340" w:name="_Toc29289"/>
      <w:bookmarkStart w:id="341" w:name="_Toc31866"/>
      <w:bookmarkStart w:id="342" w:name="_Toc12028"/>
      <w:bookmarkStart w:id="343" w:name="_Toc1173"/>
      <w:bookmarkStart w:id="344" w:name="_Toc11049"/>
      <w:bookmarkStart w:id="345" w:name="_Toc8512"/>
      <w:bookmarkStart w:id="346" w:name="_Toc1421"/>
      <w:bookmarkStart w:id="347" w:name="_Toc128310501"/>
      <w:bookmarkStart w:id="348" w:name="_Toc139991748"/>
      <w:bookmarkStart w:id="349" w:name="_Toc141703898"/>
      <w:bookmarkStart w:id="350" w:name="_Toc193"/>
      <w:bookmarkStart w:id="351" w:name="_Toc3056"/>
      <w:r w:rsidRPr="007B62D3">
        <w:rPr>
          <w:bCs/>
          <w:sz w:val="24"/>
        </w:rPr>
        <w:t>一、《基金合同》的变更</w:t>
      </w:r>
      <w:bookmarkEnd w:id="334"/>
    </w:p>
    <w:p w14:paraId="6E8B1219" w14:textId="0DF3E51A"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w:t>
      </w:r>
      <w:r w:rsidRPr="007B62D3">
        <w:rPr>
          <w:rFonts w:hint="eastAsia"/>
          <w:bCs/>
          <w:sz w:val="24"/>
        </w:rPr>
        <w:t>基金</w:t>
      </w:r>
      <w:r w:rsidRPr="007B62D3">
        <w:rPr>
          <w:bCs/>
          <w:sz w:val="24"/>
        </w:rPr>
        <w:t>合同约定应经基金份额持有人大会决议通过的事项的，应召</w:t>
      </w:r>
      <w:proofErr w:type="gramStart"/>
      <w:r w:rsidRPr="007B62D3">
        <w:rPr>
          <w:bCs/>
          <w:sz w:val="24"/>
        </w:rPr>
        <w:t>开基金</w:t>
      </w:r>
      <w:proofErr w:type="gramEnd"/>
      <w:r w:rsidRPr="007B62D3">
        <w:rPr>
          <w:bCs/>
          <w:sz w:val="24"/>
        </w:rPr>
        <w:t>份额持有人大会决议通过。对于可不经基金份额持有人大会决议通过的事项，由基金管理人和基金托管人同意后变更并公告，并报中国证监会备案。</w:t>
      </w:r>
    </w:p>
    <w:p w14:paraId="684244B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proofErr w:type="gramStart"/>
      <w:r w:rsidRPr="007B62D3">
        <w:rPr>
          <w:bCs/>
          <w:sz w:val="24"/>
        </w:rPr>
        <w:t>自决议</w:t>
      </w:r>
      <w:proofErr w:type="gramEnd"/>
      <w:r w:rsidRPr="007B62D3">
        <w:rPr>
          <w:bCs/>
          <w:sz w:val="24"/>
        </w:rPr>
        <w:t>生效后两</w:t>
      </w:r>
      <w:r w:rsidRPr="007B62D3">
        <w:rPr>
          <w:rFonts w:hint="eastAsia"/>
          <w:bCs/>
          <w:sz w:val="24"/>
        </w:rPr>
        <w:t>个工作</w:t>
      </w:r>
      <w:r w:rsidRPr="007B62D3">
        <w:rPr>
          <w:bCs/>
          <w:sz w:val="24"/>
        </w:rPr>
        <w:t>日内在指定媒介公告。</w:t>
      </w:r>
    </w:p>
    <w:p w14:paraId="5152EF3B"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14:paraId="75B0809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0F42697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01D3D14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361006E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14:paraId="1FE5A6A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14:paraId="48376A9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14:paraId="11015B2F" w14:textId="6D4C2F94"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w:t>
      </w:r>
      <w:r w:rsidR="00071C63" w:rsidRPr="00071C63">
        <w:rPr>
          <w:rFonts w:hint="eastAsia"/>
          <w:bCs/>
          <w:sz w:val="24"/>
        </w:rPr>
        <w:t>或临时基金管理人</w:t>
      </w:r>
      <w:r w:rsidRPr="007B62D3">
        <w:rPr>
          <w:bCs/>
          <w:sz w:val="24"/>
        </w:rPr>
        <w:t>组织基金财产清算小组并在中国证监会的监督下进行基金清算。</w:t>
      </w:r>
    </w:p>
    <w:p w14:paraId="7C13C741" w14:textId="197793A2"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w:t>
      </w:r>
      <w:r w:rsidR="00071C63" w:rsidRPr="00071C63">
        <w:rPr>
          <w:rFonts w:hint="eastAsia"/>
          <w:bCs/>
          <w:sz w:val="24"/>
        </w:rPr>
        <w:t>或临时基金管理人</w:t>
      </w:r>
      <w:r w:rsidRPr="007B62D3">
        <w:rPr>
          <w:bCs/>
          <w:sz w:val="24"/>
        </w:rPr>
        <w:t>、基金托管人、具有从事证券相关业务资格的注册会计师、律师以及中国证监会指定的人员组成。基金财产清算小组可以聘用必要的工作人员。</w:t>
      </w:r>
    </w:p>
    <w:p w14:paraId="1DCFF6C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14:paraId="4E3A4AE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14:paraId="2D58D61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14:paraId="4419029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14:paraId="0E8578C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14:paraId="31784CC8"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lastRenderedPageBreak/>
        <w:t>（</w:t>
      </w:r>
      <w:r w:rsidRPr="007B62D3">
        <w:rPr>
          <w:bCs/>
          <w:sz w:val="24"/>
        </w:rPr>
        <w:t>4</w:t>
      </w:r>
      <w:r w:rsidRPr="007B62D3">
        <w:rPr>
          <w:bCs/>
          <w:sz w:val="24"/>
        </w:rPr>
        <w:t>）制作清算报告；</w:t>
      </w:r>
    </w:p>
    <w:p w14:paraId="6F26553E"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）聘请会计师事务所对清算报告进行外部审计，聘请律师事务所对清算报告出具法律意见书；</w:t>
      </w:r>
    </w:p>
    <w:p w14:paraId="2CA11B6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14:paraId="3BA4AC8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14:paraId="377AE79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14:paraId="011483ED"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14:paraId="0B15C15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14:paraId="5CA5E5F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14:paraId="63741A2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14:paraId="781BE4B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14:paraId="61213FAD"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14:paraId="5394C6E8"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14:paraId="0D9FA42D" w14:textId="77777777" w:rsidR="001745C9" w:rsidRPr="00D73D18" w:rsidRDefault="00DA5FBF" w:rsidP="00DA5FBF">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p>
    <w:p w14:paraId="406A096C" w14:textId="77777777"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rsidSect="003E795F">
          <w:footerReference w:type="default" r:id="rId27"/>
          <w:pgSz w:w="11906" w:h="16838"/>
          <w:pgMar w:top="1440" w:right="1800" w:bottom="1440" w:left="1800" w:header="851" w:footer="992" w:gutter="0"/>
          <w:pgNumType w:chapStyle="1"/>
          <w:cols w:space="720"/>
          <w:docGrid w:type="lines" w:linePitch="312"/>
        </w:sectPr>
      </w:pPr>
      <w:bookmarkStart w:id="352" w:name="_Toc416264553"/>
      <w:bookmarkStart w:id="353" w:name="_Toc263092326"/>
      <w:bookmarkStart w:id="354" w:name="_Toc214873607"/>
      <w:bookmarkStart w:id="355" w:name="_Toc139991749"/>
      <w:bookmarkStart w:id="356" w:name="_Toc7170"/>
      <w:bookmarkStart w:id="357" w:name="_Toc8059"/>
      <w:bookmarkStart w:id="358" w:name="_Toc352229765"/>
      <w:bookmarkStart w:id="359" w:name="_Toc98560364"/>
      <w:bookmarkStart w:id="360" w:name="_Toc11113"/>
      <w:bookmarkStart w:id="361" w:name="_Toc123051465"/>
      <w:bookmarkStart w:id="362" w:name="_Toc22978"/>
      <w:bookmarkStart w:id="363" w:name="_Toc6237"/>
      <w:bookmarkStart w:id="364" w:name="_Toc123112247"/>
      <w:bookmarkStart w:id="365" w:name="_Toc27464"/>
      <w:bookmarkStart w:id="366" w:name="_Toc8049"/>
      <w:bookmarkStart w:id="367" w:name="_Toc141703899"/>
      <w:bookmarkStart w:id="368" w:name="_Toc9005"/>
      <w:bookmarkStart w:id="369" w:name="_Toc10006"/>
      <w:bookmarkStart w:id="370" w:name="_Toc29891"/>
      <w:bookmarkStart w:id="371" w:name="_Toc123102466"/>
      <w:bookmarkStart w:id="372" w:name="_Toc25647"/>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3EF83B1E" w14:textId="77777777" w:rsidR="001745C9" w:rsidRPr="00C71655" w:rsidRDefault="001745C9" w:rsidP="00C71655">
      <w:pPr>
        <w:pStyle w:val="1"/>
        <w:jc w:val="center"/>
        <w:rPr>
          <w:sz w:val="30"/>
          <w:szCs w:val="30"/>
        </w:rPr>
      </w:pPr>
      <w:bookmarkStart w:id="373" w:name="_Toc520874744"/>
      <w:r w:rsidRPr="00C71655">
        <w:rPr>
          <w:rFonts w:hint="eastAsia"/>
          <w:sz w:val="30"/>
          <w:szCs w:val="30"/>
        </w:rPr>
        <w:lastRenderedPageBreak/>
        <w:t>第十八部分</w:t>
      </w:r>
      <w:r w:rsidRPr="00C71655">
        <w:rPr>
          <w:sz w:val="30"/>
          <w:szCs w:val="30"/>
        </w:rPr>
        <w:t xml:space="preserve">  </w:t>
      </w:r>
      <w:r w:rsidRPr="00C71655">
        <w:rPr>
          <w:rFonts w:hint="eastAsia"/>
          <w:sz w:val="30"/>
          <w:szCs w:val="30"/>
        </w:rPr>
        <w:t>基金合同的内容摘要</w:t>
      </w:r>
      <w:bookmarkEnd w:id="352"/>
      <w:bookmarkEnd w:id="353"/>
      <w:bookmarkEnd w:id="354"/>
      <w:bookmarkEnd w:id="373"/>
    </w:p>
    <w:p w14:paraId="50954565"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0994195F"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119E17A6"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78FDEF6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40D53F4B" w14:textId="77777777" w:rsidR="004851B1" w:rsidRDefault="004851B1" w:rsidP="004851B1">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4FE9FF2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5EEF66D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214A46B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39879BD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227189C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78BE690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r>
        <w:rPr>
          <w:bCs/>
          <w:sz w:val="24"/>
          <w:szCs w:val="24"/>
        </w:rPr>
        <w:t xml:space="preserve"> </w:t>
      </w:r>
    </w:p>
    <w:p w14:paraId="3BCF5EE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r>
        <w:rPr>
          <w:bCs/>
          <w:sz w:val="24"/>
          <w:szCs w:val="24"/>
        </w:rPr>
        <w:t xml:space="preserve"> </w:t>
      </w:r>
    </w:p>
    <w:p w14:paraId="1D786A0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2F89866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r>
        <w:rPr>
          <w:bCs/>
          <w:sz w:val="24"/>
          <w:szCs w:val="24"/>
        </w:rPr>
        <w:t xml:space="preserve"> </w:t>
      </w:r>
    </w:p>
    <w:p w14:paraId="49F53BA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5FFDB47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2301AB7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121C242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w:t>
      </w:r>
      <w:proofErr w:type="gramStart"/>
      <w:r>
        <w:rPr>
          <w:rFonts w:hint="eastAsia"/>
          <w:bCs/>
          <w:sz w:val="24"/>
          <w:szCs w:val="24"/>
        </w:rPr>
        <w:t>非交易</w:t>
      </w:r>
      <w:proofErr w:type="gramEnd"/>
      <w:r>
        <w:rPr>
          <w:rFonts w:hint="eastAsia"/>
          <w:bCs/>
          <w:sz w:val="24"/>
          <w:szCs w:val="24"/>
        </w:rPr>
        <w:t>过户等业务规则；</w:t>
      </w:r>
    </w:p>
    <w:p w14:paraId="5CA4259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2043E761"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68104AEE" w14:textId="77777777" w:rsidR="004851B1" w:rsidRDefault="004851B1" w:rsidP="004851B1">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54176C5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21A53F2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5B75397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3B2AC38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729BF37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63D761B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58CC625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）采取适当合理的措施使计算基金份额申购、赎回和注销价格的方法符合《基金合同》等法律文件的规定，按有关规定计算并公告基金资产净值，确定基金份额申购、赎回的价格；</w:t>
      </w:r>
    </w:p>
    <w:p w14:paraId="33E5EB5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1683325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）编制季度、半年度和年度基金报告；</w:t>
      </w:r>
    </w:p>
    <w:p w14:paraId="423002F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46EF584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671AC11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086E374C" w14:textId="77777777" w:rsidR="004851B1" w:rsidRDefault="004851B1" w:rsidP="004851B1">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074C0AF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0B4D93F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3A31B28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F9B02C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18C6009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7F12074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71AD5DB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22F147A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1D572D4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34710BE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6FE29A9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6350C45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2C88BCEF" w14:textId="77777777"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14C4DE51"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5F91737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w:t>
      </w:r>
      <w:proofErr w:type="gramStart"/>
      <w:r>
        <w:rPr>
          <w:rFonts w:hint="eastAsia"/>
          <w:bCs/>
          <w:sz w:val="24"/>
          <w:szCs w:val="24"/>
        </w:rPr>
        <w:t>律法规</w:t>
      </w:r>
      <w:proofErr w:type="gramEnd"/>
      <w:r>
        <w:rPr>
          <w:rFonts w:hint="eastAsia"/>
          <w:bCs/>
          <w:sz w:val="24"/>
          <w:szCs w:val="24"/>
        </w:rPr>
        <w:t>和《基金合同》的规定安全保管基金财产；</w:t>
      </w:r>
    </w:p>
    <w:p w14:paraId="6A074BE2" w14:textId="77777777" w:rsidR="004851B1" w:rsidRDefault="004851B1" w:rsidP="004851B1">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34F70B0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046EAA9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249237C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18734CA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1A50575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1733990C"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31831F2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0E4FD59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27C0FBD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1890FC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722E845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7D97783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36EB867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0492246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）复核、审查基金管理人计算的基金资产净值、基金份额申购、赎回价格；</w:t>
      </w:r>
    </w:p>
    <w:p w14:paraId="758C2EF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1DF334AB" w14:textId="77777777" w:rsidR="004851B1" w:rsidRDefault="004851B1" w:rsidP="004851B1">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163843B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078B654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09BA2B4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461B9A7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2C008B6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2BF0207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361B5F3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5320618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1C493EE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40FEB76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06CEA69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40D99CD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776391FD" w14:textId="77777777"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41E49098" w14:textId="77777777" w:rsidR="004851B1" w:rsidRDefault="004851B1" w:rsidP="004851B1">
      <w:pPr>
        <w:spacing w:line="360" w:lineRule="auto"/>
        <w:ind w:firstLineChars="200" w:firstLine="480"/>
        <w:rPr>
          <w:bCs/>
          <w:sz w:val="24"/>
          <w:szCs w:val="24"/>
        </w:rPr>
      </w:pPr>
      <w:r>
        <w:rPr>
          <w:rFonts w:hint="eastAsia"/>
          <w:bCs/>
          <w:sz w:val="24"/>
          <w:szCs w:val="24"/>
        </w:rPr>
        <w:t>基金投资者持有本</w:t>
      </w:r>
      <w:proofErr w:type="gramStart"/>
      <w:r>
        <w:rPr>
          <w:rFonts w:hint="eastAsia"/>
          <w:bCs/>
          <w:sz w:val="24"/>
          <w:szCs w:val="24"/>
        </w:rPr>
        <w:t>基金基金</w:t>
      </w:r>
      <w:proofErr w:type="gramEnd"/>
      <w:r>
        <w:rPr>
          <w:rFonts w:hint="eastAsia"/>
          <w:bCs/>
          <w:sz w:val="24"/>
          <w:szCs w:val="24"/>
        </w:rPr>
        <w:t>份额的行为即视为对《基金合同》的承认和接受，基金投资者</w:t>
      </w:r>
      <w:proofErr w:type="gramStart"/>
      <w:r>
        <w:rPr>
          <w:rFonts w:hint="eastAsia"/>
          <w:bCs/>
          <w:sz w:val="24"/>
          <w:szCs w:val="24"/>
        </w:rPr>
        <w:t>自依据</w:t>
      </w:r>
      <w:proofErr w:type="gramEnd"/>
      <w:r>
        <w:rPr>
          <w:rFonts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788BF075" w14:textId="77777777" w:rsidR="004851B1" w:rsidRDefault="004851B1" w:rsidP="004851B1">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2B949F28"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7FAA95A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4E3CE70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11773DE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268F6CC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674D43F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1A36537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312D078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27866CD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6B0AEAD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1CE03FC8"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61FB90E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0AF3D9E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47FBF5F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28171C2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199F085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050EB53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204BA64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11369F5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778C03F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518093B0" w14:textId="77777777"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4CAE9E14"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61F3489E" w14:textId="77777777" w:rsidR="004851B1" w:rsidRDefault="004851B1" w:rsidP="004851B1">
      <w:pPr>
        <w:spacing w:line="360" w:lineRule="auto"/>
        <w:ind w:firstLineChars="200" w:firstLine="480"/>
        <w:rPr>
          <w:bCs/>
          <w:sz w:val="24"/>
          <w:szCs w:val="24"/>
        </w:rPr>
      </w:pPr>
      <w:r>
        <w:rPr>
          <w:rFonts w:hint="eastAsia"/>
          <w:bCs/>
          <w:sz w:val="24"/>
          <w:szCs w:val="24"/>
        </w:rPr>
        <w:t>本基金份额持有人大会不设日常机构。</w:t>
      </w:r>
    </w:p>
    <w:p w14:paraId="4D35D00E" w14:textId="77777777" w:rsidR="004851B1" w:rsidRDefault="004851B1" w:rsidP="004851B1">
      <w:pPr>
        <w:spacing w:line="360" w:lineRule="auto"/>
        <w:ind w:firstLineChars="200" w:firstLine="480"/>
        <w:rPr>
          <w:bCs/>
          <w:sz w:val="24"/>
          <w:szCs w:val="24"/>
        </w:rPr>
      </w:pPr>
      <w:r>
        <w:rPr>
          <w:rFonts w:hint="eastAsia"/>
          <w:bCs/>
          <w:sz w:val="24"/>
          <w:szCs w:val="24"/>
        </w:rPr>
        <w:t>（一）召开事由</w:t>
      </w:r>
    </w:p>
    <w:p w14:paraId="247B9030"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35758E1" w14:textId="60A8C0C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38F9889B"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57FA661E"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3C2C7580"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10A478DC"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10BD3CBB"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46CF9D3D" w14:textId="77777777" w:rsidR="004851B1" w:rsidRDefault="004851B1" w:rsidP="004851B1">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25CFF5B1"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36115A8C"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52CB7F21"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63D8FFC2"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16D8AF76"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11D0109F"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761A5390" w14:textId="5727B480"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w:t>
      </w:r>
      <w:r w:rsidR="00FC0730" w:rsidRPr="00221202">
        <w:rPr>
          <w:bCs/>
          <w:sz w:val="24"/>
          <w:szCs w:val="24"/>
        </w:rPr>
        <w:t>在法律法规和《基金合同》规定的范围内</w:t>
      </w:r>
      <w:r w:rsidR="00FC0730" w:rsidRPr="00221202">
        <w:rPr>
          <w:rFonts w:hint="eastAsia"/>
          <w:bCs/>
          <w:sz w:val="24"/>
          <w:szCs w:val="24"/>
        </w:rPr>
        <w:t>且对</w:t>
      </w:r>
      <w:r w:rsidR="00FC0730" w:rsidRPr="007B62D3">
        <w:rPr>
          <w:rFonts w:hint="eastAsia"/>
          <w:sz w:val="24"/>
          <w:szCs w:val="24"/>
        </w:rPr>
        <w:t>现有基金份额持有人利益</w:t>
      </w:r>
      <w:r w:rsidR="00FC0730" w:rsidRPr="00E34827">
        <w:rPr>
          <w:rFonts w:hint="eastAsia"/>
          <w:bCs/>
          <w:sz w:val="24"/>
          <w:szCs w:val="24"/>
        </w:rPr>
        <w:t>无实质性不利影响</w:t>
      </w:r>
      <w:r w:rsidR="00FC0730" w:rsidRPr="007B62D3">
        <w:rPr>
          <w:rFonts w:hint="eastAsia"/>
          <w:sz w:val="24"/>
          <w:szCs w:val="24"/>
        </w:rPr>
        <w:t>的前提下</w:t>
      </w:r>
      <w:r w:rsidR="00FC0730">
        <w:rPr>
          <w:rFonts w:hint="eastAsia"/>
          <w:sz w:val="24"/>
          <w:szCs w:val="24"/>
        </w:rPr>
        <w:t>，</w:t>
      </w:r>
      <w:r>
        <w:rPr>
          <w:rFonts w:hint="eastAsia"/>
          <w:bCs/>
          <w:sz w:val="24"/>
          <w:szCs w:val="24"/>
        </w:rPr>
        <w:t>以下情况可由基金管理人和基金托管人协商后修改，不需召开基金份额持有人大会：</w:t>
      </w:r>
    </w:p>
    <w:p w14:paraId="59B22C97" w14:textId="77777777" w:rsidR="00FC0730" w:rsidRPr="00E039EA" w:rsidRDefault="00FC0730" w:rsidP="00FC0730">
      <w:pPr>
        <w:spacing w:line="360" w:lineRule="auto"/>
        <w:ind w:firstLineChars="200" w:firstLine="480"/>
        <w:rPr>
          <w:bCs/>
          <w:sz w:val="24"/>
          <w:szCs w:val="24"/>
        </w:rPr>
      </w:pPr>
      <w:r w:rsidRPr="00E34827">
        <w:rPr>
          <w:bCs/>
          <w:sz w:val="24"/>
          <w:szCs w:val="24"/>
        </w:rPr>
        <w:t>（</w:t>
      </w:r>
      <w:r w:rsidRPr="004756DA">
        <w:rPr>
          <w:bCs/>
          <w:sz w:val="24"/>
          <w:szCs w:val="24"/>
        </w:rPr>
        <w:t>1</w:t>
      </w:r>
      <w:r w:rsidRPr="004756DA">
        <w:rPr>
          <w:bCs/>
          <w:sz w:val="24"/>
          <w:szCs w:val="24"/>
        </w:rPr>
        <w:t>）调低</w:t>
      </w:r>
      <w:r>
        <w:rPr>
          <w:rFonts w:hint="eastAsia"/>
          <w:bCs/>
          <w:sz w:val="24"/>
          <w:szCs w:val="24"/>
        </w:rPr>
        <w:t>销售服务费</w:t>
      </w:r>
      <w:r w:rsidRPr="002C205F">
        <w:rPr>
          <w:rFonts w:hint="eastAsia"/>
          <w:bCs/>
          <w:sz w:val="24"/>
          <w:szCs w:val="24"/>
        </w:rPr>
        <w:t>费率</w:t>
      </w:r>
      <w:r w:rsidRPr="00E039EA">
        <w:rPr>
          <w:bCs/>
          <w:sz w:val="24"/>
          <w:szCs w:val="24"/>
        </w:rPr>
        <w:t>；</w:t>
      </w:r>
    </w:p>
    <w:p w14:paraId="236582D6" w14:textId="77777777" w:rsidR="00FC0730" w:rsidRPr="003C5E4D" w:rsidRDefault="00FC0730" w:rsidP="00FC0730">
      <w:pPr>
        <w:spacing w:line="360" w:lineRule="auto"/>
        <w:ind w:firstLineChars="200" w:firstLine="480"/>
        <w:rPr>
          <w:bCs/>
          <w:sz w:val="24"/>
          <w:szCs w:val="24"/>
        </w:rPr>
      </w:pPr>
      <w:r w:rsidRPr="00794D51">
        <w:rPr>
          <w:bCs/>
          <w:sz w:val="24"/>
          <w:szCs w:val="24"/>
        </w:rPr>
        <w:t>（</w:t>
      </w:r>
      <w:r w:rsidRPr="00D64766">
        <w:rPr>
          <w:bCs/>
          <w:sz w:val="24"/>
          <w:szCs w:val="24"/>
        </w:rPr>
        <w:t>2</w:t>
      </w:r>
      <w:r w:rsidRPr="00F10FE0">
        <w:rPr>
          <w:bCs/>
          <w:sz w:val="24"/>
          <w:szCs w:val="24"/>
        </w:rPr>
        <w:t>）法律法规要求增加的基金费用的收取；</w:t>
      </w:r>
    </w:p>
    <w:p w14:paraId="08590764" w14:textId="77777777" w:rsidR="00FC0730" w:rsidRDefault="00FC0730" w:rsidP="00FC0730">
      <w:pPr>
        <w:spacing w:line="360" w:lineRule="auto"/>
        <w:ind w:firstLineChars="200" w:firstLine="480"/>
        <w:rPr>
          <w:sz w:val="24"/>
          <w:szCs w:val="24"/>
        </w:rPr>
      </w:pPr>
      <w:r w:rsidRPr="00F0164A">
        <w:rPr>
          <w:bCs/>
          <w:sz w:val="24"/>
          <w:szCs w:val="24"/>
        </w:rPr>
        <w:t>（</w:t>
      </w:r>
      <w:r w:rsidRPr="00034628">
        <w:rPr>
          <w:bCs/>
          <w:sz w:val="24"/>
          <w:szCs w:val="24"/>
        </w:rPr>
        <w:t>3</w:t>
      </w:r>
      <w:r w:rsidRPr="00221202">
        <w:rPr>
          <w:bCs/>
          <w:sz w:val="24"/>
          <w:szCs w:val="24"/>
        </w:rPr>
        <w:t>）</w:t>
      </w:r>
      <w:r w:rsidRPr="00E34827">
        <w:rPr>
          <w:bCs/>
          <w:sz w:val="24"/>
          <w:szCs w:val="24"/>
        </w:rPr>
        <w:t>调整本基金的申购费率、调低赎回费率</w:t>
      </w:r>
      <w:r w:rsidRPr="004756DA">
        <w:rPr>
          <w:rFonts w:hint="eastAsia"/>
          <w:bCs/>
          <w:sz w:val="24"/>
          <w:szCs w:val="24"/>
        </w:rPr>
        <w:t>或</w:t>
      </w:r>
      <w:r w:rsidRPr="007B62D3">
        <w:rPr>
          <w:rFonts w:hint="eastAsia"/>
          <w:sz w:val="24"/>
          <w:szCs w:val="24"/>
        </w:rPr>
        <w:t>变更收费方式</w:t>
      </w:r>
      <w:r>
        <w:rPr>
          <w:rFonts w:hint="eastAsia"/>
          <w:sz w:val="24"/>
          <w:szCs w:val="24"/>
        </w:rPr>
        <w:t>、</w:t>
      </w:r>
      <w:r w:rsidRPr="007B62D3">
        <w:rPr>
          <w:sz w:val="24"/>
          <w:szCs w:val="24"/>
        </w:rPr>
        <w:t>；</w:t>
      </w:r>
    </w:p>
    <w:p w14:paraId="5A7D2AEB" w14:textId="77777777" w:rsidR="00FC0730" w:rsidRDefault="00FC0730" w:rsidP="00FC0730">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w:t>
      </w:r>
      <w:r w:rsidRPr="001F3EF3">
        <w:rPr>
          <w:rFonts w:hint="eastAsia"/>
          <w:sz w:val="24"/>
          <w:szCs w:val="24"/>
        </w:rPr>
        <w:t>增加、减少或调整基金份额类别设置、对基金份额分类办法及规则进</w:t>
      </w:r>
      <w:r w:rsidRPr="001F3EF3">
        <w:rPr>
          <w:rFonts w:hint="eastAsia"/>
          <w:sz w:val="24"/>
          <w:szCs w:val="24"/>
        </w:rPr>
        <w:lastRenderedPageBreak/>
        <w:t>行调整</w:t>
      </w:r>
      <w:r>
        <w:rPr>
          <w:rFonts w:hint="eastAsia"/>
          <w:sz w:val="24"/>
          <w:szCs w:val="24"/>
        </w:rPr>
        <w:t>；</w:t>
      </w:r>
    </w:p>
    <w:p w14:paraId="0EE45DEE" w14:textId="77777777" w:rsidR="00FC0730" w:rsidRPr="007B62D3" w:rsidRDefault="00FC0730" w:rsidP="00FC0730">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14:paraId="69F41DCB" w14:textId="77777777"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6</w:t>
      </w:r>
      <w:r w:rsidRPr="007B62D3">
        <w:rPr>
          <w:bCs/>
          <w:sz w:val="24"/>
          <w:szCs w:val="24"/>
        </w:rPr>
        <w:t>）</w:t>
      </w:r>
      <w:proofErr w:type="gramStart"/>
      <w:r w:rsidRPr="007B62D3">
        <w:rPr>
          <w:bCs/>
          <w:sz w:val="24"/>
          <w:szCs w:val="24"/>
        </w:rPr>
        <w:t>因相应</w:t>
      </w:r>
      <w:proofErr w:type="gramEnd"/>
      <w:r w:rsidRPr="007B62D3">
        <w:rPr>
          <w:bCs/>
          <w:sz w:val="24"/>
          <w:szCs w:val="24"/>
        </w:rPr>
        <w:t>的法律法规发生变动而应当对《基金合同》进行修改；</w:t>
      </w:r>
    </w:p>
    <w:p w14:paraId="5527E6A3" w14:textId="77777777"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7</w:t>
      </w:r>
      <w:r w:rsidRPr="007B62D3">
        <w:rPr>
          <w:bCs/>
          <w:sz w:val="24"/>
          <w:szCs w:val="24"/>
        </w:rPr>
        <w:t>）对《基金合同》的修改对基金份额持有人利益无实质性不利影响或修改不涉及《基金合同》当事人权利义务关系发生</w:t>
      </w:r>
      <w:r w:rsidRPr="007B62D3">
        <w:rPr>
          <w:rFonts w:hint="eastAsia"/>
          <w:bCs/>
          <w:sz w:val="24"/>
          <w:szCs w:val="24"/>
        </w:rPr>
        <w:t>重大</w:t>
      </w:r>
      <w:r w:rsidRPr="007B62D3">
        <w:rPr>
          <w:bCs/>
          <w:sz w:val="24"/>
          <w:szCs w:val="24"/>
        </w:rPr>
        <w:t>变化；</w:t>
      </w:r>
    </w:p>
    <w:p w14:paraId="76C7D8A6" w14:textId="77777777"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8</w:t>
      </w:r>
      <w:r w:rsidRPr="007B62D3">
        <w:rPr>
          <w:bCs/>
          <w:sz w:val="24"/>
          <w:szCs w:val="24"/>
        </w:rPr>
        <w:t>）按照法律法规和《基金合同》规定不需召开基金份额持有人大会的其他情形。</w:t>
      </w:r>
    </w:p>
    <w:p w14:paraId="7F8C2973" w14:textId="77777777" w:rsidR="004851B1" w:rsidRDefault="004851B1" w:rsidP="004851B1">
      <w:pPr>
        <w:spacing w:line="360" w:lineRule="auto"/>
        <w:ind w:firstLineChars="200" w:firstLine="480"/>
        <w:rPr>
          <w:bCs/>
          <w:sz w:val="24"/>
          <w:szCs w:val="24"/>
        </w:rPr>
      </w:pPr>
      <w:r>
        <w:rPr>
          <w:rFonts w:hint="eastAsia"/>
          <w:bCs/>
          <w:sz w:val="24"/>
          <w:szCs w:val="24"/>
        </w:rPr>
        <w:t>（二）会议召集人及召集方式</w:t>
      </w:r>
    </w:p>
    <w:p w14:paraId="3F1F20C1"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28386F3F"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18108347" w14:textId="77777777" w:rsidR="004851B1" w:rsidRDefault="004851B1" w:rsidP="004851B1">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4C8907E5" w14:textId="77777777" w:rsidR="004851B1" w:rsidRDefault="004851B1" w:rsidP="004851B1">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4000B282" w14:textId="77777777" w:rsidR="004851B1" w:rsidRDefault="004851B1" w:rsidP="004851B1">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lastRenderedPageBreak/>
        <w:t>30</w:t>
      </w:r>
      <w:r>
        <w:rPr>
          <w:rFonts w:hint="eastAsia"/>
          <w:bCs/>
          <w:sz w:val="24"/>
          <w:szCs w:val="24"/>
        </w:rPr>
        <w:t>日报中国证监会备案。基金份额持有人依法自行召集基金份额持有人大会的，基金管理人、基金托管人应当配合，不得阻碍、干扰；</w:t>
      </w:r>
    </w:p>
    <w:p w14:paraId="75CD08A7" w14:textId="77777777" w:rsidR="004851B1" w:rsidRDefault="004851B1" w:rsidP="004851B1">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55D1F04B" w14:textId="77777777" w:rsidR="004851B1" w:rsidRDefault="004851B1" w:rsidP="004851B1">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71FC5060"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77A458A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76E8E5B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w:t>
      </w:r>
      <w:proofErr w:type="gramStart"/>
      <w:r>
        <w:rPr>
          <w:rFonts w:hint="eastAsia"/>
          <w:bCs/>
          <w:sz w:val="24"/>
          <w:szCs w:val="24"/>
        </w:rPr>
        <w:t>拟审议</w:t>
      </w:r>
      <w:proofErr w:type="gramEnd"/>
      <w:r>
        <w:rPr>
          <w:rFonts w:hint="eastAsia"/>
          <w:bCs/>
          <w:sz w:val="24"/>
          <w:szCs w:val="24"/>
        </w:rPr>
        <w:t>的事项、议事程序和表决方式；</w:t>
      </w:r>
    </w:p>
    <w:p w14:paraId="5FC267F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401C372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157C3EF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5A87556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14E33C1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6C83F2C6"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D058247" w14:textId="77777777" w:rsidR="004851B1" w:rsidRDefault="004851B1" w:rsidP="004851B1">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hint="eastAsia"/>
          <w:bCs/>
          <w:sz w:val="24"/>
          <w:szCs w:val="24"/>
        </w:rPr>
        <w:t>拒不派</w:t>
      </w:r>
      <w:proofErr w:type="gramEnd"/>
      <w:r>
        <w:rPr>
          <w:rFonts w:hint="eastAsia"/>
          <w:bCs/>
          <w:sz w:val="24"/>
          <w:szCs w:val="24"/>
        </w:rPr>
        <w:t>代表对表决意见的计票进行监督的，不影响表决意见的计票效力。</w:t>
      </w:r>
    </w:p>
    <w:p w14:paraId="7763AA71" w14:textId="77777777" w:rsidR="004851B1" w:rsidRDefault="004851B1" w:rsidP="004851B1">
      <w:pPr>
        <w:spacing w:line="360" w:lineRule="auto"/>
        <w:ind w:firstLineChars="200" w:firstLine="480"/>
        <w:rPr>
          <w:bCs/>
          <w:sz w:val="24"/>
          <w:szCs w:val="24"/>
        </w:rPr>
      </w:pPr>
      <w:r>
        <w:rPr>
          <w:rFonts w:hint="eastAsia"/>
          <w:bCs/>
          <w:sz w:val="24"/>
          <w:szCs w:val="24"/>
        </w:rPr>
        <w:t>（四）基金份额持有人出席会议的方式</w:t>
      </w:r>
    </w:p>
    <w:p w14:paraId="458EAA49"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0D278877"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w:t>
      </w:r>
      <w:r>
        <w:rPr>
          <w:rFonts w:hint="eastAsia"/>
          <w:bCs/>
          <w:sz w:val="24"/>
          <w:szCs w:val="24"/>
        </w:rPr>
        <w:lastRenderedPageBreak/>
        <w:t>有人大会，基金管理人或基金托管人不派代表列席的，不影响表决效力。现场开会同时符合以下条件时，可以进行基金份额持有人大会议程：</w:t>
      </w:r>
    </w:p>
    <w:p w14:paraId="40AAFDD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AD82AC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1EE8EDA"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proofErr w:type="gramStart"/>
      <w:r>
        <w:rPr>
          <w:rFonts w:hint="eastAsia"/>
          <w:bCs/>
          <w:sz w:val="24"/>
        </w:rPr>
        <w:t>或大会</w:t>
      </w:r>
      <w:proofErr w:type="gramEnd"/>
      <w:r>
        <w:rPr>
          <w:rFonts w:hint="eastAsia"/>
          <w:bCs/>
          <w:sz w:val="24"/>
        </w:rPr>
        <w:t>公告载明的其他方式</w:t>
      </w:r>
      <w:r>
        <w:rPr>
          <w:rFonts w:hint="eastAsia"/>
          <w:bCs/>
          <w:sz w:val="24"/>
          <w:szCs w:val="24"/>
        </w:rPr>
        <w:t>在表决截至日以前送达至召集人指定的地址。通讯开会应以书面方式</w:t>
      </w:r>
      <w:proofErr w:type="gramStart"/>
      <w:r>
        <w:rPr>
          <w:rFonts w:hint="eastAsia"/>
          <w:bCs/>
          <w:sz w:val="24"/>
        </w:rPr>
        <w:t>或大会</w:t>
      </w:r>
      <w:proofErr w:type="gramEnd"/>
      <w:r>
        <w:rPr>
          <w:rFonts w:hint="eastAsia"/>
          <w:bCs/>
          <w:sz w:val="24"/>
        </w:rPr>
        <w:t>公告载明的其他方式</w:t>
      </w:r>
      <w:r>
        <w:rPr>
          <w:rFonts w:hint="eastAsia"/>
          <w:bCs/>
          <w:sz w:val="24"/>
          <w:szCs w:val="24"/>
        </w:rPr>
        <w:t>进行表决。</w:t>
      </w:r>
    </w:p>
    <w:p w14:paraId="47EB2A9F" w14:textId="77777777" w:rsidR="004851B1" w:rsidRDefault="004851B1" w:rsidP="004851B1">
      <w:pPr>
        <w:spacing w:line="360" w:lineRule="auto"/>
        <w:ind w:firstLineChars="200" w:firstLine="480"/>
        <w:rPr>
          <w:bCs/>
          <w:sz w:val="24"/>
          <w:szCs w:val="24"/>
        </w:rPr>
      </w:pPr>
      <w:r>
        <w:rPr>
          <w:rFonts w:hint="eastAsia"/>
          <w:bCs/>
          <w:sz w:val="24"/>
          <w:szCs w:val="24"/>
        </w:rPr>
        <w:t>在同时符合以下条件时，通讯开会的方式视为有效：</w:t>
      </w:r>
    </w:p>
    <w:p w14:paraId="23CEDF0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524F753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4D4FF4F3" w14:textId="77777777" w:rsidR="004851B1" w:rsidRDefault="004851B1" w:rsidP="004851B1">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w:t>
      </w:r>
      <w:r>
        <w:rPr>
          <w:rFonts w:hint="eastAsia"/>
          <w:bCs/>
          <w:sz w:val="24"/>
          <w:szCs w:val="24"/>
        </w:rPr>
        <w:lastRenderedPageBreak/>
        <w:t>新召集基金份额持有人大会。重新召集的基金份额持有人大会应当有代表三分之一（含三分之一）以上基金份额的持有人直接出具表决意见或授权他人代表出具表决意见；</w:t>
      </w:r>
    </w:p>
    <w:p w14:paraId="0F74FCC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612F4E1" w14:textId="77777777" w:rsidR="004851B1" w:rsidRDefault="004851B1" w:rsidP="004851B1">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70491C40" w14:textId="77777777" w:rsidR="004851B1" w:rsidRDefault="004851B1" w:rsidP="004851B1">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3FCDAC26" w14:textId="77777777" w:rsidR="004851B1" w:rsidRDefault="004851B1" w:rsidP="004851B1">
      <w:pPr>
        <w:spacing w:line="360" w:lineRule="auto"/>
        <w:ind w:firstLineChars="200" w:firstLine="480"/>
        <w:rPr>
          <w:bCs/>
          <w:sz w:val="24"/>
          <w:szCs w:val="24"/>
        </w:rPr>
      </w:pPr>
      <w:r>
        <w:rPr>
          <w:rFonts w:hint="eastAsia"/>
          <w:bCs/>
          <w:sz w:val="24"/>
          <w:szCs w:val="24"/>
        </w:rPr>
        <w:t>（五）议事内容与程序</w:t>
      </w:r>
    </w:p>
    <w:p w14:paraId="50521308"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77B102F4" w14:textId="77777777" w:rsidR="004851B1" w:rsidRDefault="004851B1" w:rsidP="004851B1">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5CCB3DCE"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7C0EE8B7"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6302AF5C"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、议事程序</w:t>
      </w:r>
    </w:p>
    <w:p w14:paraId="790E586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36633F0A" w14:textId="77777777" w:rsidR="004851B1" w:rsidRDefault="004851B1" w:rsidP="004851B1">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Pr>
          <w:rFonts w:hint="eastAsia"/>
          <w:bCs/>
          <w:sz w:val="24"/>
          <w:szCs w:val="24"/>
        </w:rPr>
        <w:lastRenderedPageBreak/>
        <w:t>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hint="eastAsia"/>
          <w:bCs/>
          <w:sz w:val="24"/>
          <w:szCs w:val="24"/>
        </w:rPr>
        <w:t>作出</w:t>
      </w:r>
      <w:proofErr w:type="gramEnd"/>
      <w:r>
        <w:rPr>
          <w:rFonts w:hint="eastAsia"/>
          <w:bCs/>
          <w:sz w:val="24"/>
          <w:szCs w:val="24"/>
        </w:rPr>
        <w:t>的决议的效力。</w:t>
      </w:r>
    </w:p>
    <w:p w14:paraId="18763CC6" w14:textId="77777777" w:rsidR="004851B1" w:rsidRDefault="004851B1" w:rsidP="004851B1">
      <w:pPr>
        <w:spacing w:line="360" w:lineRule="auto"/>
        <w:ind w:firstLineChars="200" w:firstLine="480"/>
        <w:rPr>
          <w:bCs/>
          <w:sz w:val="24"/>
          <w:szCs w:val="24"/>
        </w:rPr>
      </w:pPr>
      <w:r>
        <w:rPr>
          <w:rFonts w:hint="eastAsia"/>
          <w:bCs/>
          <w:sz w:val="24"/>
          <w:szCs w:val="24"/>
        </w:rPr>
        <w:t>会议召集人应当制作出席会议人员的签名册。签名</w:t>
      </w:r>
      <w:proofErr w:type="gramStart"/>
      <w:r>
        <w:rPr>
          <w:rFonts w:hint="eastAsia"/>
          <w:bCs/>
          <w:sz w:val="24"/>
          <w:szCs w:val="24"/>
        </w:rPr>
        <w:t>册</w:t>
      </w:r>
      <w:proofErr w:type="gramEnd"/>
      <w:r>
        <w:rPr>
          <w:rFonts w:hint="eastAsia"/>
          <w:bCs/>
          <w:sz w:val="24"/>
          <w:szCs w:val="24"/>
        </w:rPr>
        <w:t>载明参加会议人员姓名（或单位名称）、身份证明文件号码、持有或代表有表决权的基金份额、委托人姓名（或单位名称）和联系方式等事项。</w:t>
      </w:r>
    </w:p>
    <w:p w14:paraId="0B063F1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09B00472" w14:textId="77777777" w:rsidR="004851B1" w:rsidRDefault="004851B1" w:rsidP="004851B1">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40A732C6" w14:textId="77777777" w:rsidR="004851B1" w:rsidRDefault="004851B1" w:rsidP="004851B1">
      <w:pPr>
        <w:spacing w:line="360" w:lineRule="auto"/>
        <w:ind w:firstLineChars="200" w:firstLine="480"/>
        <w:rPr>
          <w:bCs/>
          <w:sz w:val="24"/>
          <w:szCs w:val="24"/>
        </w:rPr>
      </w:pPr>
      <w:r>
        <w:rPr>
          <w:rFonts w:hint="eastAsia"/>
          <w:bCs/>
          <w:sz w:val="24"/>
          <w:szCs w:val="24"/>
        </w:rPr>
        <w:t>（六）表决</w:t>
      </w:r>
    </w:p>
    <w:p w14:paraId="6953B9F5" w14:textId="77777777" w:rsidR="004851B1" w:rsidRDefault="004851B1" w:rsidP="004851B1">
      <w:pPr>
        <w:spacing w:line="360" w:lineRule="auto"/>
        <w:ind w:firstLineChars="200" w:firstLine="480"/>
        <w:rPr>
          <w:bCs/>
          <w:sz w:val="24"/>
          <w:szCs w:val="24"/>
        </w:rPr>
      </w:pPr>
      <w:r>
        <w:rPr>
          <w:rFonts w:hint="eastAsia"/>
          <w:bCs/>
          <w:sz w:val="24"/>
          <w:szCs w:val="24"/>
        </w:rPr>
        <w:t>基金份额持有人所持每份基金份额有一票表决权。</w:t>
      </w:r>
    </w:p>
    <w:p w14:paraId="4C11D8A6"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基金份额持有人大会决议分为一般决议和特别决议：</w:t>
      </w:r>
    </w:p>
    <w:p w14:paraId="63B140AE"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220B2E07" w14:textId="44F8842F" w:rsidR="004851B1" w:rsidRDefault="004851B1" w:rsidP="004851B1">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21F17BB7" w14:textId="77777777" w:rsidR="004851B1" w:rsidRDefault="004851B1" w:rsidP="004851B1">
      <w:pPr>
        <w:spacing w:line="360" w:lineRule="auto"/>
        <w:ind w:firstLineChars="200" w:firstLine="480"/>
        <w:rPr>
          <w:sz w:val="24"/>
          <w:szCs w:val="24"/>
        </w:rPr>
      </w:pPr>
      <w:r>
        <w:rPr>
          <w:rFonts w:hint="eastAsia"/>
          <w:sz w:val="24"/>
          <w:szCs w:val="24"/>
        </w:rPr>
        <w:t>基金份额持有人大会采取记名方式进行投票表决。</w:t>
      </w:r>
    </w:p>
    <w:p w14:paraId="4823E5A9" w14:textId="77777777" w:rsidR="004851B1" w:rsidRDefault="004851B1" w:rsidP="004851B1">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242E577E"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20DF411C" w14:textId="77777777" w:rsidR="004851B1" w:rsidRDefault="004851B1" w:rsidP="004851B1">
      <w:pPr>
        <w:spacing w:line="360" w:lineRule="auto"/>
        <w:ind w:firstLineChars="200" w:firstLine="480"/>
        <w:rPr>
          <w:bCs/>
          <w:sz w:val="24"/>
          <w:szCs w:val="24"/>
        </w:rPr>
      </w:pPr>
      <w:r>
        <w:rPr>
          <w:rFonts w:hint="eastAsia"/>
          <w:bCs/>
          <w:sz w:val="24"/>
          <w:szCs w:val="24"/>
        </w:rPr>
        <w:t>（七）计票</w:t>
      </w:r>
    </w:p>
    <w:p w14:paraId="2FD19BD3" w14:textId="77777777" w:rsidR="004851B1" w:rsidRDefault="004851B1" w:rsidP="004851B1">
      <w:pPr>
        <w:spacing w:line="360" w:lineRule="auto"/>
        <w:ind w:firstLineChars="200" w:firstLine="480"/>
        <w:rPr>
          <w:bCs/>
          <w:sz w:val="24"/>
          <w:szCs w:val="24"/>
        </w:rPr>
      </w:pPr>
      <w:r>
        <w:rPr>
          <w:bCs/>
          <w:sz w:val="24"/>
          <w:szCs w:val="24"/>
        </w:rPr>
        <w:lastRenderedPageBreak/>
        <w:t>1</w:t>
      </w:r>
      <w:r>
        <w:rPr>
          <w:rFonts w:hint="eastAsia"/>
          <w:bCs/>
          <w:sz w:val="24"/>
          <w:szCs w:val="24"/>
        </w:rPr>
        <w:t>、现场开会</w:t>
      </w:r>
    </w:p>
    <w:p w14:paraId="1753C08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hint="eastAsia"/>
          <w:bCs/>
          <w:sz w:val="24"/>
          <w:szCs w:val="24"/>
        </w:rPr>
        <w:t>或大会</w:t>
      </w:r>
      <w:proofErr w:type="gramEnd"/>
      <w:r>
        <w:rPr>
          <w:rFonts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30DAA7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3E51BCF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w:t>
      </w:r>
      <w:proofErr w:type="gramStart"/>
      <w:r>
        <w:rPr>
          <w:rFonts w:hint="eastAsia"/>
          <w:bCs/>
          <w:sz w:val="24"/>
          <w:szCs w:val="24"/>
        </w:rPr>
        <w:t>数要求</w:t>
      </w:r>
      <w:proofErr w:type="gramEnd"/>
      <w:r>
        <w:rPr>
          <w:rFonts w:hint="eastAsia"/>
          <w:bCs/>
          <w:sz w:val="24"/>
          <w:szCs w:val="24"/>
        </w:rPr>
        <w:t>进行重新清点。监票人应当进行重新清点，重新清点以一次为限。重新清点后，大会主持人应当当场公布重新清点结果。</w:t>
      </w:r>
    </w:p>
    <w:p w14:paraId="60CB6E3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774FB840"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、通讯开会</w:t>
      </w:r>
    </w:p>
    <w:p w14:paraId="485C56A7" w14:textId="77777777" w:rsidR="004851B1" w:rsidRDefault="004851B1" w:rsidP="004851B1">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hint="eastAsia"/>
          <w:bCs/>
          <w:sz w:val="24"/>
          <w:szCs w:val="24"/>
        </w:rPr>
        <w:t>人拒派</w:t>
      </w:r>
      <w:proofErr w:type="gramEnd"/>
      <w:r>
        <w:rPr>
          <w:rFonts w:hint="eastAsia"/>
          <w:bCs/>
          <w:sz w:val="24"/>
          <w:szCs w:val="24"/>
        </w:rPr>
        <w:t>代表对表决意见的计票进行监督的，不影响计票和表决结果。</w:t>
      </w:r>
    </w:p>
    <w:p w14:paraId="1975119F" w14:textId="77777777" w:rsidR="004851B1" w:rsidRDefault="004851B1" w:rsidP="004851B1">
      <w:pPr>
        <w:spacing w:line="360" w:lineRule="auto"/>
        <w:ind w:firstLineChars="200" w:firstLine="480"/>
        <w:rPr>
          <w:bCs/>
          <w:sz w:val="24"/>
          <w:szCs w:val="24"/>
        </w:rPr>
      </w:pPr>
      <w:r>
        <w:rPr>
          <w:rFonts w:hint="eastAsia"/>
          <w:bCs/>
          <w:sz w:val="24"/>
          <w:szCs w:val="24"/>
        </w:rPr>
        <w:t>（八）生效与公告</w:t>
      </w:r>
    </w:p>
    <w:p w14:paraId="3B31C925"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7FFE55BF"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5B2C8143"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5567D15D" w14:textId="77777777" w:rsidR="004851B1" w:rsidRDefault="004851B1" w:rsidP="004851B1">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w:t>
      </w:r>
      <w:r>
        <w:rPr>
          <w:rFonts w:hint="eastAsia"/>
          <w:bCs/>
          <w:sz w:val="24"/>
          <w:szCs w:val="24"/>
        </w:rPr>
        <w:lastRenderedPageBreak/>
        <w:t>大会的决议。生效的基金份额持有人大会决议对全体基金份额持有人、基金管理人、基金托管人均有约束力。</w:t>
      </w:r>
    </w:p>
    <w:p w14:paraId="0AD7B774" w14:textId="77777777" w:rsidR="004851B1" w:rsidRDefault="004851B1" w:rsidP="004851B1">
      <w:pPr>
        <w:autoSpaceDE w:val="0"/>
        <w:autoSpaceDN w:val="0"/>
        <w:spacing w:line="360" w:lineRule="auto"/>
        <w:ind w:firstLineChars="200" w:firstLine="480"/>
        <w:textAlignment w:val="bottom"/>
        <w:rPr>
          <w:bCs/>
          <w:sz w:val="24"/>
          <w:szCs w:val="24"/>
        </w:rPr>
      </w:pPr>
      <w:r>
        <w:rPr>
          <w:rFonts w:hint="eastAsia"/>
          <w:bCs/>
          <w:sz w:val="24"/>
          <w:szCs w:val="24"/>
        </w:rPr>
        <w:t>（九）本部</w:t>
      </w:r>
      <w:proofErr w:type="gramStart"/>
      <w:r>
        <w:rPr>
          <w:rFonts w:hint="eastAsia"/>
          <w:bCs/>
          <w:sz w:val="24"/>
          <w:szCs w:val="24"/>
        </w:rPr>
        <w:t>分关于</w:t>
      </w:r>
      <w:proofErr w:type="gramEnd"/>
      <w:r>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856EBBB" w14:textId="35CF1298" w:rsidR="004851B1" w:rsidRDefault="00DA70FE" w:rsidP="004851B1">
      <w:pPr>
        <w:autoSpaceDE w:val="0"/>
        <w:autoSpaceDN w:val="0"/>
        <w:spacing w:line="360" w:lineRule="auto"/>
        <w:ind w:firstLineChars="200" w:firstLine="480"/>
        <w:textAlignment w:val="bottom"/>
        <w:rPr>
          <w:bCs/>
          <w:sz w:val="24"/>
        </w:rPr>
      </w:pPr>
      <w:r>
        <w:rPr>
          <w:rFonts w:hint="eastAsia"/>
          <w:bCs/>
          <w:sz w:val="24"/>
        </w:rPr>
        <w:t>三</w:t>
      </w:r>
      <w:r w:rsidR="004851B1">
        <w:rPr>
          <w:rFonts w:hint="eastAsia"/>
          <w:bCs/>
          <w:sz w:val="24"/>
        </w:rPr>
        <w:t>、基金合同解除和终止的事由、程序以及基金财产清算方式</w:t>
      </w:r>
    </w:p>
    <w:p w14:paraId="799E3D7F"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（一）《基金合同》的变更</w:t>
      </w:r>
    </w:p>
    <w:p w14:paraId="46AA25CD" w14:textId="77777777"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w:t>
      </w:r>
      <w:proofErr w:type="gramStart"/>
      <w:r>
        <w:rPr>
          <w:rFonts w:hint="eastAsia"/>
          <w:bCs/>
          <w:sz w:val="24"/>
        </w:rPr>
        <w:t>开基金</w:t>
      </w:r>
      <w:proofErr w:type="gramEnd"/>
      <w:r>
        <w:rPr>
          <w:rFonts w:hint="eastAsia"/>
          <w:bCs/>
          <w:sz w:val="24"/>
        </w:rPr>
        <w:t>份额持有人大会决议通过。对于可不经基金份额持有人大会决议通过的事项，由基金管理人和基金托管人同意后变更并公告，并报中国证监会备案。</w:t>
      </w:r>
    </w:p>
    <w:p w14:paraId="0878FC46" w14:textId="77777777" w:rsidR="004851B1" w:rsidRDefault="004851B1" w:rsidP="004851B1">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w:t>
      </w:r>
      <w:proofErr w:type="gramStart"/>
      <w:r>
        <w:rPr>
          <w:rFonts w:hint="eastAsia"/>
          <w:bCs/>
          <w:sz w:val="24"/>
        </w:rPr>
        <w:t>自决议</w:t>
      </w:r>
      <w:proofErr w:type="gramEnd"/>
      <w:r>
        <w:rPr>
          <w:rFonts w:hint="eastAsia"/>
          <w:bCs/>
          <w:sz w:val="24"/>
        </w:rPr>
        <w:t>生效后两个工作日内在指定媒介公告。</w:t>
      </w:r>
    </w:p>
    <w:p w14:paraId="2472B1E5"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（二）《基金合同》的终止事由</w:t>
      </w:r>
    </w:p>
    <w:p w14:paraId="5F1F54F6"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500B591A" w14:textId="77777777"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5E661E53" w14:textId="77777777" w:rsidR="004851B1" w:rsidRDefault="004851B1" w:rsidP="004851B1">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0EA634DD" w14:textId="77777777" w:rsidR="004851B1" w:rsidRDefault="004851B1" w:rsidP="004851B1">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1946CC8B" w14:textId="77777777" w:rsidR="004851B1" w:rsidRDefault="004851B1" w:rsidP="004851B1">
      <w:pPr>
        <w:autoSpaceDE w:val="0"/>
        <w:autoSpaceDN w:val="0"/>
        <w:spacing w:line="360" w:lineRule="auto"/>
        <w:ind w:firstLineChars="200" w:firstLine="480"/>
        <w:textAlignment w:val="bottom"/>
        <w:rPr>
          <w:bCs/>
          <w:sz w:val="24"/>
        </w:rPr>
      </w:pPr>
      <w:r>
        <w:rPr>
          <w:bCs/>
          <w:sz w:val="24"/>
        </w:rPr>
        <w:t>4</w:t>
      </w:r>
      <w:r>
        <w:rPr>
          <w:rFonts w:hint="eastAsia"/>
          <w:bCs/>
          <w:sz w:val="24"/>
        </w:rPr>
        <w:t>、相关法律法规和中国证监会规定的其他情况。</w:t>
      </w:r>
    </w:p>
    <w:p w14:paraId="4C21A432"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（三）基金财产的清算</w:t>
      </w:r>
    </w:p>
    <w:p w14:paraId="41A4F8BE" w14:textId="6AD654CB"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w:t>
      </w:r>
      <w:r w:rsidR="00FC0730" w:rsidRPr="00322DB5">
        <w:rPr>
          <w:rFonts w:hint="eastAsia"/>
          <w:bCs/>
          <w:sz w:val="24"/>
        </w:rPr>
        <w:t>或临时基金管理人</w:t>
      </w:r>
      <w:r>
        <w:rPr>
          <w:rFonts w:hint="eastAsia"/>
          <w:bCs/>
          <w:sz w:val="24"/>
        </w:rPr>
        <w:t>组织基金财产清算小组并在中国证监会的监督下进行基金清算。</w:t>
      </w:r>
    </w:p>
    <w:p w14:paraId="70E75E0C" w14:textId="1896C37D" w:rsidR="004851B1" w:rsidRDefault="004851B1" w:rsidP="004851B1">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w:t>
      </w:r>
      <w:r w:rsidR="00FC0730" w:rsidRPr="00322DB5">
        <w:rPr>
          <w:rFonts w:hint="eastAsia"/>
          <w:bCs/>
          <w:sz w:val="24"/>
        </w:rPr>
        <w:t>或临时基金管理人</w:t>
      </w:r>
      <w:r>
        <w:rPr>
          <w:rFonts w:hint="eastAsia"/>
          <w:bCs/>
          <w:sz w:val="24"/>
        </w:rPr>
        <w:t>、基金托管人、具有从事证券相关业务资格的注册会计师、律师以及中国证监会指定的人员组成。基金财产清算小组可以聘用必要的工作人员。</w:t>
      </w:r>
    </w:p>
    <w:p w14:paraId="770FE812" w14:textId="77777777" w:rsidR="004851B1" w:rsidRDefault="004851B1" w:rsidP="004851B1">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w:t>
      </w:r>
      <w:r>
        <w:rPr>
          <w:rFonts w:hint="eastAsia"/>
          <w:bCs/>
          <w:sz w:val="24"/>
        </w:rPr>
        <w:lastRenderedPageBreak/>
        <w:t>估价、变现和分配。基金财产清算小组可以依法进行必要的民事活动。</w:t>
      </w:r>
    </w:p>
    <w:p w14:paraId="3846E22A" w14:textId="77777777" w:rsidR="004851B1" w:rsidRDefault="004851B1" w:rsidP="004851B1">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125F4731"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6C3AE5C9"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2A8E38B2"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2D21D510"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05F79CD6"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）聘请会计师事务所对清算报告进行外部审计，聘请律师事务所对清算报告出具法律意见书；</w:t>
      </w:r>
    </w:p>
    <w:p w14:paraId="07485EF0"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7E6EE291"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7EF6DC84" w14:textId="77777777" w:rsidR="004851B1" w:rsidRDefault="004851B1" w:rsidP="004851B1">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5F76C04B" w14:textId="640922D0" w:rsidR="004851B1" w:rsidRDefault="00664713" w:rsidP="004851B1">
      <w:pPr>
        <w:autoSpaceDE w:val="0"/>
        <w:autoSpaceDN w:val="0"/>
        <w:spacing w:line="360" w:lineRule="auto"/>
        <w:ind w:firstLineChars="200" w:firstLine="480"/>
        <w:textAlignment w:val="bottom"/>
        <w:rPr>
          <w:bCs/>
          <w:sz w:val="24"/>
        </w:rPr>
      </w:pPr>
      <w:r>
        <w:rPr>
          <w:rFonts w:hint="eastAsia"/>
          <w:bCs/>
          <w:sz w:val="24"/>
        </w:rPr>
        <w:t>四</w:t>
      </w:r>
      <w:r w:rsidR="004851B1">
        <w:rPr>
          <w:rFonts w:hint="eastAsia"/>
          <w:bCs/>
          <w:sz w:val="24"/>
        </w:rPr>
        <w:t>、争议解决方式</w:t>
      </w:r>
    </w:p>
    <w:p w14:paraId="69BBDF53"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67736A70"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51C72B1F" w14:textId="3ECA6216" w:rsidR="004851B1" w:rsidRDefault="004851B1" w:rsidP="004851B1">
      <w:pPr>
        <w:autoSpaceDE w:val="0"/>
        <w:autoSpaceDN w:val="0"/>
        <w:spacing w:line="360" w:lineRule="auto"/>
        <w:ind w:firstLineChars="200" w:firstLine="480"/>
        <w:textAlignment w:val="bottom"/>
        <w:rPr>
          <w:bCs/>
          <w:sz w:val="24"/>
        </w:rPr>
      </w:pPr>
      <w:r>
        <w:rPr>
          <w:rFonts w:hint="eastAsia"/>
          <w:bCs/>
          <w:sz w:val="24"/>
        </w:rPr>
        <w:t>《基金合同》受中国法律</w:t>
      </w:r>
      <w:r w:rsidR="0084126E" w:rsidRPr="0084126E">
        <w:rPr>
          <w:rFonts w:hint="eastAsia"/>
          <w:bCs/>
          <w:sz w:val="24"/>
        </w:rPr>
        <w:t>（不含港澳台立法）</w:t>
      </w:r>
      <w:r>
        <w:rPr>
          <w:rFonts w:hint="eastAsia"/>
          <w:bCs/>
          <w:sz w:val="24"/>
        </w:rPr>
        <w:t>管辖。</w:t>
      </w:r>
    </w:p>
    <w:p w14:paraId="60CE1555" w14:textId="4D897E59" w:rsidR="004851B1" w:rsidRDefault="00664713" w:rsidP="004851B1">
      <w:pPr>
        <w:autoSpaceDE w:val="0"/>
        <w:autoSpaceDN w:val="0"/>
        <w:spacing w:line="360" w:lineRule="auto"/>
        <w:ind w:firstLineChars="200" w:firstLine="480"/>
        <w:textAlignment w:val="bottom"/>
        <w:rPr>
          <w:bCs/>
          <w:sz w:val="24"/>
        </w:rPr>
      </w:pPr>
      <w:r>
        <w:rPr>
          <w:rFonts w:hint="eastAsia"/>
          <w:bCs/>
          <w:sz w:val="24"/>
        </w:rPr>
        <w:t>五</w:t>
      </w:r>
      <w:r w:rsidR="004851B1">
        <w:rPr>
          <w:rFonts w:hint="eastAsia"/>
          <w:bCs/>
          <w:sz w:val="24"/>
        </w:rPr>
        <w:t>、基金合同存放地和投资人取得基金合同的方式</w:t>
      </w:r>
    </w:p>
    <w:p w14:paraId="5D154C3F"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14:paraId="30E8366E" w14:textId="77777777" w:rsidR="005F62D9" w:rsidRPr="0061077D"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eastAsia="x-none"/>
        </w:rPr>
        <w:sectPr w:rsidR="005F62D9" w:rsidRPr="0061077D" w:rsidSect="003E795F">
          <w:footerReference w:type="default" r:id="rId28"/>
          <w:pgSz w:w="11906" w:h="16838"/>
          <w:pgMar w:top="1440" w:right="1800" w:bottom="1440" w:left="1800" w:header="851" w:footer="992" w:gutter="0"/>
          <w:pgNumType w:chapStyle="1"/>
          <w:cols w:space="720"/>
          <w:docGrid w:type="lines" w:linePitch="312"/>
        </w:sectPr>
      </w:pPr>
      <w:bookmarkStart w:id="374" w:name="_Toc416264554"/>
      <w:bookmarkStart w:id="375" w:name="_Toc263092327"/>
      <w:bookmarkStart w:id="376" w:name="_Toc214873614"/>
      <w:bookmarkStart w:id="377" w:name="_Toc8710"/>
      <w:bookmarkStart w:id="378" w:name="_Toc139991750"/>
      <w:bookmarkStart w:id="379" w:name="_Toc352229766"/>
      <w:bookmarkStart w:id="380" w:name="_Toc27058"/>
      <w:bookmarkStart w:id="381" w:name="_Toc12191"/>
      <w:bookmarkStart w:id="382" w:name="_Toc23166"/>
      <w:bookmarkStart w:id="383" w:name="_Toc30645"/>
      <w:bookmarkStart w:id="384" w:name="_Toc7367"/>
      <w:bookmarkStart w:id="385" w:name="_Toc13398"/>
      <w:bookmarkStart w:id="386" w:name="_Toc9708"/>
      <w:bookmarkStart w:id="387" w:name="_Toc23022"/>
      <w:bookmarkStart w:id="388" w:name="_Toc141703901"/>
      <w:bookmarkStart w:id="389" w:name="_Toc21240"/>
      <w:bookmarkStart w:id="390" w:name="_Toc28549"/>
      <w:bookmarkStart w:id="391" w:name="_Toc123051466"/>
      <w:bookmarkStart w:id="392" w:name="_Toc123112248"/>
      <w:bookmarkStart w:id="393" w:name="_Toc123102467"/>
      <w:bookmarkStart w:id="394" w:name="_Toc98560365"/>
      <w:bookmarkStart w:id="395" w:name="_Toc79392641"/>
      <w:bookmarkStart w:id="396" w:name="_Toc48649720"/>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577CD65A" w14:textId="77777777" w:rsidR="001745C9" w:rsidRPr="00C71655" w:rsidRDefault="001745C9" w:rsidP="00C71655">
      <w:pPr>
        <w:pStyle w:val="1"/>
        <w:jc w:val="center"/>
        <w:rPr>
          <w:sz w:val="30"/>
          <w:szCs w:val="30"/>
        </w:rPr>
      </w:pPr>
      <w:bookmarkStart w:id="397" w:name="_Toc520874745"/>
      <w:r w:rsidRPr="00C71655">
        <w:rPr>
          <w:rFonts w:hint="eastAsia"/>
          <w:sz w:val="30"/>
          <w:szCs w:val="30"/>
        </w:rPr>
        <w:lastRenderedPageBreak/>
        <w:t>第十九部分</w:t>
      </w:r>
      <w:r w:rsidRPr="00C71655">
        <w:rPr>
          <w:sz w:val="30"/>
          <w:szCs w:val="30"/>
        </w:rPr>
        <w:t xml:space="preserve">  </w:t>
      </w:r>
      <w:r w:rsidRPr="00C71655">
        <w:rPr>
          <w:rFonts w:hint="eastAsia"/>
          <w:sz w:val="30"/>
          <w:szCs w:val="30"/>
        </w:rPr>
        <w:t>基金托管协议的内容摘要</w:t>
      </w:r>
      <w:bookmarkEnd w:id="374"/>
      <w:bookmarkEnd w:id="375"/>
      <w:bookmarkEnd w:id="376"/>
      <w:bookmarkEnd w:id="397"/>
    </w:p>
    <w:p w14:paraId="6B3823F8" w14:textId="77777777"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14:paraId="306AC32D" w14:textId="55F6131A"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0ACE726A"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2D07F08D"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24A412DD"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办公地址：深圳市福田区深南大道2012号深圳证券交易所广场3501室</w:t>
      </w:r>
    </w:p>
    <w:p w14:paraId="45746042"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邮政编码：518038</w:t>
      </w:r>
    </w:p>
    <w:p w14:paraId="1C9D91C1"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法定代表人：刘志军</w:t>
      </w:r>
    </w:p>
    <w:p w14:paraId="63ED616B"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24BF2A94"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54D12809"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76F9CAEA"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67EA778E"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28F968DD"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0338BDCE"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60943364"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30845CF2"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60EE6CAE"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35CC34F7"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7618B4D4"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2CDE25B3"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法定代表人：李建红</w:t>
      </w:r>
    </w:p>
    <w:p w14:paraId="61590118"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2E8BD0FC"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w:t>
      </w:r>
      <w:proofErr w:type="gramStart"/>
      <w:r>
        <w:rPr>
          <w:rFonts w:ascii="宋体" w:hAnsi="宋体" w:hint="eastAsia"/>
          <w:color w:val="000000"/>
          <w:sz w:val="24"/>
        </w:rPr>
        <w:t>监基金字</w:t>
      </w:r>
      <w:proofErr w:type="gramEnd"/>
      <w:r>
        <w:rPr>
          <w:rFonts w:ascii="宋体" w:hAnsi="宋体" w:hint="eastAsia"/>
          <w:color w:val="000000"/>
          <w:sz w:val="24"/>
        </w:rPr>
        <w:t>[2002]83号</w:t>
      </w:r>
    </w:p>
    <w:p w14:paraId="44DD102A"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6FC1F312"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0CF3DC83" w14:textId="77777777" w:rsidR="00156D91" w:rsidRPr="00156D91" w:rsidRDefault="00796A59" w:rsidP="00156D91">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28A6E71B" w14:textId="025F547A" w:rsidR="001745C9" w:rsidRPr="00D73D18" w:rsidRDefault="001745C9" w:rsidP="00BE059D">
      <w:pPr>
        <w:pStyle w:val="af5"/>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t>基金托管人对基金管理人的业务监督和核查</w:t>
      </w:r>
    </w:p>
    <w:p w14:paraId="580576B4" w14:textId="36BEEB4F"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sidRPr="00796A59">
        <w:rPr>
          <w:rFonts w:asciiTheme="minorEastAsia" w:hAnsiTheme="minorEastAsia" w:cs="Arial" w:hint="eastAsia"/>
          <w:color w:val="000000"/>
          <w:sz w:val="24"/>
          <w:szCs w:val="24"/>
        </w:rPr>
        <w:lastRenderedPageBreak/>
        <w:t>约定基金投资证券选择标准的，基金管理人应</w:t>
      </w:r>
      <w:proofErr w:type="gramStart"/>
      <w:r w:rsidRPr="00796A59">
        <w:rPr>
          <w:rFonts w:asciiTheme="minorEastAsia" w:hAnsiTheme="minorEastAsia" w:cs="Arial" w:hint="eastAsia"/>
          <w:color w:val="000000"/>
          <w:sz w:val="24"/>
          <w:szCs w:val="24"/>
        </w:rPr>
        <w:t>事先或</w:t>
      </w:r>
      <w:proofErr w:type="gramEnd"/>
      <w:r w:rsidRPr="00796A59">
        <w:rPr>
          <w:rFonts w:asciiTheme="minorEastAsia" w:hAnsiTheme="minorEastAsia" w:cs="Arial" w:hint="eastAsia"/>
          <w:color w:val="000000"/>
          <w:sz w:val="24"/>
          <w:szCs w:val="24"/>
        </w:rPr>
        <w:t>定期向基金托管人提供投资品种池，以便基金托管人对基金实际投资是否符合基金合同关于证券选择标准的约定进行监督。</w:t>
      </w:r>
    </w:p>
    <w:p w14:paraId="64A7C95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1、本基金的投资范围为：</w:t>
      </w:r>
    </w:p>
    <w:p w14:paraId="13E48C7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主要投资于中证500指数成份股、备选成份股。为更好地实现投资目标,本基金可少量投资于非成份股(包括中小板、创业板及其他经中国证监会核准上市的股票)、债券(含国债、金融债、企业债、公司债、央行票据、中期票据、短期融资</w:t>
      </w:r>
      <w:proofErr w:type="gramStart"/>
      <w:r w:rsidRPr="00796A59">
        <w:rPr>
          <w:rFonts w:asciiTheme="minorEastAsia" w:hAnsiTheme="minorEastAsia" w:cs="Arial" w:hint="eastAsia"/>
          <w:color w:val="000000"/>
          <w:sz w:val="24"/>
          <w:szCs w:val="24"/>
        </w:rPr>
        <w:t>券</w:t>
      </w:r>
      <w:proofErr w:type="gramEnd"/>
      <w:r w:rsidRPr="00796A59">
        <w:rPr>
          <w:rFonts w:asciiTheme="minorEastAsia" w:hAnsiTheme="minorEastAsia" w:cs="Arial" w:hint="eastAsia"/>
          <w:color w:val="000000"/>
          <w:sz w:val="24"/>
          <w:szCs w:val="24"/>
        </w:rPr>
        <w:t>、超短期融资</w:t>
      </w:r>
      <w:proofErr w:type="gramStart"/>
      <w:r w:rsidRPr="00796A59">
        <w:rPr>
          <w:rFonts w:asciiTheme="minorEastAsia" w:hAnsiTheme="minorEastAsia" w:cs="Arial" w:hint="eastAsia"/>
          <w:color w:val="000000"/>
          <w:sz w:val="24"/>
          <w:szCs w:val="24"/>
        </w:rPr>
        <w:t>券</w:t>
      </w:r>
      <w:proofErr w:type="gramEnd"/>
      <w:r w:rsidRPr="00796A59">
        <w:rPr>
          <w:rFonts w:asciiTheme="minorEastAsia" w:hAnsiTheme="minorEastAsia" w:cs="Arial" w:hint="eastAsia"/>
          <w:color w:val="000000"/>
          <w:sz w:val="24"/>
          <w:szCs w:val="24"/>
        </w:rPr>
        <w:t>、政府支持机构债、地方政府债、公开发行的次级债、可转换债券、可交换债券、中小企业私募</w:t>
      </w:r>
      <w:proofErr w:type="gramStart"/>
      <w:r w:rsidRPr="00796A59">
        <w:rPr>
          <w:rFonts w:asciiTheme="minorEastAsia" w:hAnsiTheme="minorEastAsia" w:cs="Arial" w:hint="eastAsia"/>
          <w:color w:val="000000"/>
          <w:sz w:val="24"/>
          <w:szCs w:val="24"/>
        </w:rPr>
        <w:t>债及其</w:t>
      </w:r>
      <w:proofErr w:type="gramEnd"/>
      <w:r w:rsidRPr="00796A59">
        <w:rPr>
          <w:rFonts w:asciiTheme="minorEastAsia" w:hAnsiTheme="minorEastAsia" w:cs="Arial" w:hint="eastAsia"/>
          <w:color w:val="000000"/>
          <w:sz w:val="24"/>
          <w:szCs w:val="24"/>
        </w:rPr>
        <w:t>他经中国证监会允许投资的债券)、货币市场工具(含同业存单等)、权证、资产支持证券、股指期货以及法律法规或中国证监会允许基金投资的其他金融工具(但须符合中国证监会相关规定)。</w:t>
      </w:r>
    </w:p>
    <w:p w14:paraId="41ED73F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4D87AB0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347C848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559A6D7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2、本基金各类品种的投资比例、投资限制为：</w:t>
      </w:r>
    </w:p>
    <w:p w14:paraId="20670D6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基金的投资组合应遵循以下限制：</w:t>
      </w:r>
    </w:p>
    <w:p w14:paraId="2C7B179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（1）股票资产占基金资产的比例不低于80%，投资中证500指数成份股及其备选成份股的比例不低于非现金基金资产的80%；</w:t>
      </w:r>
    </w:p>
    <w:p w14:paraId="0943F10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0E81EA0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（3）本基金持有一家公司发行的证券，其市值不超过基金资产净值的10％，但完全按照标的指数的构成比例进行投资的部分不受此限制；</w:t>
      </w:r>
    </w:p>
    <w:p w14:paraId="28FC555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 xml:space="preserve">（4）本基金管理人管理的全部基金持有一家公司发行的证券，不超过该证券的10％，但完全按照标的指数的构成比例进行投资的部分不受此限制； </w:t>
      </w:r>
    </w:p>
    <w:p w14:paraId="73624D3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（5）本基金持有的全部权证，其市值不得超过基金资产净值的3％；</w:t>
      </w:r>
    </w:p>
    <w:p w14:paraId="1D39C8D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（6）本基金管理人管理的全部基金持有的同一权证，不得超过该权证的   10％；</w:t>
      </w:r>
    </w:p>
    <w:p w14:paraId="4CDADC6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（7）本基金在任何交易日买入权证的总金额，不得超过上一交易日基金资产净值的0.5％；</w:t>
      </w:r>
    </w:p>
    <w:p w14:paraId="03468F1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（8）本基金投资于同一原始权益人的各类资产支持证券的比例，不得超过基金资产净值的10％；</w:t>
      </w:r>
    </w:p>
    <w:p w14:paraId="44EC7B9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3F4E0A9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（10）本基金持有的同一(指同一信用级别)资产支持证券的比例，不得超过该资产支持证券规模的10％；</w:t>
      </w:r>
    </w:p>
    <w:p w14:paraId="2FF9900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1416834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3EB8145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36F2032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7D6F16E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（15）本基金总资产不得超过基金净资产的 140%；</w:t>
      </w:r>
    </w:p>
    <w:p w14:paraId="29CE76C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70B0A36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（17）本基金参与股指期货交易，需遵守下列规定：</w:t>
      </w:r>
    </w:p>
    <w:p w14:paraId="4379E68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1）本基金在任何交易日日终，持有的买入股指期货合约价值，不得超过基金资产净值的10%；</w:t>
      </w:r>
    </w:p>
    <w:p w14:paraId="368DE51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2）本基金在任何交易日日终，持有的买入股指期货合约价值与有价证券市</w:t>
      </w:r>
      <w:r w:rsidRPr="00796A59">
        <w:rPr>
          <w:rFonts w:asciiTheme="minorEastAsia" w:hAnsiTheme="minorEastAsia" w:cs="Arial" w:hint="eastAsia"/>
          <w:color w:val="000000"/>
          <w:sz w:val="24"/>
          <w:szCs w:val="24"/>
        </w:rPr>
        <w:lastRenderedPageBreak/>
        <w:t>值之和，不得超过基金资产净值的95%，其中，有价证券指股票、债券（不含到期日在一年以内的政府债券）、权证、资产支持证券、买入返售金融资产（不含质押式回购）等；</w:t>
      </w:r>
    </w:p>
    <w:p w14:paraId="7C9B977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3）本基金在任何交易日日终，持有的卖出股指期货合约价值不得超过基金持有的股票总市值的20%；</w:t>
      </w:r>
    </w:p>
    <w:p w14:paraId="780DF1A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49FCED5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0729C95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691E0B4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（19）本基金主动投资于流动性受限资产的市值合计不得超过基金资产净值的15%；</w:t>
      </w:r>
    </w:p>
    <w:p w14:paraId="40A3D2F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67E08F8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（20）本基金与私募类</w:t>
      </w:r>
      <w:proofErr w:type="gramStart"/>
      <w:r w:rsidRPr="00796A59">
        <w:rPr>
          <w:rFonts w:asciiTheme="minorEastAsia" w:hAnsiTheme="minorEastAsia" w:cs="Arial" w:hint="eastAsia"/>
          <w:color w:val="000000"/>
          <w:sz w:val="24"/>
          <w:szCs w:val="24"/>
        </w:rPr>
        <w:t>证券资管产品</w:t>
      </w:r>
      <w:proofErr w:type="gramEnd"/>
      <w:r w:rsidRPr="00796A59">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2CEF841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（21）法律法规及中国证监会规定的和《基金合同》约定的其他投资限制。</w:t>
      </w:r>
    </w:p>
    <w:p w14:paraId="7BAC245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15FB660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w:t>
      </w:r>
      <w:r w:rsidRPr="00796A59">
        <w:rPr>
          <w:rFonts w:asciiTheme="minorEastAsia" w:hAnsiTheme="minorEastAsia" w:cs="Arial" w:hint="eastAsia"/>
          <w:color w:val="000000"/>
          <w:sz w:val="24"/>
          <w:szCs w:val="24"/>
        </w:rPr>
        <w:lastRenderedPageBreak/>
        <w:t>基金合同的约定。基金托管人对基金的投资的监督与检查自基金合同生效之日起开始。</w:t>
      </w:r>
    </w:p>
    <w:p w14:paraId="6886634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069B65E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3、本基金财产不得用于以下投资或者活动：</w:t>
      </w:r>
    </w:p>
    <w:p w14:paraId="129FF60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（1）承销证券；</w:t>
      </w:r>
    </w:p>
    <w:p w14:paraId="1DAD3D9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（2）违反规定向他人贷款或者提供担保；</w:t>
      </w:r>
    </w:p>
    <w:p w14:paraId="1A215AD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（3）从事承担无限责任的投资；</w:t>
      </w:r>
    </w:p>
    <w:p w14:paraId="0CA5F94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（4）买卖其他基金份额，但是中国证监会另有规定的除外；</w:t>
      </w:r>
    </w:p>
    <w:p w14:paraId="56586A6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（5）向基金管理人、基金托管人出资；</w:t>
      </w:r>
    </w:p>
    <w:p w14:paraId="18F72DA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（6）从事内幕交易、操纵证券交易价格及其他不正当的证券交易活动；</w:t>
      </w:r>
    </w:p>
    <w:p w14:paraId="5D9EAAD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（7）法律、行政法规或者中国证监会规定禁止的其他活动。</w:t>
      </w:r>
    </w:p>
    <w:p w14:paraId="2B0CF82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B981E2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05C8691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本基金投资银行存款应符合如下规定：</w:t>
      </w:r>
    </w:p>
    <w:p w14:paraId="7473C14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w:t>
      </w:r>
      <w:r w:rsidRPr="00796A59">
        <w:rPr>
          <w:rFonts w:asciiTheme="minorEastAsia" w:hAnsiTheme="minorEastAsia" w:cs="Arial" w:hint="eastAsia"/>
          <w:color w:val="000000"/>
          <w:sz w:val="24"/>
          <w:szCs w:val="24"/>
        </w:rPr>
        <w:lastRenderedPageBreak/>
        <w:t>净值的比例合计不得超过 20%，投资于不具有基金托管人资格的同一商业银行的银行存款、同业存单占基金资产净值的比例合计不得超过 5%。</w:t>
      </w:r>
    </w:p>
    <w:p w14:paraId="17CA0C7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3D4E1FD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7928E57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30F8801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4857D00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6BD52B5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6BEC46F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（三）基金投资银行存款协议的签订、账户开设与管理、投资指令与资金划付、账目核对、到期兑付、提前支取</w:t>
      </w:r>
    </w:p>
    <w:p w14:paraId="626AC7D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1.基金投资银行存款协议的签订</w:t>
      </w:r>
    </w:p>
    <w:p w14:paraId="3581952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4743609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（2）基金托管人依据相关法规对《总体合作协议》和《存款协议书》的内容进行复核，审查存款银行资格等。</w:t>
      </w:r>
    </w:p>
    <w:p w14:paraId="7EDD6AE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（3）基金管理人应在《存款协议书》中明确存款证实书或其他有效存款凭证的办理方式、邮寄地址、联系人和联系电话，以及存款证实书或其他有效凭证在邮寄过程中遗失后，存款余额的确认及兑付办法等。</w:t>
      </w:r>
    </w:p>
    <w:p w14:paraId="0F5A146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w:t>
      </w:r>
      <w:proofErr w:type="gramStart"/>
      <w:r w:rsidRPr="00796A59">
        <w:rPr>
          <w:rFonts w:asciiTheme="minorEastAsia" w:hAnsiTheme="minorEastAsia" w:cs="Arial" w:hint="eastAsia"/>
          <w:color w:val="000000"/>
          <w:sz w:val="24"/>
          <w:szCs w:val="24"/>
        </w:rPr>
        <w:t>询</w:t>
      </w:r>
      <w:proofErr w:type="gramEnd"/>
      <w:r w:rsidRPr="00796A59">
        <w:rPr>
          <w:rFonts w:asciiTheme="minorEastAsia" w:hAnsiTheme="minorEastAsia" w:cs="Arial" w:hint="eastAsia"/>
          <w:color w:val="000000"/>
          <w:sz w:val="24"/>
          <w:szCs w:val="24"/>
        </w:rPr>
        <w:t>证函，存款分支机构及其上级行应予配合。</w:t>
      </w:r>
    </w:p>
    <w:p w14:paraId="0DCD850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2074BCE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397EAFB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4C28179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2.基金投资银行存款时的账户开设与管理</w:t>
      </w:r>
    </w:p>
    <w:p w14:paraId="391DA4F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414F736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（2）基金投资于银行存款时的预留印鉴由基金托管人保管和使用。</w:t>
      </w:r>
    </w:p>
    <w:p w14:paraId="200AE2B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3.存款凭证传递、账目核对及到期兑付</w:t>
      </w:r>
    </w:p>
    <w:p w14:paraId="5CA7D44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（1）存款证实书等存款凭证传递</w:t>
      </w:r>
    </w:p>
    <w:p w14:paraId="2D878D2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w:t>
      </w:r>
      <w:r w:rsidRPr="00796A59">
        <w:rPr>
          <w:rFonts w:asciiTheme="minorEastAsia" w:hAnsiTheme="minorEastAsia" w:cs="Arial" w:hint="eastAsia"/>
          <w:color w:val="000000"/>
          <w:sz w:val="24"/>
          <w:szCs w:val="24"/>
        </w:rPr>
        <w:lastRenderedPageBreak/>
        <w:t>一份存款凭证复印件并与基金托管人电话确认收妥。</w:t>
      </w:r>
    </w:p>
    <w:p w14:paraId="443FA19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（2）存款凭证的遗失补办</w:t>
      </w:r>
    </w:p>
    <w:p w14:paraId="5827A23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038792F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（3）账目核对</w:t>
      </w:r>
    </w:p>
    <w:p w14:paraId="031EE0C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每个工作日，基金管理人应与基金托管人核对各项银行存款投资余额及应计利息。</w:t>
      </w:r>
    </w:p>
    <w:p w14:paraId="52A22F9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3307E8D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存款银行应配合基金托管人对存款凭证的</w:t>
      </w:r>
      <w:proofErr w:type="gramStart"/>
      <w:r w:rsidRPr="00796A59">
        <w:rPr>
          <w:rFonts w:asciiTheme="minorEastAsia" w:hAnsiTheme="minorEastAsia" w:cs="Arial" w:hint="eastAsia"/>
          <w:color w:val="000000"/>
          <w:sz w:val="24"/>
          <w:szCs w:val="24"/>
        </w:rPr>
        <w:t>询</w:t>
      </w:r>
      <w:proofErr w:type="gramEnd"/>
      <w:r w:rsidRPr="00796A59">
        <w:rPr>
          <w:rFonts w:asciiTheme="minorEastAsia" w:hAnsiTheme="minorEastAsia" w:cs="Arial" w:hint="eastAsia"/>
          <w:color w:val="000000"/>
          <w:sz w:val="24"/>
          <w:szCs w:val="24"/>
        </w:rPr>
        <w:t>证，并在</w:t>
      </w:r>
      <w:proofErr w:type="gramStart"/>
      <w:r w:rsidRPr="00796A59">
        <w:rPr>
          <w:rFonts w:asciiTheme="minorEastAsia" w:hAnsiTheme="minorEastAsia" w:cs="Arial" w:hint="eastAsia"/>
          <w:color w:val="000000"/>
          <w:sz w:val="24"/>
          <w:szCs w:val="24"/>
        </w:rPr>
        <w:t>询</w:t>
      </w:r>
      <w:proofErr w:type="gramEnd"/>
      <w:r w:rsidRPr="00796A59">
        <w:rPr>
          <w:rFonts w:asciiTheme="minorEastAsia" w:hAnsiTheme="minorEastAsia" w:cs="Arial" w:hint="eastAsia"/>
          <w:color w:val="000000"/>
          <w:sz w:val="24"/>
          <w:szCs w:val="24"/>
        </w:rPr>
        <w:t>证函上加盖存款银行公章寄送至基金托管人指定联系人。</w:t>
      </w:r>
    </w:p>
    <w:p w14:paraId="517CEAD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（4）到期兑付</w:t>
      </w:r>
    </w:p>
    <w:p w14:paraId="404AB07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w:t>
      </w:r>
      <w:proofErr w:type="gramStart"/>
      <w:r w:rsidRPr="00796A59">
        <w:rPr>
          <w:rFonts w:asciiTheme="minorEastAsia" w:hAnsiTheme="minorEastAsia" w:cs="Arial" w:hint="eastAsia"/>
          <w:color w:val="000000"/>
          <w:sz w:val="24"/>
          <w:szCs w:val="24"/>
        </w:rPr>
        <w:t>前基金</w:t>
      </w:r>
      <w:proofErr w:type="gramEnd"/>
      <w:r w:rsidRPr="00796A59">
        <w:rPr>
          <w:rFonts w:asciiTheme="minorEastAsia" w:hAnsiTheme="minorEastAsia" w:cs="Arial" w:hint="eastAsia"/>
          <w:color w:val="000000"/>
          <w:sz w:val="24"/>
          <w:szCs w:val="24"/>
        </w:rPr>
        <w:t>管理人与存款银行确认存款凭证收到并于到期日兑付存款本息事宜。</w:t>
      </w:r>
    </w:p>
    <w:p w14:paraId="0C60CE6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78DBF57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296526E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4.提前支取</w:t>
      </w:r>
    </w:p>
    <w:p w14:paraId="2892672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138CFB7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提前支取的具体事项按照基金管理人与存款银行签订的《存款协议书》执行。</w:t>
      </w:r>
    </w:p>
    <w:p w14:paraId="2298076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5.基金投资银行存款的监督</w:t>
      </w:r>
    </w:p>
    <w:p w14:paraId="3D61E2D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 xml:space="preserve">基金托管人发现基金管理人在进行存款投资时有违反有关法律法规的规定及《基金合同》的约定的行为，应及时以书面形式通知基金管理人在10 </w:t>
      </w:r>
      <w:proofErr w:type="gramStart"/>
      <w:r w:rsidRPr="00796A59">
        <w:rPr>
          <w:rFonts w:asciiTheme="minorEastAsia" w:hAnsiTheme="minorEastAsia" w:cs="Arial" w:hint="eastAsia"/>
          <w:color w:val="000000"/>
          <w:sz w:val="24"/>
          <w:szCs w:val="24"/>
        </w:rPr>
        <w:t>个</w:t>
      </w:r>
      <w:proofErr w:type="gramEnd"/>
      <w:r w:rsidRPr="00796A59">
        <w:rPr>
          <w:rFonts w:asciiTheme="minorEastAsia" w:hAnsiTheme="minorEastAsia" w:cs="Arial" w:hint="eastAsia"/>
          <w:color w:val="000000"/>
          <w:sz w:val="24"/>
          <w:szCs w:val="24"/>
        </w:rPr>
        <w:t xml:space="preserve">工作日内纠正。基金管理人对基金托管人通知的违规事项未能在10 </w:t>
      </w:r>
      <w:proofErr w:type="gramStart"/>
      <w:r w:rsidRPr="00796A59">
        <w:rPr>
          <w:rFonts w:asciiTheme="minorEastAsia" w:hAnsiTheme="minorEastAsia" w:cs="Arial" w:hint="eastAsia"/>
          <w:color w:val="000000"/>
          <w:sz w:val="24"/>
          <w:szCs w:val="24"/>
        </w:rPr>
        <w:t>个</w:t>
      </w:r>
      <w:proofErr w:type="gramEnd"/>
      <w:r w:rsidRPr="00796A59">
        <w:rPr>
          <w:rFonts w:asciiTheme="minorEastAsia" w:hAnsiTheme="minorEastAsia" w:cs="Arial" w:hint="eastAsia"/>
          <w:color w:val="000000"/>
          <w:sz w:val="24"/>
          <w:szCs w:val="24"/>
        </w:rPr>
        <w:t xml:space="preserve">工作日内纠正的，基金托管人应报告中国证监会。基金托管人发现基金管理人有重大违规行为，应立即报告中国证监会，同时通知基金管理人在10 </w:t>
      </w:r>
      <w:proofErr w:type="gramStart"/>
      <w:r w:rsidRPr="00796A59">
        <w:rPr>
          <w:rFonts w:asciiTheme="minorEastAsia" w:hAnsiTheme="minorEastAsia" w:cs="Arial" w:hint="eastAsia"/>
          <w:color w:val="000000"/>
          <w:sz w:val="24"/>
          <w:szCs w:val="24"/>
        </w:rPr>
        <w:t>个</w:t>
      </w:r>
      <w:proofErr w:type="gramEnd"/>
      <w:r w:rsidRPr="00796A59">
        <w:rPr>
          <w:rFonts w:asciiTheme="minorEastAsia" w:hAnsiTheme="minorEastAsia" w:cs="Arial" w:hint="eastAsia"/>
          <w:color w:val="000000"/>
          <w:sz w:val="24"/>
          <w:szCs w:val="24"/>
        </w:rPr>
        <w:t>工作日内纠正或拒绝结算，若因基金管理人拒不执行造成基金财产损失的，相关损失由基金管理人承担，基金托管人不承担任何责任。</w:t>
      </w:r>
    </w:p>
    <w:p w14:paraId="6F4786A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w:t>
      </w:r>
      <w:proofErr w:type="gramStart"/>
      <w:r w:rsidRPr="00796A59">
        <w:rPr>
          <w:rFonts w:asciiTheme="minorEastAsia" w:hAnsiTheme="minorEastAsia" w:cs="Arial" w:hint="eastAsia"/>
          <w:color w:val="000000"/>
          <w:sz w:val="24"/>
          <w:szCs w:val="24"/>
        </w:rPr>
        <w:t>日内与</w:t>
      </w:r>
      <w:proofErr w:type="gramEnd"/>
      <w:r w:rsidRPr="00796A59">
        <w:rPr>
          <w:rFonts w:asciiTheme="minorEastAsia" w:hAnsiTheme="minorEastAsia" w:cs="Arial" w:hint="eastAsia"/>
          <w:color w:val="000000"/>
          <w:sz w:val="24"/>
          <w:szCs w:val="24"/>
        </w:rPr>
        <w:t>基金托管人协商解决。</w:t>
      </w:r>
    </w:p>
    <w:p w14:paraId="260591E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3EBA3D1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（五）本基金投资流通受限证券，应遵守《关于基金投资非公开发行股票等</w:t>
      </w:r>
      <w:r w:rsidRPr="00796A59">
        <w:rPr>
          <w:rFonts w:asciiTheme="minorEastAsia" w:hAnsiTheme="minorEastAsia" w:cs="Arial" w:hint="eastAsia"/>
          <w:color w:val="000000"/>
          <w:sz w:val="24"/>
          <w:szCs w:val="24"/>
        </w:rPr>
        <w:lastRenderedPageBreak/>
        <w:t>流通受限证券有关问题的通知》等有关监管规定。</w:t>
      </w:r>
    </w:p>
    <w:p w14:paraId="09C6080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796A59">
        <w:rPr>
          <w:rFonts w:asciiTheme="minorEastAsia" w:hAnsiTheme="minorEastAsia" w:cs="Arial" w:hint="eastAsia"/>
          <w:color w:val="000000"/>
          <w:sz w:val="24"/>
          <w:szCs w:val="24"/>
        </w:rPr>
        <w:t>券</w:t>
      </w:r>
      <w:proofErr w:type="gramEnd"/>
      <w:r w:rsidRPr="00796A59">
        <w:rPr>
          <w:rFonts w:asciiTheme="minorEastAsia" w:hAnsiTheme="minorEastAsia" w:cs="Arial" w:hint="eastAsia"/>
          <w:color w:val="000000"/>
          <w:sz w:val="24"/>
          <w:szCs w:val="24"/>
        </w:rPr>
        <w:t>等流通受限证券。</w:t>
      </w:r>
    </w:p>
    <w:p w14:paraId="0D2EAD4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52B9D06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本基金不得投资未经中国证监会批准的非公开发行证券。</w:t>
      </w:r>
    </w:p>
    <w:p w14:paraId="3D7E1E2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本基金不得投资有</w:t>
      </w:r>
      <w:proofErr w:type="gramStart"/>
      <w:r w:rsidRPr="00796A59">
        <w:rPr>
          <w:rFonts w:asciiTheme="minorEastAsia" w:hAnsiTheme="minorEastAsia" w:cs="Arial" w:hint="eastAsia"/>
          <w:color w:val="000000"/>
          <w:sz w:val="24"/>
          <w:szCs w:val="24"/>
        </w:rPr>
        <w:t>锁定期但锁定</w:t>
      </w:r>
      <w:proofErr w:type="gramEnd"/>
      <w:r w:rsidRPr="00796A59">
        <w:rPr>
          <w:rFonts w:asciiTheme="minorEastAsia" w:hAnsiTheme="minorEastAsia" w:cs="Arial" w:hint="eastAsia"/>
          <w:color w:val="000000"/>
          <w:sz w:val="24"/>
          <w:szCs w:val="24"/>
        </w:rPr>
        <w:t>期不明确的证券。</w:t>
      </w:r>
    </w:p>
    <w:p w14:paraId="2A5759E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7420619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基金管理人应至少</w:t>
      </w:r>
      <w:proofErr w:type="gramStart"/>
      <w:r w:rsidRPr="00796A59">
        <w:rPr>
          <w:rFonts w:asciiTheme="minorEastAsia" w:hAnsiTheme="minorEastAsia" w:cs="Arial" w:hint="eastAsia"/>
          <w:color w:val="000000"/>
          <w:sz w:val="24"/>
          <w:szCs w:val="24"/>
        </w:rPr>
        <w:t>于首次</w:t>
      </w:r>
      <w:proofErr w:type="gramEnd"/>
      <w:r w:rsidRPr="00796A59">
        <w:rPr>
          <w:rFonts w:asciiTheme="minorEastAsia" w:hAnsiTheme="minorEastAsia" w:cs="Arial" w:hint="eastAsia"/>
          <w:color w:val="000000"/>
          <w:sz w:val="24"/>
          <w:szCs w:val="24"/>
        </w:rPr>
        <w:t>执行投资指令之前两个工作日将上述资料书面发至基金托管人，保证基金托管人有足够的时间进行审核。基金托管人应在收到上述资料后两个工作日内，以书面或其他双方认可的方式确认收到上述资料。</w:t>
      </w:r>
    </w:p>
    <w:p w14:paraId="194D791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4C2B0B8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w:t>
      </w:r>
      <w:proofErr w:type="gramStart"/>
      <w:r w:rsidRPr="00796A59">
        <w:rPr>
          <w:rFonts w:asciiTheme="minorEastAsia" w:hAnsiTheme="minorEastAsia" w:cs="Arial" w:hint="eastAsia"/>
          <w:color w:val="000000"/>
          <w:sz w:val="24"/>
          <w:szCs w:val="24"/>
        </w:rPr>
        <w:t>于拟执行</w:t>
      </w:r>
      <w:proofErr w:type="gramEnd"/>
      <w:r w:rsidRPr="00796A59">
        <w:rPr>
          <w:rFonts w:asciiTheme="minorEastAsia" w:hAnsiTheme="minorEastAsia" w:cs="Arial" w:hint="eastAsia"/>
          <w:color w:val="000000"/>
          <w:sz w:val="24"/>
          <w:szCs w:val="24"/>
        </w:rPr>
        <w:t>投资指令前两个工作日将上述信息书面发至基金托管人，保证基金托管人有足够的时间进行审核。</w:t>
      </w:r>
    </w:p>
    <w:p w14:paraId="2A66C96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由于基金管理人未及时提供有关证券的具体的必要的信息，致使托管人无法审核认购指令而影响认购款项划拨的，基金托管人免于承担责任。</w:t>
      </w:r>
    </w:p>
    <w:p w14:paraId="444A7D6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78BA406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1C454A5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2940E75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39F8776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0C09B97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w:t>
      </w:r>
      <w:r w:rsidRPr="00796A59">
        <w:rPr>
          <w:rFonts w:asciiTheme="minorEastAsia" w:hAnsiTheme="minorEastAsia" w:cs="Arial" w:hint="eastAsia"/>
          <w:color w:val="000000"/>
          <w:sz w:val="24"/>
          <w:szCs w:val="24"/>
        </w:rPr>
        <w:lastRenderedPageBreak/>
        <w:t>基金监督报告的事项，基金管理人应积极配合提供相关数据资料和制度等。</w:t>
      </w:r>
    </w:p>
    <w:p w14:paraId="6C1C8DD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（十）</w:t>
      </w:r>
      <w:proofErr w:type="gramStart"/>
      <w:r w:rsidRPr="00796A59">
        <w:rPr>
          <w:rFonts w:asciiTheme="minorEastAsia" w:hAnsiTheme="minorEastAsia" w:cs="Arial" w:hint="eastAsia"/>
          <w:color w:val="000000"/>
          <w:sz w:val="24"/>
          <w:szCs w:val="24"/>
        </w:rPr>
        <w:t>若基金</w:t>
      </w:r>
      <w:proofErr w:type="gramEnd"/>
      <w:r w:rsidRPr="00796A59">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6F53701C" w14:textId="55560725" w:rsidR="00736608" w:rsidRPr="00D73D18"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6F00E3A5"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14:paraId="160738A3"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2E1478D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626CAFB6"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w:t>
      </w:r>
      <w:proofErr w:type="gramStart"/>
      <w:r w:rsidRPr="00796A59">
        <w:rPr>
          <w:rFonts w:asciiTheme="minorEastAsia" w:hAnsiTheme="minorEastAsia" w:cs="Arial" w:hint="eastAsia"/>
          <w:sz w:val="24"/>
          <w:szCs w:val="24"/>
        </w:rPr>
        <w:t>供基金</w:t>
      </w:r>
      <w:proofErr w:type="gramEnd"/>
      <w:r w:rsidRPr="00796A59">
        <w:rPr>
          <w:rFonts w:asciiTheme="minorEastAsia" w:hAnsiTheme="minorEastAsia" w:cs="Arial" w:hint="eastAsia"/>
          <w:sz w:val="24"/>
          <w:szCs w:val="24"/>
        </w:rPr>
        <w:t>管理人核查托管财产的完整性和真实性。</w:t>
      </w:r>
    </w:p>
    <w:p w14:paraId="49DF8CC2" w14:textId="77777777"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09BB9D91" w14:textId="2027B7E9"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14:paraId="2EBCCCA0"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（一）基金财产保管的原则</w:t>
      </w:r>
    </w:p>
    <w:p w14:paraId="1C02CFB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1.基金财产应独立于基金管理人、基金托管人的固有财产。</w:t>
      </w:r>
    </w:p>
    <w:p w14:paraId="32E8A003"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2.基金托管人应安全保管基金财产。</w:t>
      </w:r>
    </w:p>
    <w:p w14:paraId="214F73D3"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3.基金托管人按照规定开设基金财产投资所需的相关账户。</w:t>
      </w:r>
    </w:p>
    <w:p w14:paraId="001B2C3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4.基金托管人对所托管的不同基金财产分别设置账户，确保基金财产的完整与独立。</w:t>
      </w:r>
    </w:p>
    <w:p w14:paraId="2D7CD7A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296B1EE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0D8D7357"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产造成的损失等不承担责任。</w:t>
      </w:r>
    </w:p>
    <w:p w14:paraId="068E87E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8.除依据法律法规和基金合同的规定外，基金托管人不得委托第三人托管基金财产。</w:t>
      </w:r>
    </w:p>
    <w:p w14:paraId="1FEFDACA" w14:textId="099F9338" w:rsidR="00796A59" w:rsidRPr="00796A59" w:rsidRDefault="00796A59" w:rsidP="0000364F">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（二）基金资金账户的开立和管理</w:t>
      </w:r>
    </w:p>
    <w:p w14:paraId="4FA9325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中证500指数增强型证券投资基金”，预留印鉴为基金托管人印章。</w:t>
      </w:r>
    </w:p>
    <w:p w14:paraId="28FD7EA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1FF0FCA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3.基金资金账户的开立和管理应符合法律法规及银行业监督管理机构的有关规定。</w:t>
      </w:r>
    </w:p>
    <w:p w14:paraId="7B1A462C"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（三）基金证券账户和结算备付金账户的开立和管理</w:t>
      </w:r>
    </w:p>
    <w:p w14:paraId="3A02F13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1.基金托管人在中国证券登记结算有限责任公司上海分公司、深圳分公司为</w:t>
      </w:r>
      <w:r w:rsidRPr="00796A59">
        <w:rPr>
          <w:rFonts w:asciiTheme="minorEastAsia" w:hAnsiTheme="minorEastAsia" w:cs="Arial" w:hint="eastAsia"/>
          <w:sz w:val="24"/>
          <w:szCs w:val="24"/>
        </w:rPr>
        <w:lastRenderedPageBreak/>
        <w:t>基金开立基金托管人与基金联名的证券账户。</w:t>
      </w:r>
    </w:p>
    <w:p w14:paraId="1DEC5566"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0E94E70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3.基金证券账户的开立和证券账户卡的保管由基金托管人负责，账户资产的管理和运用由基金管理人负责。</w:t>
      </w:r>
    </w:p>
    <w:p w14:paraId="01708BA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55AA6CC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w:t>
      </w:r>
      <w:proofErr w:type="gramStart"/>
      <w:r w:rsidRPr="00796A59">
        <w:rPr>
          <w:rFonts w:asciiTheme="minorEastAsia" w:hAnsiTheme="minorEastAsia" w:cs="Arial" w:hint="eastAsia"/>
          <w:sz w:val="24"/>
          <w:szCs w:val="24"/>
        </w:rPr>
        <w:t>则基金</w:t>
      </w:r>
      <w:proofErr w:type="gramEnd"/>
      <w:r w:rsidRPr="00796A59">
        <w:rPr>
          <w:rFonts w:asciiTheme="minorEastAsia" w:hAnsiTheme="minorEastAsia" w:cs="Arial" w:hint="eastAsia"/>
          <w:sz w:val="24"/>
          <w:szCs w:val="24"/>
        </w:rPr>
        <w:t>托管人比照上述关于账户开立、使用的规定执行。</w:t>
      </w:r>
    </w:p>
    <w:p w14:paraId="061B9903"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（四）债券托管专户的开设和管理</w:t>
      </w:r>
    </w:p>
    <w:p w14:paraId="6BC9C60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基金合同生效后，基金托管人根据中国人民银行、中央国债登记结算有限责任公司和银行间市场清算所股份有限公司的有关规定，以基金的名义在银行</w:t>
      </w:r>
      <w:proofErr w:type="gramStart"/>
      <w:r w:rsidRPr="00796A59">
        <w:rPr>
          <w:rFonts w:asciiTheme="minorEastAsia" w:hAnsiTheme="minorEastAsia" w:cs="Arial" w:hint="eastAsia"/>
          <w:sz w:val="24"/>
          <w:szCs w:val="24"/>
        </w:rPr>
        <w:t>间登记</w:t>
      </w:r>
      <w:proofErr w:type="gramEnd"/>
      <w:r w:rsidRPr="00796A59">
        <w:rPr>
          <w:rFonts w:asciiTheme="minorEastAsia" w:hAnsiTheme="minorEastAsia" w:cs="Arial" w:hint="eastAsia"/>
          <w:sz w:val="24"/>
          <w:szCs w:val="24"/>
        </w:rPr>
        <w:t>结算机构开立债券托管账户，并代表基金进行银行间市场债券的结算。</w:t>
      </w:r>
    </w:p>
    <w:p w14:paraId="36BFE93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（五）其他账户的开立和管理</w:t>
      </w:r>
    </w:p>
    <w:p w14:paraId="7B63C76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3DE609D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3D138EB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3257AD2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3.法律法规等有关规定对相关账户的开立和管理另有规定的，从其规定办理。</w:t>
      </w:r>
    </w:p>
    <w:p w14:paraId="689A3F07"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（六）基金财产投资的有关有价凭证等的保管</w:t>
      </w:r>
    </w:p>
    <w:p w14:paraId="0070E08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0562BE51"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（七）与基金财产有关的重大合同的保管</w:t>
      </w:r>
    </w:p>
    <w:p w14:paraId="382BD50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4EDC1427" w14:textId="77777777"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173A439C" w14:textId="6BFDFB53"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14:paraId="4F8E51B6"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（一）基金资产净值的计算、复核与完成的时间及程序</w:t>
      </w:r>
    </w:p>
    <w:p w14:paraId="21E1807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1.基金资产净值</w:t>
      </w:r>
    </w:p>
    <w:p w14:paraId="63095A4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基金资产净值是指基金资产总值减去基金负债后的价值。</w:t>
      </w:r>
    </w:p>
    <w:p w14:paraId="78D9067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38DB1286"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基金管理人每个工作日计算基金资产净值、两类基金份额净值，经基金托管人复核，按规定公告。</w:t>
      </w:r>
    </w:p>
    <w:p w14:paraId="4762772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2.复核程序</w:t>
      </w:r>
    </w:p>
    <w:p w14:paraId="27829A51"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5866EC44"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7F82DA8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（二）基金资产的估值</w:t>
      </w:r>
    </w:p>
    <w:p w14:paraId="5A0711A3"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基金管理人及基金托管人应当按照《基金合同》的约定进行估值。</w:t>
      </w:r>
    </w:p>
    <w:p w14:paraId="5C3C7FE4"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（三）基金份额净值错误的处理方式</w:t>
      </w:r>
    </w:p>
    <w:p w14:paraId="18033A54"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基金管理人及基金托管人应当按照《基金合同》的约定处理份额净值错误。</w:t>
      </w:r>
    </w:p>
    <w:p w14:paraId="4EE15C97"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（四）基金会计制度</w:t>
      </w:r>
    </w:p>
    <w:p w14:paraId="36A9EFE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按国家有关部门规定的会计制度执行。</w:t>
      </w:r>
    </w:p>
    <w:p w14:paraId="30659C6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（五）基金账册的建立</w:t>
      </w:r>
    </w:p>
    <w:p w14:paraId="452EF92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361A560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（六）基金财务报表与报告的编制和复核</w:t>
      </w:r>
    </w:p>
    <w:p w14:paraId="2B62BE6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1.财务报表的编制</w:t>
      </w:r>
    </w:p>
    <w:p w14:paraId="062F654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基金财务报表由基金管理人编制，基金托管人复核。</w:t>
      </w:r>
    </w:p>
    <w:p w14:paraId="634D82A0"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2.报表复核</w:t>
      </w:r>
    </w:p>
    <w:p w14:paraId="2F991D8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200F7381"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3.财务报表的编制与复核时间安排</w:t>
      </w:r>
    </w:p>
    <w:p w14:paraId="0BCEE81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60日内完成基金半年度报告的编制及复核；在每年结束之日起90日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半年度报告或者年度报告。</w:t>
      </w:r>
    </w:p>
    <w:p w14:paraId="2EC7196C" w14:textId="77777777"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（七）在有需要时，基金管理人应每季度向基金托管人提供基金业绩比较基准的基础数据和编制结果。</w:t>
      </w:r>
    </w:p>
    <w:p w14:paraId="1C253998" w14:textId="27270B6B"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14:paraId="5B1F4AF8" w14:textId="2EC0EEAE" w:rsidR="00C87F34" w:rsidRPr="00D73D18" w:rsidRDefault="00C87F34"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基金份额持有人名册至少应包括基金份额持有人的名称</w:t>
      </w:r>
      <w:r w:rsidR="008B061A" w:rsidRPr="008B061A">
        <w:rPr>
          <w:rFonts w:asciiTheme="minorEastAsia" w:hAnsiTheme="minorEastAsia" w:cs="Arial" w:hint="eastAsia"/>
          <w:sz w:val="24"/>
          <w:szCs w:val="24"/>
        </w:rPr>
        <w:t>、证件号码</w:t>
      </w:r>
      <w:r w:rsidRPr="00D73D18">
        <w:rPr>
          <w:rFonts w:asciiTheme="minorEastAsia" w:hAnsiTheme="minorEastAsia" w:cs="Arial" w:hint="eastAsia"/>
          <w:sz w:val="24"/>
          <w:szCs w:val="24"/>
        </w:rPr>
        <w:t>和持有的基金份额。基金份额持有人名册由基金登记机构根据基金管理人的指令编制和保管，基金管理人和基金托管人应分别保管基金份额持有人名册，保存期不少于15年。如不能妥善保管，则按相关</w:t>
      </w:r>
      <w:r w:rsidR="008B061A">
        <w:rPr>
          <w:rFonts w:asciiTheme="minorEastAsia" w:hAnsiTheme="minorEastAsia" w:cs="Arial" w:hint="eastAsia"/>
          <w:sz w:val="24"/>
          <w:szCs w:val="24"/>
        </w:rPr>
        <w:t>法律</w:t>
      </w:r>
      <w:r w:rsidRPr="00D73D18">
        <w:rPr>
          <w:rFonts w:asciiTheme="minorEastAsia" w:hAnsiTheme="minorEastAsia" w:cs="Arial" w:hint="eastAsia"/>
          <w:sz w:val="24"/>
          <w:szCs w:val="24"/>
        </w:rPr>
        <w:t>法规承担责任。</w:t>
      </w:r>
    </w:p>
    <w:p w14:paraId="5A8BE243" w14:textId="7466F45A" w:rsidR="000A1798" w:rsidRPr="00D73D18" w:rsidRDefault="0078618F" w:rsidP="0078618F">
      <w:pPr>
        <w:adjustRightInd w:val="0"/>
        <w:snapToGrid w:val="0"/>
        <w:spacing w:line="360" w:lineRule="auto"/>
        <w:ind w:firstLineChars="200" w:firstLine="480"/>
        <w:rPr>
          <w:rFonts w:asciiTheme="minorEastAsia" w:hAnsiTheme="minorEastAsia" w:cs="Arial"/>
          <w:sz w:val="24"/>
          <w:szCs w:val="24"/>
        </w:rPr>
      </w:pPr>
      <w:r w:rsidRPr="0078618F">
        <w:rPr>
          <w:rFonts w:asciiTheme="minorEastAsia" w:hAnsiTheme="minorEastAsia" w:cs="Arial" w:hint="eastAsia"/>
          <w:sz w:val="24"/>
          <w:szCs w:val="24"/>
        </w:rPr>
        <w:t>在基金托管人要求或编制半年报和年报前</w:t>
      </w:r>
      <w:r w:rsidR="00C87F34" w:rsidRPr="00D73D18">
        <w:rPr>
          <w:rFonts w:asciiTheme="minorEastAsia" w:hAnsiTheme="minorEastAsia" w:cs="Arial" w:hint="eastAsia"/>
          <w:sz w:val="24"/>
          <w:szCs w:val="24"/>
        </w:rPr>
        <w:t>，基金管理人应将有关资料送交基金托管人，不得无故拒绝或延误提供，并保证其</w:t>
      </w:r>
      <w:r>
        <w:rPr>
          <w:rFonts w:asciiTheme="minorEastAsia" w:hAnsiTheme="minorEastAsia" w:cs="Arial" w:hint="eastAsia"/>
          <w:sz w:val="24"/>
          <w:szCs w:val="24"/>
        </w:rPr>
        <w:t>的</w:t>
      </w:r>
      <w:r w:rsidR="00C87F34" w:rsidRPr="00D73D18">
        <w:rPr>
          <w:rFonts w:asciiTheme="minorEastAsia" w:hAnsiTheme="minorEastAsia" w:cs="Arial" w:hint="eastAsia"/>
          <w:sz w:val="24"/>
          <w:szCs w:val="24"/>
        </w:rPr>
        <w:t>真实性、准确性和完整性。</w:t>
      </w:r>
      <w:r w:rsidRPr="0078618F">
        <w:rPr>
          <w:rFonts w:asciiTheme="minorEastAsia" w:hAnsiTheme="minorEastAsia" w:cs="Arial" w:hint="eastAsia"/>
          <w:sz w:val="24"/>
          <w:szCs w:val="24"/>
        </w:rPr>
        <w:t>基金管理人和</w:t>
      </w:r>
      <w:r w:rsidR="00C87F34" w:rsidRPr="00D73D18">
        <w:rPr>
          <w:rFonts w:asciiTheme="minorEastAsia" w:hAnsiTheme="minorEastAsia" w:cs="Arial" w:hint="eastAsia"/>
          <w:sz w:val="24"/>
          <w:szCs w:val="24"/>
        </w:rPr>
        <w:t>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14:paraId="4373F9D5"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14:paraId="534443E2" w14:textId="2CB9162F" w:rsidR="00815169" w:rsidRDefault="0078618F" w:rsidP="0078618F">
      <w:pPr>
        <w:adjustRightInd w:val="0"/>
        <w:snapToGrid w:val="0"/>
        <w:spacing w:line="360" w:lineRule="auto"/>
        <w:ind w:firstLineChars="200" w:firstLine="480"/>
        <w:rPr>
          <w:rFonts w:asciiTheme="minorEastAsia" w:hAnsiTheme="minorEastAsia" w:cs="Times New Roman"/>
          <w:sz w:val="24"/>
          <w:szCs w:val="24"/>
        </w:rPr>
      </w:pPr>
      <w:r w:rsidRPr="0078618F">
        <w:rPr>
          <w:rFonts w:asciiTheme="minorEastAsia" w:hAnsiTheme="minorEastAsia" w:cs="Times New Roman" w:hint="eastAsia"/>
          <w:sz w:val="24"/>
          <w:szCs w:val="24"/>
        </w:rPr>
        <w:t>各方当事人同意，因本协议而产生的或与本协议有关的一切争议，如经友好协商未能解决的</w:t>
      </w:r>
      <w:r w:rsidR="00815169" w:rsidRPr="00D73D18">
        <w:rPr>
          <w:rFonts w:asciiTheme="minorEastAsia" w:hAnsiTheme="minorEastAsia" w:cs="Times New Roman" w:hint="eastAsia"/>
          <w:sz w:val="24"/>
          <w:szCs w:val="24"/>
        </w:rPr>
        <w:t>，</w:t>
      </w:r>
      <w:r w:rsidR="007A559F" w:rsidRPr="005F2142">
        <w:rPr>
          <w:rFonts w:ascii="宋体" w:hAnsi="宋体" w:hint="eastAsia"/>
          <w:sz w:val="24"/>
          <w:szCs w:val="24"/>
        </w:rPr>
        <w:t>任何一方均有权将争议提交华南国际经济贸易仲裁委员会，按照华南国际经济贸易仲裁委员会届时有效的仲裁规则进行仲裁。仲裁地点为深圳市。仲裁裁决是终局的，对各方当事人均有约束力，仲裁费用由败诉方承担</w:t>
      </w:r>
      <w:r w:rsidR="00815169" w:rsidRPr="00D73D18">
        <w:rPr>
          <w:rFonts w:asciiTheme="minorEastAsia" w:hAnsiTheme="minorEastAsia" w:cs="Times New Roman" w:hint="eastAsia"/>
          <w:sz w:val="24"/>
          <w:szCs w:val="24"/>
        </w:rPr>
        <w:t>。</w:t>
      </w:r>
    </w:p>
    <w:p w14:paraId="7CED1754" w14:textId="77777777" w:rsidR="00821726" w:rsidRPr="00821726"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2EA4F6BD" w14:textId="77777777" w:rsidR="000B0075" w:rsidRPr="00D73D18"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本协议受中华人民共和国法律（不含港澳台立法）管辖</w:t>
      </w:r>
      <w:r w:rsidR="000B0075" w:rsidRPr="000B0075">
        <w:rPr>
          <w:rFonts w:asciiTheme="minorEastAsia" w:hAnsiTheme="minorEastAsia" w:cs="Times New Roman" w:hint="eastAsia"/>
          <w:sz w:val="24"/>
          <w:szCs w:val="24"/>
        </w:rPr>
        <w:t>。</w:t>
      </w:r>
    </w:p>
    <w:p w14:paraId="099A8901"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14:paraId="0886A4C3"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（一）托管协议的变更程序</w:t>
      </w:r>
    </w:p>
    <w:p w14:paraId="306B8590"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27EFAC0C"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（二）基金托管协议终止的情形</w:t>
      </w:r>
    </w:p>
    <w:p w14:paraId="30A80DD2"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1、《基金合同》终止；</w:t>
      </w:r>
    </w:p>
    <w:p w14:paraId="3A26F360"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2、基金托管人因解散、破产、撤销等事由，不能继续担任基金托管人的职务，而在6个月内无其他适当的托管机构承接其原有权利义务；</w:t>
      </w:r>
    </w:p>
    <w:p w14:paraId="03538BA9"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3、基金管理人因解散、破产、撤销等事由，不能继续担任基金管理人的职</w:t>
      </w:r>
      <w:r w:rsidRPr="00BD2F48">
        <w:rPr>
          <w:rFonts w:ascii="宋体" w:hAnsi="宋体" w:hint="eastAsia"/>
          <w:sz w:val="24"/>
          <w:szCs w:val="24"/>
        </w:rPr>
        <w:lastRenderedPageBreak/>
        <w:t>务，而在6个月内无其他适当的基金管理公司承接其原有权利义务；</w:t>
      </w:r>
    </w:p>
    <w:p w14:paraId="37218772"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4、发生法律法规或《基金合同》规定的其他终止事项。</w:t>
      </w:r>
    </w:p>
    <w:p w14:paraId="1C55EAF9"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（三）基金财产的清算</w:t>
      </w:r>
    </w:p>
    <w:p w14:paraId="272412AC" w14:textId="77777777" w:rsidR="001745C9" w:rsidRPr="00D73D18" w:rsidRDefault="00DD6105" w:rsidP="00DD6105">
      <w:pPr>
        <w:adjustRightInd w:val="0"/>
        <w:snapToGrid w:val="0"/>
        <w:spacing w:line="360" w:lineRule="auto"/>
        <w:ind w:firstLineChars="200" w:firstLine="480"/>
        <w:rPr>
          <w:rFonts w:asciiTheme="minorEastAsia" w:hAnsiTheme="minorEastAsia" w:cs="Times New Roman"/>
          <w:sz w:val="24"/>
          <w:szCs w:val="24"/>
        </w:rPr>
      </w:pPr>
      <w:r w:rsidRPr="00BD2F48">
        <w:rPr>
          <w:rFonts w:ascii="宋体" w:hAnsi="宋体" w:hint="eastAsia"/>
          <w:sz w:val="24"/>
          <w:szCs w:val="24"/>
        </w:rPr>
        <w:t>基金管理人与基金托管人按照《基金合同》的约定处理基金财产的清算</w:t>
      </w:r>
      <w:r w:rsidR="005803F4" w:rsidRPr="00D73D18">
        <w:rPr>
          <w:rFonts w:asciiTheme="minorEastAsia" w:hAnsiTheme="minorEastAsia" w:cs="Times New Roman" w:hint="eastAsia"/>
          <w:sz w:val="24"/>
          <w:szCs w:val="24"/>
        </w:rPr>
        <w:t>。</w:t>
      </w:r>
    </w:p>
    <w:p w14:paraId="2DED1D83" w14:textId="77777777" w:rsidR="00D72F9D" w:rsidRPr="00D73D18"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lang w:val="x-none" w:eastAsia="x-none"/>
        </w:rPr>
        <w:sectPr w:rsidR="00D72F9D" w:rsidRPr="00D73D18" w:rsidSect="003E795F">
          <w:footerReference w:type="default" r:id="rId29"/>
          <w:pgSz w:w="11906" w:h="16838"/>
          <w:pgMar w:top="1440" w:right="1800" w:bottom="1440" w:left="1800" w:header="851" w:footer="992" w:gutter="0"/>
          <w:pgNumType w:chapStyle="1"/>
          <w:cols w:space="720"/>
          <w:docGrid w:type="lines" w:linePitch="312"/>
        </w:sectPr>
      </w:pPr>
      <w:bookmarkStart w:id="398" w:name="_Toc147463123"/>
      <w:bookmarkStart w:id="399" w:name="_Toc21073396"/>
      <w:bookmarkStart w:id="400" w:name="_Toc12357176"/>
      <w:bookmarkStart w:id="401" w:name="_Toc416264555"/>
      <w:bookmarkStart w:id="402" w:name="_Toc263092328"/>
      <w:bookmarkStart w:id="403" w:name="_Toc214873621"/>
      <w:bookmarkStart w:id="404" w:name="_Toc123112249"/>
      <w:bookmarkStart w:id="405" w:name="_Toc139991751"/>
      <w:bookmarkStart w:id="406" w:name="_Toc141703902"/>
      <w:bookmarkStart w:id="407" w:name="_Toc7288"/>
      <w:bookmarkStart w:id="408" w:name="_Toc24923"/>
      <w:bookmarkStart w:id="409" w:name="_Toc30350"/>
      <w:bookmarkStart w:id="410" w:name="_Toc352229767"/>
      <w:bookmarkStart w:id="411" w:name="_Toc21983"/>
      <w:bookmarkStart w:id="412" w:name="_Toc23999"/>
      <w:bookmarkStart w:id="413" w:name="_Toc6110"/>
      <w:bookmarkStart w:id="414" w:name="_Toc3319"/>
      <w:bookmarkStart w:id="415" w:name="_Toc8636"/>
      <w:bookmarkStart w:id="416" w:name="_Toc6202"/>
      <w:bookmarkStart w:id="417" w:name="_Toc25651"/>
      <w:bookmarkStart w:id="418" w:name="_Toc1790"/>
      <w:bookmarkStart w:id="419" w:name="_Toc98560366"/>
      <w:bookmarkStart w:id="420" w:name="_Toc123051467"/>
      <w:bookmarkStart w:id="421" w:name="_Toc123102468"/>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7C91F9EF" w14:textId="77777777" w:rsidR="00D72F9D" w:rsidRPr="00C71655" w:rsidRDefault="00D72F9D" w:rsidP="00C71655">
      <w:pPr>
        <w:pStyle w:val="1"/>
        <w:jc w:val="center"/>
        <w:rPr>
          <w:sz w:val="30"/>
          <w:szCs w:val="30"/>
        </w:rPr>
      </w:pPr>
      <w:bookmarkStart w:id="422" w:name="_Toc520874746"/>
      <w:r w:rsidRPr="00C71655">
        <w:rPr>
          <w:rFonts w:hint="eastAsia"/>
          <w:sz w:val="30"/>
          <w:szCs w:val="30"/>
        </w:rPr>
        <w:lastRenderedPageBreak/>
        <w:t>第二十部分</w:t>
      </w:r>
      <w:r w:rsidRPr="00C71655">
        <w:rPr>
          <w:sz w:val="30"/>
          <w:szCs w:val="30"/>
        </w:rPr>
        <w:t xml:space="preserve">  </w:t>
      </w:r>
      <w:r w:rsidRPr="00C71655">
        <w:rPr>
          <w:rFonts w:hint="eastAsia"/>
          <w:sz w:val="30"/>
          <w:szCs w:val="30"/>
        </w:rPr>
        <w:t>对基金份额持有人的服务</w:t>
      </w:r>
      <w:bookmarkEnd w:id="422"/>
    </w:p>
    <w:p w14:paraId="072E53BE"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174F54B3"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（一）电话人工咨询服务</w:t>
      </w:r>
    </w:p>
    <w:p w14:paraId="5971251A"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4A93A9F"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（二）自助查询服务</w:t>
      </w:r>
    </w:p>
    <w:p w14:paraId="4B3AE058"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2CBD701A"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（三）邮件咨询服务</w:t>
      </w:r>
    </w:p>
    <w:p w14:paraId="7A827101"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9363237"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（四）免费信息订阅服务</w:t>
      </w:r>
    </w:p>
    <w:p w14:paraId="2F3155C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2B384A3"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（五）资料邮寄服务</w:t>
      </w:r>
    </w:p>
    <w:p w14:paraId="0BF42B8C"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31375488"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（六）客户投诉受理服务</w:t>
      </w:r>
    </w:p>
    <w:p w14:paraId="32B2A18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投资人可以通过客服热线、书信、电子邮件等渠道，对基金管理人和销售机构所提供的服务进行投诉。</w:t>
      </w:r>
    </w:p>
    <w:p w14:paraId="09EA78E8"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sidRPr="00345D67">
        <w:rPr>
          <w:rFonts w:asciiTheme="minorEastAsia" w:hAnsiTheme="minorEastAsia" w:cs="Arial" w:hint="eastAsia"/>
          <w:sz w:val="24"/>
          <w:szCs w:val="24"/>
        </w:rPr>
        <w:t>个</w:t>
      </w:r>
      <w:proofErr w:type="gramEnd"/>
      <w:r w:rsidRPr="00345D67">
        <w:rPr>
          <w:rFonts w:asciiTheme="minorEastAsia" w:hAnsiTheme="minorEastAsia" w:cs="Arial" w:hint="eastAsia"/>
          <w:sz w:val="24"/>
          <w:szCs w:val="24"/>
        </w:rPr>
        <w:t>工作日之内对基金投资人的投诉做出回复。</w:t>
      </w:r>
      <w:r w:rsidRPr="00345D67">
        <w:rPr>
          <w:rFonts w:asciiTheme="minorEastAsia" w:hAnsiTheme="minorEastAsia" w:cs="Arial" w:hint="eastAsia"/>
          <w:sz w:val="24"/>
          <w:szCs w:val="24"/>
        </w:rPr>
        <w:lastRenderedPageBreak/>
        <w:t xml:space="preserve">对于非工作日提出的投诉，基金管理人将在顺延到下 1 </w:t>
      </w:r>
      <w:proofErr w:type="gramStart"/>
      <w:r w:rsidRPr="00345D67">
        <w:rPr>
          <w:rFonts w:asciiTheme="minorEastAsia" w:hAnsiTheme="minorEastAsia" w:cs="Arial" w:hint="eastAsia"/>
          <w:sz w:val="24"/>
          <w:szCs w:val="24"/>
        </w:rPr>
        <w:t>个</w:t>
      </w:r>
      <w:proofErr w:type="gramEnd"/>
      <w:r w:rsidRPr="00345D67">
        <w:rPr>
          <w:rFonts w:asciiTheme="minorEastAsia" w:hAnsiTheme="minorEastAsia" w:cs="Arial" w:hint="eastAsia"/>
          <w:sz w:val="24"/>
          <w:szCs w:val="24"/>
        </w:rPr>
        <w:t>工作日进行回复。</w:t>
      </w:r>
    </w:p>
    <w:p w14:paraId="032D01C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 xml:space="preserve">（七）基金管理人联系方式 </w:t>
      </w:r>
    </w:p>
    <w:p w14:paraId="70A8CF54" w14:textId="5394DBB8" w:rsidR="00345D67" w:rsidRPr="00345D67" w:rsidRDefault="00477D76" w:rsidP="00345D6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w:t>
      </w:r>
      <w:r w:rsidR="00345D67" w:rsidRPr="00345D67">
        <w:rPr>
          <w:rFonts w:asciiTheme="minorEastAsia" w:hAnsiTheme="minorEastAsia" w:cs="Arial" w:hint="eastAsia"/>
          <w:sz w:val="24"/>
          <w:szCs w:val="24"/>
        </w:rPr>
        <w:t>网址： www.furamc.com .cn</w:t>
      </w:r>
    </w:p>
    <w:p w14:paraId="1726CCA5"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电子信箱：service@furamc.com.cn</w:t>
      </w:r>
    </w:p>
    <w:p w14:paraId="46859B8D"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客服热线：4006855600</w:t>
      </w:r>
    </w:p>
    <w:p w14:paraId="0EAD404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客户服务部门地址：深圳市福田区深南大道2012号深圳证券交易所广场3501，富荣基金管理有限公司客户服务部门（收）</w:t>
      </w:r>
    </w:p>
    <w:p w14:paraId="27868A6E"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邮编：518038</w:t>
      </w:r>
    </w:p>
    <w:p w14:paraId="6F7953C2" w14:textId="77777777" w:rsidR="005435FB" w:rsidRPr="00D73D18" w:rsidRDefault="00345D67" w:rsidP="00345D67">
      <w:pPr>
        <w:spacing w:line="360" w:lineRule="auto"/>
        <w:ind w:firstLineChars="200" w:firstLine="480"/>
        <w:rPr>
          <w:rFonts w:asciiTheme="minorEastAsia" w:hAnsiTheme="minorEastAsia"/>
          <w:sz w:val="24"/>
          <w:szCs w:val="24"/>
        </w:rPr>
        <w:sectPr w:rsidR="005435FB" w:rsidRPr="00D73D18" w:rsidSect="003E795F">
          <w:footerReference w:type="default" r:id="rId30"/>
          <w:pgSz w:w="11906" w:h="16838"/>
          <w:pgMar w:top="1440" w:right="1800" w:bottom="1440" w:left="1800" w:header="851" w:footer="992" w:gutter="0"/>
          <w:pgNumType w:chapStyle="1"/>
          <w:cols w:space="720"/>
          <w:docGrid w:type="lines" w:linePitch="312"/>
        </w:sectPr>
      </w:pPr>
      <w:r w:rsidRPr="00345D67">
        <w:rPr>
          <w:rFonts w:asciiTheme="minorEastAsia" w:hAnsiTheme="minorEastAsia" w:cs="Arial" w:hint="eastAsia"/>
          <w:sz w:val="24"/>
          <w:szCs w:val="24"/>
        </w:rPr>
        <w:t>（八）如本招募说明书存在任何您/</w:t>
      </w:r>
      <w:proofErr w:type="gramStart"/>
      <w:r w:rsidRPr="00345D67">
        <w:rPr>
          <w:rFonts w:asciiTheme="minorEastAsia" w:hAnsiTheme="minorEastAsia" w:cs="Arial" w:hint="eastAsia"/>
          <w:sz w:val="24"/>
          <w:szCs w:val="24"/>
        </w:rPr>
        <w:t>贵机构</w:t>
      </w:r>
      <w:proofErr w:type="gramEnd"/>
      <w:r w:rsidRPr="00345D67">
        <w:rPr>
          <w:rFonts w:asciiTheme="minorEastAsia" w:hAnsiTheme="minorEastAsia" w:cs="Arial" w:hint="eastAsia"/>
          <w:sz w:val="24"/>
          <w:szCs w:val="24"/>
        </w:rPr>
        <w:t>无法理解的内容，请通过</w:t>
      </w:r>
      <w:proofErr w:type="gramStart"/>
      <w:r w:rsidRPr="00345D67">
        <w:rPr>
          <w:rFonts w:asciiTheme="minorEastAsia" w:hAnsiTheme="minorEastAsia" w:cs="Arial" w:hint="eastAsia"/>
          <w:sz w:val="24"/>
          <w:szCs w:val="24"/>
        </w:rPr>
        <w:t>上述联系</w:t>
      </w:r>
      <w:proofErr w:type="gramEnd"/>
      <w:r w:rsidRPr="00345D67">
        <w:rPr>
          <w:rFonts w:asciiTheme="minorEastAsia" w:hAnsiTheme="minorEastAsia" w:cs="Arial" w:hint="eastAsia"/>
          <w:sz w:val="24"/>
          <w:szCs w:val="24"/>
        </w:rPr>
        <w:t>方式联系基金管理人。</w:t>
      </w:r>
      <w:proofErr w:type="gramStart"/>
      <w:r w:rsidRPr="00345D67">
        <w:rPr>
          <w:rFonts w:asciiTheme="minorEastAsia" w:hAnsiTheme="minorEastAsia" w:cs="Arial" w:hint="eastAsia"/>
          <w:sz w:val="24"/>
          <w:szCs w:val="24"/>
        </w:rPr>
        <w:t>请确保</w:t>
      </w:r>
      <w:proofErr w:type="gramEnd"/>
      <w:r w:rsidRPr="00345D67">
        <w:rPr>
          <w:rFonts w:asciiTheme="minorEastAsia" w:hAnsiTheme="minorEastAsia" w:cs="Arial" w:hint="eastAsia"/>
          <w:sz w:val="24"/>
          <w:szCs w:val="24"/>
        </w:rPr>
        <w:t>投资前，您/</w:t>
      </w:r>
      <w:proofErr w:type="gramStart"/>
      <w:r w:rsidRPr="00345D67">
        <w:rPr>
          <w:rFonts w:asciiTheme="minorEastAsia" w:hAnsiTheme="minorEastAsia" w:cs="Arial" w:hint="eastAsia"/>
          <w:sz w:val="24"/>
          <w:szCs w:val="24"/>
        </w:rPr>
        <w:t>贵机构</w:t>
      </w:r>
      <w:proofErr w:type="gramEnd"/>
      <w:r w:rsidRPr="00345D67">
        <w:rPr>
          <w:rFonts w:asciiTheme="minorEastAsia" w:hAnsiTheme="minorEastAsia" w:cs="Arial" w:hint="eastAsia"/>
          <w:sz w:val="24"/>
          <w:szCs w:val="24"/>
        </w:rPr>
        <w:t>已经全面理解了本招募说明书</w:t>
      </w:r>
      <w:r w:rsidR="00D72F9D" w:rsidRPr="00D73D18">
        <w:rPr>
          <w:rFonts w:asciiTheme="minorEastAsia" w:hAnsiTheme="minorEastAsia" w:cs="Arial"/>
          <w:sz w:val="24"/>
          <w:szCs w:val="24"/>
        </w:rPr>
        <w:t>。</w:t>
      </w:r>
    </w:p>
    <w:p w14:paraId="1C8F235A" w14:textId="77777777" w:rsidR="001745C9" w:rsidRPr="00C71655" w:rsidRDefault="001745C9" w:rsidP="00C71655">
      <w:pPr>
        <w:pStyle w:val="1"/>
        <w:jc w:val="center"/>
        <w:rPr>
          <w:sz w:val="30"/>
          <w:szCs w:val="30"/>
        </w:rPr>
      </w:pPr>
      <w:bookmarkStart w:id="423" w:name="_Toc416264556"/>
      <w:bookmarkStart w:id="424" w:name="_Toc263092329"/>
      <w:bookmarkStart w:id="425" w:name="_Toc214873622"/>
      <w:bookmarkStart w:id="426" w:name="_Toc530223198"/>
      <w:bookmarkStart w:id="427" w:name="_Toc520874747"/>
      <w:bookmarkEnd w:id="398"/>
      <w:bookmarkEnd w:id="399"/>
      <w:bookmarkEnd w:id="400"/>
      <w:bookmarkEnd w:id="401"/>
      <w:bookmarkEnd w:id="402"/>
      <w:bookmarkEnd w:id="403"/>
      <w:r w:rsidRPr="00C71655">
        <w:rPr>
          <w:rFonts w:hint="eastAsia"/>
          <w:sz w:val="30"/>
          <w:szCs w:val="30"/>
        </w:rPr>
        <w:lastRenderedPageBreak/>
        <w:t>第二十一部分</w:t>
      </w:r>
      <w:r w:rsidRPr="00C71655">
        <w:rPr>
          <w:sz w:val="30"/>
          <w:szCs w:val="30"/>
        </w:rPr>
        <w:t xml:space="preserve">  </w:t>
      </w:r>
      <w:r w:rsidRPr="00C71655">
        <w:rPr>
          <w:rFonts w:hint="eastAsia"/>
          <w:sz w:val="30"/>
          <w:szCs w:val="30"/>
        </w:rPr>
        <w:t>招募说明书存放及查阅方式</w:t>
      </w:r>
      <w:bookmarkEnd w:id="423"/>
      <w:bookmarkEnd w:id="424"/>
      <w:bookmarkEnd w:id="425"/>
      <w:bookmarkEnd w:id="426"/>
      <w:bookmarkEnd w:id="427"/>
    </w:p>
    <w:p w14:paraId="3A4C007F" w14:textId="77777777" w:rsidR="00FF1A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14:paraId="10BBE8F3" w14:textId="77777777"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14:paraId="13E45978" w14:textId="77777777"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3A4903FF" w14:textId="60F0F8D0"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427D57" w:rsidRPr="00D73D18" w:rsidSect="003E795F">
          <w:footerReference w:type="default" r:id="rId31"/>
          <w:pgSz w:w="11906" w:h="16838"/>
          <w:pgMar w:top="1440" w:right="1800" w:bottom="1440" w:left="1800" w:header="851" w:footer="992" w:gutter="0"/>
          <w:cols w:space="425"/>
          <w:docGrid w:type="lines" w:linePitch="312"/>
        </w:sectPr>
      </w:pPr>
      <w:bookmarkStart w:id="428" w:name="_Toc263092330"/>
      <w:bookmarkStart w:id="429" w:name="_Toc416268879"/>
    </w:p>
    <w:p w14:paraId="1E2B1858" w14:textId="77777777" w:rsidR="00FF171F" w:rsidRPr="00C71655" w:rsidRDefault="00FF171F" w:rsidP="00C71655">
      <w:pPr>
        <w:pStyle w:val="1"/>
        <w:jc w:val="center"/>
        <w:rPr>
          <w:sz w:val="30"/>
          <w:szCs w:val="30"/>
        </w:rPr>
      </w:pPr>
      <w:bookmarkStart w:id="430" w:name="_Toc520874748"/>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8"/>
      <w:bookmarkEnd w:id="429"/>
      <w:r w:rsidRPr="00C71655">
        <w:rPr>
          <w:sz w:val="30"/>
          <w:szCs w:val="30"/>
        </w:rPr>
        <w:lastRenderedPageBreak/>
        <w:t>第二十</w:t>
      </w:r>
      <w:r w:rsidRPr="00C71655">
        <w:rPr>
          <w:rFonts w:hint="eastAsia"/>
          <w:sz w:val="30"/>
          <w:szCs w:val="30"/>
        </w:rPr>
        <w:t>二</w:t>
      </w:r>
      <w:r w:rsidRPr="00C71655">
        <w:rPr>
          <w:sz w:val="30"/>
          <w:szCs w:val="30"/>
        </w:rPr>
        <w:t>部分  备查文件</w:t>
      </w:r>
      <w:bookmarkEnd w:id="430"/>
    </w:p>
    <w:p w14:paraId="76519F1D" w14:textId="77777777" w:rsidR="00FF171F" w:rsidRPr="00D73D18" w:rsidRDefault="00FF171F" w:rsidP="00FF171F">
      <w:pPr>
        <w:rPr>
          <w:rFonts w:asciiTheme="minorEastAsia" w:hAnsiTheme="minorEastAsia" w:cs="Times New Roman"/>
          <w:sz w:val="24"/>
          <w:szCs w:val="24"/>
          <w:lang w:val="x-none"/>
        </w:rPr>
      </w:pPr>
    </w:p>
    <w:p w14:paraId="34520FC0"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14:paraId="4B330819" w14:textId="0A1CF251"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77D76" w:rsidRPr="00477D76">
        <w:rPr>
          <w:rFonts w:asciiTheme="minorEastAsia" w:hAnsiTheme="minorEastAsia" w:cs="Arial" w:hint="eastAsia"/>
          <w:kern w:val="0"/>
          <w:sz w:val="24"/>
          <w:szCs w:val="24"/>
        </w:rPr>
        <w:t>富荣福安灵活配置混合型证券投资基金</w:t>
      </w:r>
      <w:r w:rsidR="00477D76">
        <w:rPr>
          <w:rFonts w:asciiTheme="minorEastAsia" w:hAnsiTheme="minorEastAsia" w:cs="Arial" w:hint="eastAsia"/>
          <w:kern w:val="0"/>
          <w:sz w:val="24"/>
          <w:szCs w:val="24"/>
        </w:rPr>
        <w:t>变更</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14:paraId="7FCA8EA1" w14:textId="797C7B04"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151BC4">
        <w:rPr>
          <w:rFonts w:asciiTheme="minorEastAsia" w:hAnsiTheme="minorEastAsia" w:cs="Arial"/>
          <w:kern w:val="0"/>
          <w:sz w:val="24"/>
          <w:szCs w:val="24"/>
        </w:rPr>
        <w:t>富荣中证500指数增强型证券投资基金</w:t>
      </w:r>
      <w:r w:rsidRPr="00D73D18">
        <w:rPr>
          <w:rFonts w:asciiTheme="minorEastAsia" w:hAnsiTheme="minorEastAsia" w:cs="Arial"/>
          <w:kern w:val="0"/>
          <w:sz w:val="24"/>
          <w:szCs w:val="24"/>
        </w:rPr>
        <w:t xml:space="preserve">基金合同》 </w:t>
      </w:r>
    </w:p>
    <w:p w14:paraId="18CEB7BE" w14:textId="7F3D3374"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151BC4">
        <w:rPr>
          <w:rFonts w:asciiTheme="minorEastAsia" w:hAnsiTheme="minorEastAsia" w:cs="Arial"/>
          <w:kern w:val="0"/>
          <w:sz w:val="24"/>
          <w:szCs w:val="24"/>
        </w:rPr>
        <w:t>富荣中证500指数增强型证券投资基金</w:t>
      </w:r>
      <w:r w:rsidRPr="00D73D18">
        <w:rPr>
          <w:rFonts w:asciiTheme="minorEastAsia" w:hAnsiTheme="minorEastAsia" w:cs="Arial"/>
          <w:kern w:val="0"/>
          <w:sz w:val="24"/>
          <w:szCs w:val="24"/>
        </w:rPr>
        <w:t xml:space="preserve">托管协议》 </w:t>
      </w:r>
    </w:p>
    <w:p w14:paraId="4D6BB43D"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14:paraId="37EE5530"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14:paraId="4D46E1C9" w14:textId="7BAD6EC1"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w:t>
      </w:r>
      <w:r w:rsidR="00DC07DE" w:rsidRPr="00DC07DE">
        <w:rPr>
          <w:rFonts w:asciiTheme="minorEastAsia" w:hAnsiTheme="minorEastAsia" w:cs="Arial" w:hint="eastAsia"/>
          <w:kern w:val="0"/>
          <w:sz w:val="24"/>
          <w:szCs w:val="24"/>
        </w:rPr>
        <w:t>富荣福安灵活配置混合型证券投资基金</w:t>
      </w:r>
      <w:r w:rsidR="00477D76">
        <w:rPr>
          <w:rFonts w:asciiTheme="minorEastAsia" w:hAnsiTheme="minorEastAsia" w:cs="Arial" w:hint="eastAsia"/>
          <w:kern w:val="0"/>
          <w:sz w:val="24"/>
          <w:szCs w:val="24"/>
        </w:rPr>
        <w:t>变更注册</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14:paraId="3350C392"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14:paraId="3C6B92ED"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14:paraId="05F0749A"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4B5FE00"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4DE3FD6" w14:textId="77777777"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D43B5B4"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99EA6BE"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66F6D2A"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BBBA932"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9569AD7"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A7EDC02"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FCB1184"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C6BD829"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0506341"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6FC7D97"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F6B06E9"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7F4F8A0"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BF3061D"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53E6744"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60C88BA"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sectPr w:rsidR="00904611" w:rsidSect="003E795F">
          <w:footerReference w:type="default" r:id="rId32"/>
          <w:pgSz w:w="11906" w:h="16838"/>
          <w:pgMar w:top="1440" w:right="1800" w:bottom="1440" w:left="1800" w:header="851" w:footer="992" w:gutter="0"/>
          <w:pgNumType w:chapStyle="1"/>
          <w:cols w:space="720"/>
          <w:docGrid w:type="lines" w:linePitch="312"/>
        </w:sectPr>
      </w:pPr>
    </w:p>
    <w:p w14:paraId="49E6060F" w14:textId="77777777" w:rsidR="00904611" w:rsidRDefault="00D42938" w:rsidP="00FF171F">
      <w:pPr>
        <w:widowControl/>
        <w:adjustRightInd w:val="0"/>
        <w:snapToGrid w:val="0"/>
        <w:spacing w:line="360" w:lineRule="auto"/>
        <w:ind w:rightChars="-85" w:right="-178" w:firstLineChars="200" w:firstLine="420"/>
        <w:rPr>
          <w:rFonts w:ascii="Arial" w:eastAsia="宋体" w:hAnsi="Arial" w:cs="Arial"/>
          <w:kern w:val="0"/>
          <w:szCs w:val="21"/>
        </w:rPr>
      </w:pPr>
      <w:r>
        <w:rPr>
          <w:rFonts w:ascii="Arial" w:eastAsia="宋体" w:hAnsi="Arial" w:cs="Arial" w:hint="eastAsia"/>
          <w:kern w:val="0"/>
          <w:szCs w:val="21"/>
        </w:rPr>
        <w:lastRenderedPageBreak/>
        <w:t>（本页无正文）</w:t>
      </w:r>
    </w:p>
    <w:p w14:paraId="18835A06"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221533A"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38290A4"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2F3C2BD"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C82B15D"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CDB1B6B"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CB7C199"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08AC973"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75F0378" w14:textId="77777777" w:rsidR="00904611" w:rsidRP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314B908" w14:textId="77777777" w:rsidR="00FF171F" w:rsidRPr="00D73D18" w:rsidRDefault="00487357" w:rsidP="00D73D18">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富荣</w:t>
      </w:r>
      <w:r w:rsidR="00FF171F" w:rsidRPr="00D73D18">
        <w:rPr>
          <w:rFonts w:asciiTheme="minorEastAsia" w:hAnsiTheme="minorEastAsia" w:cs="Arial" w:hint="eastAsia"/>
          <w:kern w:val="0"/>
          <w:sz w:val="24"/>
          <w:szCs w:val="24"/>
        </w:rPr>
        <w:t xml:space="preserve">基金管理有限公司 </w:t>
      </w:r>
    </w:p>
    <w:p w14:paraId="2D0B48B7" w14:textId="17664AF4" w:rsidR="00FF171F" w:rsidRPr="00D73D18" w:rsidRDefault="00FF171F" w:rsidP="00D73D18">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201</w:t>
      </w:r>
      <w:r w:rsidR="00CE548B">
        <w:rPr>
          <w:rFonts w:asciiTheme="minorEastAsia" w:hAnsiTheme="minorEastAsia" w:cs="Arial"/>
          <w:kern w:val="0"/>
          <w:sz w:val="24"/>
          <w:szCs w:val="24"/>
        </w:rPr>
        <w:t>8</w:t>
      </w:r>
      <w:r w:rsidRPr="00D73D18">
        <w:rPr>
          <w:rFonts w:asciiTheme="minorEastAsia" w:hAnsiTheme="minorEastAsia" w:cs="Arial" w:hint="eastAsia"/>
          <w:kern w:val="0"/>
          <w:sz w:val="24"/>
          <w:szCs w:val="24"/>
        </w:rPr>
        <w:t>年</w:t>
      </w:r>
      <w:r w:rsidR="00834C15">
        <w:rPr>
          <w:rFonts w:asciiTheme="minorEastAsia" w:hAnsiTheme="minorEastAsia" w:cs="Arial" w:hint="eastAsia"/>
          <w:kern w:val="0"/>
          <w:sz w:val="24"/>
          <w:szCs w:val="24"/>
        </w:rPr>
        <w:t>12</w:t>
      </w:r>
      <w:r w:rsidRPr="00D73D18">
        <w:rPr>
          <w:rFonts w:asciiTheme="minorEastAsia" w:hAnsiTheme="minorEastAsia" w:cs="Arial" w:hint="eastAsia"/>
          <w:kern w:val="0"/>
          <w:sz w:val="24"/>
          <w:szCs w:val="24"/>
        </w:rPr>
        <w:t>月</w:t>
      </w:r>
      <w:r w:rsidR="00834C15">
        <w:rPr>
          <w:rFonts w:asciiTheme="minorEastAsia" w:hAnsiTheme="minorEastAsia" w:cs="Arial" w:hint="eastAsia"/>
          <w:kern w:val="0"/>
          <w:sz w:val="24"/>
          <w:szCs w:val="24"/>
        </w:rPr>
        <w:t>12</w:t>
      </w:r>
      <w:r w:rsidRPr="00D73D18">
        <w:rPr>
          <w:rFonts w:asciiTheme="minorEastAsia" w:hAnsiTheme="minorEastAsia" w:cs="Arial" w:hint="eastAsia"/>
          <w:kern w:val="0"/>
          <w:sz w:val="24"/>
          <w:szCs w:val="24"/>
        </w:rPr>
        <w:t>日</w:t>
      </w:r>
    </w:p>
    <w:p w14:paraId="24F16209" w14:textId="77777777" w:rsidR="001745C9" w:rsidRPr="001745C9" w:rsidRDefault="001745C9" w:rsidP="0095094F">
      <w:pPr>
        <w:widowControl/>
        <w:adjustRightInd w:val="0"/>
        <w:snapToGrid w:val="0"/>
        <w:spacing w:line="360" w:lineRule="auto"/>
        <w:ind w:rightChars="-85" w:right="-178" w:firstLineChars="3050" w:firstLine="6405"/>
        <w:rPr>
          <w:lang w:val="x-none"/>
        </w:rPr>
      </w:pPr>
    </w:p>
    <w:sectPr w:rsidR="001745C9" w:rsidRPr="001745C9" w:rsidSect="00353591">
      <w:footerReference w:type="default" r:id="rId33"/>
      <w:pgSz w:w="11906" w:h="16838"/>
      <w:pgMar w:top="1440" w:right="1800" w:bottom="1440" w:left="1800" w:header="851" w:footer="992" w:gutter="0"/>
      <w:pgNumType w:start="1" w:chapStyle="1"/>
      <w:cols w:space="720"/>
      <w:docGrid w:type="lines" w:linePitch="312"/>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83DCE55" w15:done="0"/>
  <w15:commentEx w15:paraId="533DA2F8" w15:done="0"/>
  <w15:commentEx w15:paraId="7CE57A5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7736C4" w14:textId="77777777" w:rsidR="00834C15" w:rsidRDefault="00834C15" w:rsidP="00DD53A7">
      <w:r>
        <w:separator/>
      </w:r>
    </w:p>
  </w:endnote>
  <w:endnote w:type="continuationSeparator" w:id="0">
    <w:p w14:paraId="4F7D8538" w14:textId="77777777" w:rsidR="00834C15" w:rsidRDefault="00834C15" w:rsidP="00DD5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ˎ̥">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2474258"/>
      <w:docPartObj>
        <w:docPartGallery w:val="Page Numbers (Bottom of Page)"/>
        <w:docPartUnique/>
      </w:docPartObj>
    </w:sdtPr>
    <w:sdtEndPr/>
    <w:sdtContent>
      <w:p w14:paraId="2C263E35" w14:textId="2D1193F9" w:rsidR="00834C15" w:rsidRDefault="00834C15">
        <w:pPr>
          <w:pStyle w:val="a9"/>
          <w:jc w:val="center"/>
        </w:pPr>
        <w:r>
          <w:fldChar w:fldCharType="begin"/>
        </w:r>
        <w:r>
          <w:instrText>PAGE   \* MERGEFORMAT</w:instrText>
        </w:r>
        <w:r>
          <w:fldChar w:fldCharType="separate"/>
        </w:r>
        <w:r w:rsidR="009756DD" w:rsidRPr="009756DD">
          <w:rPr>
            <w:noProof/>
            <w:lang w:val="zh-CN"/>
          </w:rPr>
          <w:t>3</w:t>
        </w:r>
        <w:r>
          <w:fldChar w:fldCharType="end"/>
        </w:r>
      </w:p>
    </w:sdtContent>
  </w:sdt>
  <w:p w14:paraId="70960C1F" w14:textId="77777777" w:rsidR="00834C15" w:rsidRDefault="00834C15">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95474955"/>
      <w:docPartObj>
        <w:docPartGallery w:val="Page Numbers (Bottom of Page)"/>
        <w:docPartUnique/>
      </w:docPartObj>
    </w:sdtPr>
    <w:sdtEndPr/>
    <w:sdtContent>
      <w:p w14:paraId="314F8D5C" w14:textId="0920DA95" w:rsidR="00834C15" w:rsidRDefault="00834C15">
        <w:pPr>
          <w:pStyle w:val="a9"/>
          <w:jc w:val="center"/>
        </w:pPr>
        <w:r>
          <w:fldChar w:fldCharType="begin"/>
        </w:r>
        <w:r>
          <w:instrText>PAGE   \* MERGEFORMAT</w:instrText>
        </w:r>
        <w:r>
          <w:fldChar w:fldCharType="separate"/>
        </w:r>
        <w:r w:rsidR="009756DD" w:rsidRPr="009756DD">
          <w:rPr>
            <w:noProof/>
            <w:lang w:val="zh-CN"/>
          </w:rPr>
          <w:t>4</w:t>
        </w:r>
        <w:r>
          <w:fldChar w:fldCharType="end"/>
        </w:r>
      </w:p>
    </w:sdtContent>
  </w:sdt>
  <w:p w14:paraId="622648EE" w14:textId="77777777" w:rsidR="00834C15" w:rsidRDefault="00834C15">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586431"/>
      <w:docPartObj>
        <w:docPartGallery w:val="Page Numbers (Bottom of Page)"/>
        <w:docPartUnique/>
      </w:docPartObj>
    </w:sdtPr>
    <w:sdtEndPr/>
    <w:sdtContent>
      <w:p w14:paraId="6D45C3AC" w14:textId="7FFA21BD" w:rsidR="00834C15" w:rsidRDefault="00834C15">
        <w:pPr>
          <w:pStyle w:val="a9"/>
          <w:jc w:val="center"/>
        </w:pPr>
        <w:r>
          <w:fldChar w:fldCharType="begin"/>
        </w:r>
        <w:r>
          <w:instrText>PAGE   \* MERGEFORMAT</w:instrText>
        </w:r>
        <w:r>
          <w:fldChar w:fldCharType="separate"/>
        </w:r>
        <w:r w:rsidR="009756DD" w:rsidRPr="009756DD">
          <w:rPr>
            <w:noProof/>
            <w:lang w:val="zh-CN"/>
          </w:rPr>
          <w:t>9</w:t>
        </w:r>
        <w:r>
          <w:fldChar w:fldCharType="end"/>
        </w:r>
      </w:p>
    </w:sdtContent>
  </w:sdt>
  <w:p w14:paraId="4E4C170D" w14:textId="77777777" w:rsidR="00834C15" w:rsidRDefault="00834C15">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512296"/>
      <w:docPartObj>
        <w:docPartGallery w:val="Page Numbers (Bottom of Page)"/>
        <w:docPartUnique/>
      </w:docPartObj>
    </w:sdtPr>
    <w:sdtEndPr/>
    <w:sdtContent>
      <w:p w14:paraId="45CA435A" w14:textId="778000AA" w:rsidR="00834C15" w:rsidRDefault="00834C15">
        <w:pPr>
          <w:pStyle w:val="a9"/>
          <w:jc w:val="center"/>
        </w:pPr>
        <w:r>
          <w:fldChar w:fldCharType="begin"/>
        </w:r>
        <w:r>
          <w:instrText>PAGE   \* MERGEFORMAT</w:instrText>
        </w:r>
        <w:r>
          <w:fldChar w:fldCharType="separate"/>
        </w:r>
        <w:r w:rsidR="009756DD" w:rsidRPr="009756DD">
          <w:rPr>
            <w:noProof/>
            <w:lang w:val="zh-CN"/>
          </w:rPr>
          <w:t>13</w:t>
        </w:r>
        <w:r>
          <w:fldChar w:fldCharType="end"/>
        </w:r>
      </w:p>
    </w:sdtContent>
  </w:sdt>
  <w:p w14:paraId="37FDDB7C" w14:textId="77777777" w:rsidR="00834C15" w:rsidRDefault="00834C15">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002738"/>
      <w:docPartObj>
        <w:docPartGallery w:val="Page Numbers (Bottom of Page)"/>
        <w:docPartUnique/>
      </w:docPartObj>
    </w:sdtPr>
    <w:sdtEndPr/>
    <w:sdtContent>
      <w:p w14:paraId="78BBB5DA" w14:textId="2AC45180" w:rsidR="00834C15" w:rsidRDefault="00834C15">
        <w:pPr>
          <w:pStyle w:val="a9"/>
          <w:jc w:val="center"/>
        </w:pPr>
        <w:r>
          <w:fldChar w:fldCharType="begin"/>
        </w:r>
        <w:r>
          <w:instrText>PAGE   \* MERGEFORMAT</w:instrText>
        </w:r>
        <w:r>
          <w:fldChar w:fldCharType="separate"/>
        </w:r>
        <w:r w:rsidR="009756DD" w:rsidRPr="009756DD">
          <w:rPr>
            <w:noProof/>
            <w:lang w:val="zh-CN"/>
          </w:rPr>
          <w:t>25</w:t>
        </w:r>
        <w:r>
          <w:fldChar w:fldCharType="end"/>
        </w:r>
      </w:p>
    </w:sdtContent>
  </w:sdt>
  <w:p w14:paraId="634806C8" w14:textId="77777777" w:rsidR="00834C15" w:rsidRDefault="00834C15">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9290807"/>
      <w:docPartObj>
        <w:docPartGallery w:val="Page Numbers (Bottom of Page)"/>
        <w:docPartUnique/>
      </w:docPartObj>
    </w:sdtPr>
    <w:sdtEndPr/>
    <w:sdtContent>
      <w:p w14:paraId="412A5CEB" w14:textId="32423229" w:rsidR="00834C15" w:rsidRDefault="00834C15">
        <w:pPr>
          <w:pStyle w:val="a9"/>
          <w:jc w:val="center"/>
        </w:pPr>
        <w:r>
          <w:fldChar w:fldCharType="begin"/>
        </w:r>
        <w:r>
          <w:instrText>PAGE   \* MERGEFORMAT</w:instrText>
        </w:r>
        <w:r>
          <w:fldChar w:fldCharType="separate"/>
        </w:r>
        <w:r w:rsidR="009756DD" w:rsidRPr="009756DD">
          <w:rPr>
            <w:noProof/>
            <w:lang w:val="zh-CN"/>
          </w:rPr>
          <w:t>27</w:t>
        </w:r>
        <w:r>
          <w:fldChar w:fldCharType="end"/>
        </w:r>
      </w:p>
    </w:sdtContent>
  </w:sdt>
  <w:p w14:paraId="2901A900" w14:textId="77777777" w:rsidR="00834C15" w:rsidRDefault="00834C15">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2125609"/>
      <w:docPartObj>
        <w:docPartGallery w:val="Page Numbers (Bottom of Page)"/>
        <w:docPartUnique/>
      </w:docPartObj>
    </w:sdtPr>
    <w:sdtEndPr/>
    <w:sdtContent>
      <w:p w14:paraId="3787E968" w14:textId="74774BE3" w:rsidR="00834C15" w:rsidRDefault="00834C15">
        <w:pPr>
          <w:pStyle w:val="a9"/>
          <w:jc w:val="center"/>
        </w:pPr>
        <w:r>
          <w:fldChar w:fldCharType="begin"/>
        </w:r>
        <w:r>
          <w:instrText>PAGE   \* MERGEFORMAT</w:instrText>
        </w:r>
        <w:r>
          <w:fldChar w:fldCharType="separate"/>
        </w:r>
        <w:r w:rsidR="009756DD" w:rsidRPr="009756DD">
          <w:rPr>
            <w:noProof/>
            <w:lang w:val="zh-CN"/>
          </w:rPr>
          <w:t>28</w:t>
        </w:r>
        <w:r>
          <w:fldChar w:fldCharType="end"/>
        </w:r>
      </w:p>
    </w:sdtContent>
  </w:sdt>
  <w:p w14:paraId="0181385D" w14:textId="77777777" w:rsidR="00834C15" w:rsidRDefault="00834C15">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2931132"/>
      <w:docPartObj>
        <w:docPartGallery w:val="Page Numbers (Bottom of Page)"/>
        <w:docPartUnique/>
      </w:docPartObj>
    </w:sdtPr>
    <w:sdtEndPr/>
    <w:sdtContent>
      <w:p w14:paraId="344DD4AB" w14:textId="5F3749C1" w:rsidR="00834C15" w:rsidRDefault="00834C15">
        <w:pPr>
          <w:pStyle w:val="a9"/>
          <w:jc w:val="center"/>
        </w:pPr>
        <w:r>
          <w:fldChar w:fldCharType="begin"/>
        </w:r>
        <w:r>
          <w:instrText>PAGE   \* MERGEFORMAT</w:instrText>
        </w:r>
        <w:r>
          <w:fldChar w:fldCharType="separate"/>
        </w:r>
        <w:r w:rsidR="009756DD" w:rsidRPr="009756DD">
          <w:rPr>
            <w:noProof/>
            <w:lang w:val="zh-CN"/>
          </w:rPr>
          <w:t>29</w:t>
        </w:r>
        <w:r>
          <w:fldChar w:fldCharType="end"/>
        </w:r>
      </w:p>
    </w:sdtContent>
  </w:sdt>
  <w:p w14:paraId="0BCE9255" w14:textId="77777777" w:rsidR="00834C15" w:rsidRDefault="00834C15">
    <w:pPr>
      <w:pStyle w:val="a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7861133"/>
      <w:docPartObj>
        <w:docPartGallery w:val="Page Numbers (Bottom of Page)"/>
        <w:docPartUnique/>
      </w:docPartObj>
    </w:sdtPr>
    <w:sdtEndPr/>
    <w:sdtContent>
      <w:p w14:paraId="3EB557D7" w14:textId="2EB0343F" w:rsidR="00834C15" w:rsidRDefault="00834C15">
        <w:pPr>
          <w:pStyle w:val="a9"/>
          <w:jc w:val="center"/>
        </w:pPr>
        <w:r>
          <w:fldChar w:fldCharType="begin"/>
        </w:r>
        <w:r>
          <w:instrText>PAGE   \* MERGEFORMAT</w:instrText>
        </w:r>
        <w:r>
          <w:fldChar w:fldCharType="separate"/>
        </w:r>
        <w:r w:rsidR="009756DD" w:rsidRPr="009756DD">
          <w:rPr>
            <w:noProof/>
            <w:lang w:val="zh-CN"/>
          </w:rPr>
          <w:t>35</w:t>
        </w:r>
        <w:r>
          <w:fldChar w:fldCharType="end"/>
        </w:r>
      </w:p>
    </w:sdtContent>
  </w:sdt>
  <w:p w14:paraId="3BAB26EF" w14:textId="77777777" w:rsidR="00834C15" w:rsidRDefault="00834C15">
    <w:pPr>
      <w:pStyle w:val="a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529370"/>
      <w:docPartObj>
        <w:docPartGallery w:val="Page Numbers (Bottom of Page)"/>
        <w:docPartUnique/>
      </w:docPartObj>
    </w:sdtPr>
    <w:sdtEndPr/>
    <w:sdtContent>
      <w:p w14:paraId="1C060F6F" w14:textId="7EAFDF51" w:rsidR="00834C15" w:rsidRDefault="00834C15">
        <w:pPr>
          <w:pStyle w:val="a9"/>
          <w:jc w:val="center"/>
        </w:pPr>
        <w:r>
          <w:fldChar w:fldCharType="begin"/>
        </w:r>
        <w:r>
          <w:instrText>PAGE   \* MERGEFORMAT</w:instrText>
        </w:r>
        <w:r>
          <w:fldChar w:fldCharType="separate"/>
        </w:r>
        <w:r w:rsidR="009756DD" w:rsidRPr="009756DD">
          <w:rPr>
            <w:noProof/>
            <w:lang w:val="zh-CN"/>
          </w:rPr>
          <w:t>47</w:t>
        </w:r>
        <w:r>
          <w:fldChar w:fldCharType="end"/>
        </w:r>
      </w:p>
    </w:sdtContent>
  </w:sdt>
  <w:p w14:paraId="1DE36F57" w14:textId="77777777" w:rsidR="00834C15" w:rsidRDefault="00834C15">
    <w:pPr>
      <w:pStyle w:val="a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5794698"/>
      <w:docPartObj>
        <w:docPartGallery w:val="Page Numbers (Bottom of Page)"/>
        <w:docPartUnique/>
      </w:docPartObj>
    </w:sdtPr>
    <w:sdtEndPr/>
    <w:sdtContent>
      <w:p w14:paraId="711899B6" w14:textId="0D5B6206" w:rsidR="00834C15" w:rsidRDefault="00834C15">
        <w:pPr>
          <w:pStyle w:val="a9"/>
          <w:jc w:val="center"/>
        </w:pPr>
        <w:r>
          <w:fldChar w:fldCharType="begin"/>
        </w:r>
        <w:r>
          <w:instrText>PAGE   \* MERGEFORMAT</w:instrText>
        </w:r>
        <w:r>
          <w:fldChar w:fldCharType="separate"/>
        </w:r>
        <w:r w:rsidR="009756DD" w:rsidRPr="009756DD">
          <w:rPr>
            <w:noProof/>
            <w:lang w:val="zh-CN"/>
          </w:rPr>
          <w:t>48</w:t>
        </w:r>
        <w:r>
          <w:fldChar w:fldCharType="end"/>
        </w:r>
      </w:p>
    </w:sdtContent>
  </w:sdt>
  <w:p w14:paraId="110DE054" w14:textId="77777777" w:rsidR="00834C15" w:rsidRDefault="00834C15">
    <w:pPr>
      <w:pStyle w:val="a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5377402"/>
      <w:docPartObj>
        <w:docPartGallery w:val="Page Numbers (Bottom of Page)"/>
        <w:docPartUnique/>
      </w:docPartObj>
    </w:sdtPr>
    <w:sdtEndPr/>
    <w:sdtContent>
      <w:p w14:paraId="19CA9BCC" w14:textId="5F03B704" w:rsidR="00834C15" w:rsidRDefault="00834C15">
        <w:pPr>
          <w:pStyle w:val="a9"/>
          <w:jc w:val="center"/>
        </w:pPr>
        <w:r>
          <w:fldChar w:fldCharType="begin"/>
        </w:r>
        <w:r>
          <w:instrText>PAGE   \* MERGEFORMAT</w:instrText>
        </w:r>
        <w:r>
          <w:fldChar w:fldCharType="separate"/>
        </w:r>
        <w:r w:rsidR="009756DD" w:rsidRPr="009756DD">
          <w:rPr>
            <w:noProof/>
            <w:lang w:val="zh-CN"/>
          </w:rPr>
          <w:t>53</w:t>
        </w:r>
        <w:r>
          <w:fldChar w:fldCharType="end"/>
        </w:r>
      </w:p>
    </w:sdtContent>
  </w:sdt>
  <w:p w14:paraId="4E4EABD0" w14:textId="77777777" w:rsidR="00834C15" w:rsidRDefault="00834C15">
    <w:pPr>
      <w:pStyle w:val="a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6981728"/>
      <w:docPartObj>
        <w:docPartGallery w:val="Page Numbers (Bottom of Page)"/>
        <w:docPartUnique/>
      </w:docPartObj>
    </w:sdtPr>
    <w:sdtEndPr/>
    <w:sdtContent>
      <w:p w14:paraId="595E9388" w14:textId="13ACAEC8" w:rsidR="00834C15" w:rsidRDefault="00834C15">
        <w:pPr>
          <w:pStyle w:val="a9"/>
          <w:jc w:val="center"/>
        </w:pPr>
        <w:r>
          <w:fldChar w:fldCharType="begin"/>
        </w:r>
        <w:r>
          <w:instrText>PAGE   \* MERGEFORMAT</w:instrText>
        </w:r>
        <w:r>
          <w:fldChar w:fldCharType="separate"/>
        </w:r>
        <w:r w:rsidR="009756DD" w:rsidRPr="009756DD">
          <w:rPr>
            <w:noProof/>
            <w:lang w:val="zh-CN"/>
          </w:rPr>
          <w:t>56</w:t>
        </w:r>
        <w:r>
          <w:fldChar w:fldCharType="end"/>
        </w:r>
      </w:p>
    </w:sdtContent>
  </w:sdt>
  <w:p w14:paraId="006C8C1A" w14:textId="77777777" w:rsidR="00834C15" w:rsidRDefault="00834C15">
    <w:pPr>
      <w:pStyle w:val="a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6173172"/>
      <w:docPartObj>
        <w:docPartGallery w:val="Page Numbers (Bottom of Page)"/>
        <w:docPartUnique/>
      </w:docPartObj>
    </w:sdtPr>
    <w:sdtEndPr/>
    <w:sdtContent>
      <w:p w14:paraId="6FACAE87" w14:textId="5D9A01CF" w:rsidR="00834C15" w:rsidRDefault="00834C15">
        <w:pPr>
          <w:pStyle w:val="a9"/>
          <w:jc w:val="center"/>
        </w:pPr>
        <w:r>
          <w:fldChar w:fldCharType="begin"/>
        </w:r>
        <w:r>
          <w:instrText>PAGE   \* MERGEFORMAT</w:instrText>
        </w:r>
        <w:r>
          <w:fldChar w:fldCharType="separate"/>
        </w:r>
        <w:r w:rsidR="009756DD" w:rsidRPr="009756DD">
          <w:rPr>
            <w:noProof/>
            <w:lang w:val="zh-CN"/>
          </w:rPr>
          <w:t>59</w:t>
        </w:r>
        <w:r>
          <w:fldChar w:fldCharType="end"/>
        </w:r>
      </w:p>
    </w:sdtContent>
  </w:sdt>
  <w:p w14:paraId="2C5DD150" w14:textId="77777777" w:rsidR="00834C15" w:rsidRDefault="00834C15">
    <w:pPr>
      <w:pStyle w:val="a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1929586"/>
      <w:docPartObj>
        <w:docPartGallery w:val="Page Numbers (Bottom of Page)"/>
        <w:docPartUnique/>
      </w:docPartObj>
    </w:sdtPr>
    <w:sdtEndPr/>
    <w:sdtContent>
      <w:p w14:paraId="75D6B27D" w14:textId="7F1E7893" w:rsidR="00834C15" w:rsidRDefault="00834C15">
        <w:pPr>
          <w:pStyle w:val="a9"/>
          <w:jc w:val="center"/>
        </w:pPr>
        <w:r>
          <w:fldChar w:fldCharType="begin"/>
        </w:r>
        <w:r>
          <w:instrText>PAGE   \* MERGEFORMAT</w:instrText>
        </w:r>
        <w:r>
          <w:fldChar w:fldCharType="separate"/>
        </w:r>
        <w:r w:rsidR="009756DD" w:rsidRPr="009756DD">
          <w:rPr>
            <w:noProof/>
            <w:lang w:val="zh-CN"/>
          </w:rPr>
          <w:t>60</w:t>
        </w:r>
        <w:r>
          <w:fldChar w:fldCharType="end"/>
        </w:r>
      </w:p>
    </w:sdtContent>
  </w:sdt>
  <w:p w14:paraId="75B8AF41" w14:textId="77777777" w:rsidR="00834C15" w:rsidRDefault="00834C15">
    <w:pPr>
      <w:pStyle w:val="a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9307058"/>
      <w:docPartObj>
        <w:docPartGallery w:val="Page Numbers (Bottom of Page)"/>
        <w:docPartUnique/>
      </w:docPartObj>
    </w:sdtPr>
    <w:sdtEndPr/>
    <w:sdtContent>
      <w:p w14:paraId="4743B022" w14:textId="56A5EE77" w:rsidR="00834C15" w:rsidRDefault="00834C15">
        <w:pPr>
          <w:pStyle w:val="a9"/>
          <w:jc w:val="center"/>
        </w:pPr>
        <w:r>
          <w:fldChar w:fldCharType="begin"/>
        </w:r>
        <w:r>
          <w:instrText>PAGE   \* MERGEFORMAT</w:instrText>
        </w:r>
        <w:r>
          <w:fldChar w:fldCharType="separate"/>
        </w:r>
        <w:r w:rsidR="009756DD" w:rsidRPr="009756DD">
          <w:rPr>
            <w:noProof/>
            <w:lang w:val="zh-CN"/>
          </w:rPr>
          <w:t>66</w:t>
        </w:r>
        <w:r>
          <w:fldChar w:fldCharType="end"/>
        </w:r>
      </w:p>
    </w:sdtContent>
  </w:sdt>
  <w:p w14:paraId="65A1BBDD" w14:textId="77777777" w:rsidR="00834C15" w:rsidRDefault="00834C15">
    <w:pPr>
      <w:pStyle w:val="a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7082160"/>
      <w:docPartObj>
        <w:docPartGallery w:val="Page Numbers (Bottom of Page)"/>
        <w:docPartUnique/>
      </w:docPartObj>
    </w:sdtPr>
    <w:sdtEndPr/>
    <w:sdtContent>
      <w:p w14:paraId="57A3C6E1" w14:textId="56EAE75A" w:rsidR="00834C15" w:rsidRDefault="00834C15">
        <w:pPr>
          <w:pStyle w:val="a9"/>
          <w:jc w:val="center"/>
        </w:pPr>
        <w:r>
          <w:fldChar w:fldCharType="begin"/>
        </w:r>
        <w:r>
          <w:instrText>PAGE   \* MERGEFORMAT</w:instrText>
        </w:r>
        <w:r>
          <w:fldChar w:fldCharType="separate"/>
        </w:r>
        <w:r w:rsidR="009756DD" w:rsidRPr="009756DD">
          <w:rPr>
            <w:noProof/>
            <w:lang w:val="zh-CN"/>
          </w:rPr>
          <w:t>67</w:t>
        </w:r>
        <w:r>
          <w:fldChar w:fldCharType="end"/>
        </w:r>
      </w:p>
    </w:sdtContent>
  </w:sdt>
  <w:p w14:paraId="69A4E620" w14:textId="77777777" w:rsidR="00834C15" w:rsidRDefault="00834C15">
    <w:pPr>
      <w:pStyle w:val="a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0820616"/>
      <w:docPartObj>
        <w:docPartGallery w:val="Page Numbers (Bottom of Page)"/>
        <w:docPartUnique/>
      </w:docPartObj>
    </w:sdtPr>
    <w:sdtEndPr/>
    <w:sdtContent>
      <w:p w14:paraId="73E83506" w14:textId="7BB30147" w:rsidR="00834C15" w:rsidRDefault="00834C15">
        <w:pPr>
          <w:pStyle w:val="a9"/>
          <w:jc w:val="center"/>
        </w:pPr>
        <w:r>
          <w:fldChar w:fldCharType="begin"/>
        </w:r>
        <w:r>
          <w:instrText>PAGE   \* MERGEFORMAT</w:instrText>
        </w:r>
        <w:r>
          <w:fldChar w:fldCharType="separate"/>
        </w:r>
        <w:r w:rsidR="009756DD" w:rsidRPr="009756DD">
          <w:rPr>
            <w:noProof/>
            <w:lang w:val="zh-CN"/>
          </w:rPr>
          <w:t>73</w:t>
        </w:r>
        <w:r>
          <w:fldChar w:fldCharType="end"/>
        </w:r>
      </w:p>
    </w:sdtContent>
  </w:sdt>
  <w:p w14:paraId="00F0F8FC" w14:textId="77777777" w:rsidR="00834C15" w:rsidRDefault="00834C15">
    <w:pPr>
      <w:pStyle w:val="a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9512340"/>
      <w:docPartObj>
        <w:docPartGallery w:val="Page Numbers (Bottom of Page)"/>
        <w:docPartUnique/>
      </w:docPartObj>
    </w:sdtPr>
    <w:sdtEndPr/>
    <w:sdtContent>
      <w:p w14:paraId="573A3B69" w14:textId="34BD2968" w:rsidR="00834C15" w:rsidRDefault="00834C15">
        <w:pPr>
          <w:pStyle w:val="a9"/>
          <w:jc w:val="center"/>
        </w:pPr>
        <w:r>
          <w:fldChar w:fldCharType="begin"/>
        </w:r>
        <w:r>
          <w:instrText>PAGE   \* MERGEFORMAT</w:instrText>
        </w:r>
        <w:r>
          <w:fldChar w:fldCharType="separate"/>
        </w:r>
        <w:r w:rsidR="009756DD" w:rsidRPr="009756DD">
          <w:rPr>
            <w:noProof/>
            <w:lang w:val="zh-CN"/>
          </w:rPr>
          <w:t>88</w:t>
        </w:r>
        <w:r>
          <w:fldChar w:fldCharType="end"/>
        </w:r>
      </w:p>
    </w:sdtContent>
  </w:sdt>
  <w:p w14:paraId="57158FB8" w14:textId="77777777" w:rsidR="00834C15" w:rsidRDefault="00834C15">
    <w:pPr>
      <w:pStyle w:val="a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0441775"/>
      <w:docPartObj>
        <w:docPartGallery w:val="Page Numbers (Bottom of Page)"/>
        <w:docPartUnique/>
      </w:docPartObj>
    </w:sdtPr>
    <w:sdtEndPr/>
    <w:sdtContent>
      <w:p w14:paraId="0E57585A" w14:textId="3D87EE8E" w:rsidR="00834C15" w:rsidRDefault="00834C15">
        <w:pPr>
          <w:pStyle w:val="a9"/>
          <w:jc w:val="center"/>
        </w:pPr>
        <w:r>
          <w:fldChar w:fldCharType="begin"/>
        </w:r>
        <w:r>
          <w:instrText>PAGE   \* MERGEFORMAT</w:instrText>
        </w:r>
        <w:r>
          <w:fldChar w:fldCharType="separate"/>
        </w:r>
        <w:r w:rsidR="009756DD" w:rsidRPr="009756DD">
          <w:rPr>
            <w:noProof/>
            <w:lang w:val="zh-CN"/>
          </w:rPr>
          <w:t>106</w:t>
        </w:r>
        <w:r>
          <w:fldChar w:fldCharType="end"/>
        </w:r>
      </w:p>
    </w:sdtContent>
  </w:sdt>
  <w:p w14:paraId="11677D61" w14:textId="77777777" w:rsidR="00834C15" w:rsidRDefault="00834C15">
    <w:pPr>
      <w:pStyle w:val="a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5896572"/>
      <w:docPartObj>
        <w:docPartGallery w:val="Page Numbers (Bottom of Page)"/>
        <w:docPartUnique/>
      </w:docPartObj>
    </w:sdtPr>
    <w:sdtEndPr/>
    <w:sdtContent>
      <w:p w14:paraId="7FE7BADF" w14:textId="24A1498B" w:rsidR="00834C15" w:rsidRDefault="00834C15">
        <w:pPr>
          <w:pStyle w:val="a9"/>
          <w:jc w:val="center"/>
        </w:pPr>
        <w:r>
          <w:fldChar w:fldCharType="begin"/>
        </w:r>
        <w:r>
          <w:instrText>PAGE   \* MERGEFORMAT</w:instrText>
        </w:r>
        <w:r>
          <w:fldChar w:fldCharType="separate"/>
        </w:r>
        <w:r w:rsidR="009756DD" w:rsidRPr="009756DD">
          <w:rPr>
            <w:noProof/>
            <w:lang w:val="zh-CN"/>
          </w:rPr>
          <w:t>108</w:t>
        </w:r>
        <w:r>
          <w:fldChar w:fldCharType="end"/>
        </w:r>
      </w:p>
    </w:sdtContent>
  </w:sdt>
  <w:p w14:paraId="33440A51" w14:textId="77777777" w:rsidR="00834C15" w:rsidRDefault="00834C15">
    <w:pPr>
      <w:pStyle w:val="a9"/>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48069810"/>
      <w:docPartObj>
        <w:docPartGallery w:val="Page Numbers (Bottom of Page)"/>
        <w:docPartUnique/>
      </w:docPartObj>
    </w:sdtPr>
    <w:sdtEndPr/>
    <w:sdtContent>
      <w:p w14:paraId="0A232BD9" w14:textId="2FF89CFB" w:rsidR="00834C15" w:rsidRDefault="00834C15">
        <w:pPr>
          <w:pStyle w:val="a9"/>
          <w:jc w:val="center"/>
        </w:pPr>
        <w:r>
          <w:fldChar w:fldCharType="begin"/>
        </w:r>
        <w:r>
          <w:instrText>PAGE   \* MERGEFORMAT</w:instrText>
        </w:r>
        <w:r>
          <w:fldChar w:fldCharType="separate"/>
        </w:r>
        <w:r w:rsidR="009756DD" w:rsidRPr="009756DD">
          <w:rPr>
            <w:noProof/>
            <w:lang w:val="zh-CN"/>
          </w:rPr>
          <w:t>109</w:t>
        </w:r>
        <w:r>
          <w:fldChar w:fldCharType="end"/>
        </w:r>
      </w:p>
    </w:sdtContent>
  </w:sdt>
  <w:p w14:paraId="4B157CF8" w14:textId="77777777" w:rsidR="00834C15" w:rsidRDefault="00834C15">
    <w:pPr>
      <w:pStyle w:val="a9"/>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9024270"/>
      <w:docPartObj>
        <w:docPartGallery w:val="Page Numbers (Bottom of Page)"/>
        <w:docPartUnique/>
      </w:docPartObj>
    </w:sdtPr>
    <w:sdtEndPr/>
    <w:sdtContent>
      <w:p w14:paraId="2C5C1164" w14:textId="11D8B9A6" w:rsidR="00834C15" w:rsidRDefault="00834C15">
        <w:pPr>
          <w:pStyle w:val="a9"/>
          <w:jc w:val="center"/>
        </w:pPr>
        <w:r>
          <w:fldChar w:fldCharType="begin"/>
        </w:r>
        <w:r>
          <w:instrText>PAGE   \* MERGEFORMAT</w:instrText>
        </w:r>
        <w:r>
          <w:fldChar w:fldCharType="separate"/>
        </w:r>
        <w:r w:rsidR="009756DD" w:rsidRPr="009756DD">
          <w:rPr>
            <w:noProof/>
            <w:lang w:val="zh-CN"/>
          </w:rPr>
          <w:t>110</w:t>
        </w:r>
        <w:r>
          <w:fldChar w:fldCharType="end"/>
        </w:r>
      </w:p>
    </w:sdtContent>
  </w:sdt>
  <w:p w14:paraId="21DCD3FF" w14:textId="77777777" w:rsidR="00834C15" w:rsidRDefault="00834C15">
    <w:pPr>
      <w:pStyle w:val="a9"/>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2C46EC" w14:textId="7912B4DA" w:rsidR="00834C15" w:rsidRDefault="00834C15" w:rsidP="003E795F">
    <w:pPr>
      <w:pStyle w:val="a9"/>
    </w:pPr>
  </w:p>
  <w:p w14:paraId="4FA98F65" w14:textId="77777777" w:rsidR="00834C15" w:rsidRDefault="00834C15">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612B96" w14:textId="77777777" w:rsidR="00834C15" w:rsidRDefault="00834C15" w:rsidP="00DD53A7">
      <w:r>
        <w:separator/>
      </w:r>
    </w:p>
  </w:footnote>
  <w:footnote w:type="continuationSeparator" w:id="0">
    <w:p w14:paraId="4B609B63" w14:textId="77777777" w:rsidR="00834C15" w:rsidRDefault="00834C15" w:rsidP="00DD53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45A240" w14:textId="20E814A7" w:rsidR="00834C15" w:rsidRDefault="00834C15" w:rsidP="00E54BF1">
    <w:pPr>
      <w:pStyle w:val="a8"/>
      <w:jc w:val="left"/>
    </w:pPr>
    <w:r w:rsidRPr="003A4A56">
      <w:rPr>
        <w:rFonts w:ascii="Arial" w:hAnsi="Arial" w:cs="Arial" w:hint="eastAsia"/>
        <w:szCs w:val="21"/>
      </w:rPr>
      <w:t>富荣中证</w:t>
    </w:r>
    <w:r w:rsidRPr="003A4A56">
      <w:rPr>
        <w:rFonts w:ascii="Arial" w:hAnsi="Arial" w:cs="Arial" w:hint="eastAsia"/>
        <w:szCs w:val="21"/>
      </w:rPr>
      <w:t>500</w:t>
    </w:r>
    <w:r w:rsidRPr="003A4A56">
      <w:rPr>
        <w:rFonts w:ascii="Arial" w:hAnsi="Arial" w:cs="Arial" w:hint="eastAsia"/>
        <w:szCs w:val="21"/>
      </w:rPr>
      <w:t>指数增强型证券投资基金</w:t>
    </w:r>
    <w:r>
      <w:rPr>
        <w:rFonts w:ascii="Arial" w:hAnsi="Arial" w:cs="Arial" w:hint="eastAsia"/>
        <w:szCs w:val="21"/>
      </w:rPr>
      <w:t xml:space="preserve">                                                </w:t>
    </w:r>
    <w:r>
      <w:rPr>
        <w:rFonts w:hint="eastAsia"/>
      </w:rPr>
      <w:t>招募说明书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9">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1">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2">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2"/>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2"/>
  </w:num>
  <w:num w:numId="17">
    <w:abstractNumId w:val="3"/>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华良">
    <w15:presenceInfo w15:providerId="None" w15:userId="华良"/>
  </w15:person>
  <w15:person w15:author="hualiang">
    <w15:presenceInfo w15:providerId="None" w15:userId="hualian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2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0364F"/>
    <w:rsid w:val="00010687"/>
    <w:rsid w:val="00011E0C"/>
    <w:rsid w:val="00012D17"/>
    <w:rsid w:val="0001330C"/>
    <w:rsid w:val="000150A1"/>
    <w:rsid w:val="00016B2F"/>
    <w:rsid w:val="00021C6F"/>
    <w:rsid w:val="00026A47"/>
    <w:rsid w:val="00032C15"/>
    <w:rsid w:val="00043AE3"/>
    <w:rsid w:val="000453CF"/>
    <w:rsid w:val="0004544B"/>
    <w:rsid w:val="000455CE"/>
    <w:rsid w:val="000507C1"/>
    <w:rsid w:val="00050E32"/>
    <w:rsid w:val="0005270F"/>
    <w:rsid w:val="00054C15"/>
    <w:rsid w:val="00055889"/>
    <w:rsid w:val="0006090B"/>
    <w:rsid w:val="00061EFE"/>
    <w:rsid w:val="00062C1B"/>
    <w:rsid w:val="00066597"/>
    <w:rsid w:val="00071C63"/>
    <w:rsid w:val="00072066"/>
    <w:rsid w:val="00076E9C"/>
    <w:rsid w:val="000817BB"/>
    <w:rsid w:val="00084A9D"/>
    <w:rsid w:val="00092FE3"/>
    <w:rsid w:val="00093B11"/>
    <w:rsid w:val="0009505B"/>
    <w:rsid w:val="0009610D"/>
    <w:rsid w:val="00096D0E"/>
    <w:rsid w:val="000A1798"/>
    <w:rsid w:val="000A2809"/>
    <w:rsid w:val="000A3D67"/>
    <w:rsid w:val="000B0075"/>
    <w:rsid w:val="000B2880"/>
    <w:rsid w:val="000B4DA0"/>
    <w:rsid w:val="000B5C24"/>
    <w:rsid w:val="000B6836"/>
    <w:rsid w:val="000B720D"/>
    <w:rsid w:val="000B7428"/>
    <w:rsid w:val="000B7ACE"/>
    <w:rsid w:val="000C2A62"/>
    <w:rsid w:val="000C3020"/>
    <w:rsid w:val="000C36FD"/>
    <w:rsid w:val="000C4C8F"/>
    <w:rsid w:val="000D3337"/>
    <w:rsid w:val="000E1E9B"/>
    <w:rsid w:val="000E2228"/>
    <w:rsid w:val="000E3D34"/>
    <w:rsid w:val="000E4187"/>
    <w:rsid w:val="000E4A6F"/>
    <w:rsid w:val="000F2EAA"/>
    <w:rsid w:val="000F4000"/>
    <w:rsid w:val="000F5C40"/>
    <w:rsid w:val="000F63F5"/>
    <w:rsid w:val="00102D5B"/>
    <w:rsid w:val="00112609"/>
    <w:rsid w:val="0012019B"/>
    <w:rsid w:val="00121E9C"/>
    <w:rsid w:val="00125D01"/>
    <w:rsid w:val="00127ED5"/>
    <w:rsid w:val="00132839"/>
    <w:rsid w:val="001369D9"/>
    <w:rsid w:val="00145063"/>
    <w:rsid w:val="00147C35"/>
    <w:rsid w:val="00151BC4"/>
    <w:rsid w:val="00156CA9"/>
    <w:rsid w:val="00156D91"/>
    <w:rsid w:val="00157D5D"/>
    <w:rsid w:val="001609F9"/>
    <w:rsid w:val="001635EE"/>
    <w:rsid w:val="00166406"/>
    <w:rsid w:val="0016706A"/>
    <w:rsid w:val="00172175"/>
    <w:rsid w:val="001745C9"/>
    <w:rsid w:val="00180F22"/>
    <w:rsid w:val="00181F45"/>
    <w:rsid w:val="00184AAE"/>
    <w:rsid w:val="00184E9F"/>
    <w:rsid w:val="00185938"/>
    <w:rsid w:val="001A0D71"/>
    <w:rsid w:val="001A1315"/>
    <w:rsid w:val="001A1C76"/>
    <w:rsid w:val="001A3539"/>
    <w:rsid w:val="001B101B"/>
    <w:rsid w:val="001B1C13"/>
    <w:rsid w:val="001B598D"/>
    <w:rsid w:val="001B716E"/>
    <w:rsid w:val="001C1861"/>
    <w:rsid w:val="001C404F"/>
    <w:rsid w:val="001C4AEC"/>
    <w:rsid w:val="001D5B10"/>
    <w:rsid w:val="001E05E8"/>
    <w:rsid w:val="001E3AAC"/>
    <w:rsid w:val="001E3B99"/>
    <w:rsid w:val="001F141D"/>
    <w:rsid w:val="001F2A1F"/>
    <w:rsid w:val="001F32BF"/>
    <w:rsid w:val="001F7512"/>
    <w:rsid w:val="00201AB5"/>
    <w:rsid w:val="00202D66"/>
    <w:rsid w:val="002078F3"/>
    <w:rsid w:val="00207CD5"/>
    <w:rsid w:val="002171AD"/>
    <w:rsid w:val="00222D53"/>
    <w:rsid w:val="00223010"/>
    <w:rsid w:val="00224657"/>
    <w:rsid w:val="00224EE1"/>
    <w:rsid w:val="0022597A"/>
    <w:rsid w:val="00227859"/>
    <w:rsid w:val="0023618C"/>
    <w:rsid w:val="00236D4F"/>
    <w:rsid w:val="002409F1"/>
    <w:rsid w:val="00241ACA"/>
    <w:rsid w:val="002430FE"/>
    <w:rsid w:val="0024505F"/>
    <w:rsid w:val="002507FE"/>
    <w:rsid w:val="0025184A"/>
    <w:rsid w:val="00252B12"/>
    <w:rsid w:val="0025398C"/>
    <w:rsid w:val="002601E9"/>
    <w:rsid w:val="00260AE0"/>
    <w:rsid w:val="00263BCA"/>
    <w:rsid w:val="00266A12"/>
    <w:rsid w:val="002701CE"/>
    <w:rsid w:val="002712F5"/>
    <w:rsid w:val="00272F3A"/>
    <w:rsid w:val="00277A28"/>
    <w:rsid w:val="00283A8E"/>
    <w:rsid w:val="00283F15"/>
    <w:rsid w:val="002863C8"/>
    <w:rsid w:val="0028682C"/>
    <w:rsid w:val="00291943"/>
    <w:rsid w:val="002966EC"/>
    <w:rsid w:val="002A1DD0"/>
    <w:rsid w:val="002A44B9"/>
    <w:rsid w:val="002A6E10"/>
    <w:rsid w:val="002A7181"/>
    <w:rsid w:val="002B01D8"/>
    <w:rsid w:val="002B64A8"/>
    <w:rsid w:val="002C438F"/>
    <w:rsid w:val="002D1F60"/>
    <w:rsid w:val="002D32E2"/>
    <w:rsid w:val="002E2B52"/>
    <w:rsid w:val="002E2BD9"/>
    <w:rsid w:val="002E342B"/>
    <w:rsid w:val="002E3582"/>
    <w:rsid w:val="002E3DFC"/>
    <w:rsid w:val="002E7690"/>
    <w:rsid w:val="002F0AEB"/>
    <w:rsid w:val="002F366B"/>
    <w:rsid w:val="00305821"/>
    <w:rsid w:val="003155E3"/>
    <w:rsid w:val="00315D57"/>
    <w:rsid w:val="00326A72"/>
    <w:rsid w:val="00327DF4"/>
    <w:rsid w:val="0033271C"/>
    <w:rsid w:val="0033347C"/>
    <w:rsid w:val="00333E36"/>
    <w:rsid w:val="0033743D"/>
    <w:rsid w:val="00344461"/>
    <w:rsid w:val="003450E5"/>
    <w:rsid w:val="00345D67"/>
    <w:rsid w:val="003464D5"/>
    <w:rsid w:val="00352C16"/>
    <w:rsid w:val="00353591"/>
    <w:rsid w:val="00354A44"/>
    <w:rsid w:val="00365C58"/>
    <w:rsid w:val="0036697D"/>
    <w:rsid w:val="00367E2C"/>
    <w:rsid w:val="00370B4F"/>
    <w:rsid w:val="00371EC6"/>
    <w:rsid w:val="00371ED5"/>
    <w:rsid w:val="00375E15"/>
    <w:rsid w:val="00377542"/>
    <w:rsid w:val="003827E7"/>
    <w:rsid w:val="00382EDB"/>
    <w:rsid w:val="00386A86"/>
    <w:rsid w:val="00390085"/>
    <w:rsid w:val="00390719"/>
    <w:rsid w:val="003928DF"/>
    <w:rsid w:val="00392C0F"/>
    <w:rsid w:val="003962D5"/>
    <w:rsid w:val="003969D2"/>
    <w:rsid w:val="003A1C92"/>
    <w:rsid w:val="003A3022"/>
    <w:rsid w:val="003A4A56"/>
    <w:rsid w:val="003A563B"/>
    <w:rsid w:val="003A6148"/>
    <w:rsid w:val="003A733C"/>
    <w:rsid w:val="003B1DC2"/>
    <w:rsid w:val="003B2407"/>
    <w:rsid w:val="003B318D"/>
    <w:rsid w:val="003B374D"/>
    <w:rsid w:val="003C0A28"/>
    <w:rsid w:val="003C2CEA"/>
    <w:rsid w:val="003C3BD4"/>
    <w:rsid w:val="003C4E68"/>
    <w:rsid w:val="003C7892"/>
    <w:rsid w:val="003D32C5"/>
    <w:rsid w:val="003D4F54"/>
    <w:rsid w:val="003E795F"/>
    <w:rsid w:val="003F024E"/>
    <w:rsid w:val="003F0D6B"/>
    <w:rsid w:val="003F1645"/>
    <w:rsid w:val="003F2C03"/>
    <w:rsid w:val="003F7179"/>
    <w:rsid w:val="00402349"/>
    <w:rsid w:val="00404A30"/>
    <w:rsid w:val="004052E3"/>
    <w:rsid w:val="00411185"/>
    <w:rsid w:val="00412850"/>
    <w:rsid w:val="00413B26"/>
    <w:rsid w:val="00416668"/>
    <w:rsid w:val="0041693E"/>
    <w:rsid w:val="00416A03"/>
    <w:rsid w:val="00417728"/>
    <w:rsid w:val="004254CB"/>
    <w:rsid w:val="00425C71"/>
    <w:rsid w:val="00427D57"/>
    <w:rsid w:val="0043021D"/>
    <w:rsid w:val="00432722"/>
    <w:rsid w:val="004334EC"/>
    <w:rsid w:val="004344F1"/>
    <w:rsid w:val="00434ACE"/>
    <w:rsid w:val="00435E2B"/>
    <w:rsid w:val="004419FB"/>
    <w:rsid w:val="00444129"/>
    <w:rsid w:val="00463AC0"/>
    <w:rsid w:val="00463D15"/>
    <w:rsid w:val="004657EA"/>
    <w:rsid w:val="00467F0E"/>
    <w:rsid w:val="00470701"/>
    <w:rsid w:val="00477D76"/>
    <w:rsid w:val="00480BB8"/>
    <w:rsid w:val="004822FB"/>
    <w:rsid w:val="004851B1"/>
    <w:rsid w:val="0048715E"/>
    <w:rsid w:val="00487357"/>
    <w:rsid w:val="00494FA6"/>
    <w:rsid w:val="004B11F8"/>
    <w:rsid w:val="004B44AF"/>
    <w:rsid w:val="004C27F1"/>
    <w:rsid w:val="004C2BFD"/>
    <w:rsid w:val="004C3884"/>
    <w:rsid w:val="004C4A0F"/>
    <w:rsid w:val="004D2D86"/>
    <w:rsid w:val="004D3208"/>
    <w:rsid w:val="004D73CA"/>
    <w:rsid w:val="004D7A1C"/>
    <w:rsid w:val="004E08FD"/>
    <w:rsid w:val="004E5D8A"/>
    <w:rsid w:val="004E5DD4"/>
    <w:rsid w:val="004F02E3"/>
    <w:rsid w:val="004F07C1"/>
    <w:rsid w:val="004F4E5A"/>
    <w:rsid w:val="004F7007"/>
    <w:rsid w:val="004F733A"/>
    <w:rsid w:val="005019CE"/>
    <w:rsid w:val="00503979"/>
    <w:rsid w:val="005043F9"/>
    <w:rsid w:val="00506A9D"/>
    <w:rsid w:val="00510C92"/>
    <w:rsid w:val="00517167"/>
    <w:rsid w:val="00520016"/>
    <w:rsid w:val="00524472"/>
    <w:rsid w:val="005266D4"/>
    <w:rsid w:val="00526E08"/>
    <w:rsid w:val="00540285"/>
    <w:rsid w:val="005435FB"/>
    <w:rsid w:val="00550B96"/>
    <w:rsid w:val="005524D4"/>
    <w:rsid w:val="00552750"/>
    <w:rsid w:val="00555BA2"/>
    <w:rsid w:val="00556041"/>
    <w:rsid w:val="0055734F"/>
    <w:rsid w:val="005622B6"/>
    <w:rsid w:val="005677AD"/>
    <w:rsid w:val="00571308"/>
    <w:rsid w:val="005730A9"/>
    <w:rsid w:val="0057704C"/>
    <w:rsid w:val="005803F4"/>
    <w:rsid w:val="00585A88"/>
    <w:rsid w:val="0059102D"/>
    <w:rsid w:val="005916C4"/>
    <w:rsid w:val="0059486A"/>
    <w:rsid w:val="00597B85"/>
    <w:rsid w:val="005A3605"/>
    <w:rsid w:val="005A4328"/>
    <w:rsid w:val="005A7A85"/>
    <w:rsid w:val="005B4B0A"/>
    <w:rsid w:val="005B766D"/>
    <w:rsid w:val="005C1047"/>
    <w:rsid w:val="005C5145"/>
    <w:rsid w:val="005D2F29"/>
    <w:rsid w:val="005D55FC"/>
    <w:rsid w:val="005E69D6"/>
    <w:rsid w:val="005F3AD5"/>
    <w:rsid w:val="005F62D9"/>
    <w:rsid w:val="00601DA1"/>
    <w:rsid w:val="00602B88"/>
    <w:rsid w:val="006038C3"/>
    <w:rsid w:val="0061077D"/>
    <w:rsid w:val="00611CEA"/>
    <w:rsid w:val="006132D5"/>
    <w:rsid w:val="0061376C"/>
    <w:rsid w:val="006140CC"/>
    <w:rsid w:val="0061438B"/>
    <w:rsid w:val="006212EC"/>
    <w:rsid w:val="006259CB"/>
    <w:rsid w:val="00627DBF"/>
    <w:rsid w:val="00630404"/>
    <w:rsid w:val="00632249"/>
    <w:rsid w:val="00635709"/>
    <w:rsid w:val="006367A1"/>
    <w:rsid w:val="00637A2B"/>
    <w:rsid w:val="006424F1"/>
    <w:rsid w:val="00645308"/>
    <w:rsid w:val="0064649E"/>
    <w:rsid w:val="00646DF1"/>
    <w:rsid w:val="00647036"/>
    <w:rsid w:val="00656F9A"/>
    <w:rsid w:val="006620BA"/>
    <w:rsid w:val="00662717"/>
    <w:rsid w:val="00664713"/>
    <w:rsid w:val="006662A1"/>
    <w:rsid w:val="00670C89"/>
    <w:rsid w:val="00673746"/>
    <w:rsid w:val="00673BD7"/>
    <w:rsid w:val="00674817"/>
    <w:rsid w:val="006748D6"/>
    <w:rsid w:val="006757D9"/>
    <w:rsid w:val="00675885"/>
    <w:rsid w:val="0068156F"/>
    <w:rsid w:val="006827D6"/>
    <w:rsid w:val="006845DD"/>
    <w:rsid w:val="006A3AEA"/>
    <w:rsid w:val="006A609D"/>
    <w:rsid w:val="006A62A6"/>
    <w:rsid w:val="006B324A"/>
    <w:rsid w:val="006B5E4E"/>
    <w:rsid w:val="006B788D"/>
    <w:rsid w:val="006C2816"/>
    <w:rsid w:val="006C41CE"/>
    <w:rsid w:val="006C632A"/>
    <w:rsid w:val="006D0194"/>
    <w:rsid w:val="006D11CD"/>
    <w:rsid w:val="006D4512"/>
    <w:rsid w:val="006D454E"/>
    <w:rsid w:val="006D6E03"/>
    <w:rsid w:val="006E2B9C"/>
    <w:rsid w:val="006E55E8"/>
    <w:rsid w:val="006F36D3"/>
    <w:rsid w:val="006F4638"/>
    <w:rsid w:val="00702977"/>
    <w:rsid w:val="00702DD7"/>
    <w:rsid w:val="00703F25"/>
    <w:rsid w:val="00704D7F"/>
    <w:rsid w:val="007066B5"/>
    <w:rsid w:val="00710D35"/>
    <w:rsid w:val="00713346"/>
    <w:rsid w:val="00716D3B"/>
    <w:rsid w:val="00722704"/>
    <w:rsid w:val="00732DA2"/>
    <w:rsid w:val="00736608"/>
    <w:rsid w:val="00740060"/>
    <w:rsid w:val="00740CBA"/>
    <w:rsid w:val="00742372"/>
    <w:rsid w:val="00743C6B"/>
    <w:rsid w:val="0074463C"/>
    <w:rsid w:val="0074675A"/>
    <w:rsid w:val="00750314"/>
    <w:rsid w:val="00750772"/>
    <w:rsid w:val="0075435C"/>
    <w:rsid w:val="00766C25"/>
    <w:rsid w:val="00766DBF"/>
    <w:rsid w:val="00767E9E"/>
    <w:rsid w:val="00771C0C"/>
    <w:rsid w:val="00771D0E"/>
    <w:rsid w:val="00773E87"/>
    <w:rsid w:val="007743FF"/>
    <w:rsid w:val="00780A15"/>
    <w:rsid w:val="00783659"/>
    <w:rsid w:val="00784099"/>
    <w:rsid w:val="00785310"/>
    <w:rsid w:val="0078618F"/>
    <w:rsid w:val="00790FC7"/>
    <w:rsid w:val="007929DD"/>
    <w:rsid w:val="00795893"/>
    <w:rsid w:val="00795A6A"/>
    <w:rsid w:val="00796A59"/>
    <w:rsid w:val="007A559F"/>
    <w:rsid w:val="007A57BE"/>
    <w:rsid w:val="007A659F"/>
    <w:rsid w:val="007A708A"/>
    <w:rsid w:val="007B0530"/>
    <w:rsid w:val="007B11A4"/>
    <w:rsid w:val="007B1A77"/>
    <w:rsid w:val="007C384C"/>
    <w:rsid w:val="007C5BF3"/>
    <w:rsid w:val="007C7D83"/>
    <w:rsid w:val="007D3B33"/>
    <w:rsid w:val="007E0DDF"/>
    <w:rsid w:val="007E265C"/>
    <w:rsid w:val="007E6165"/>
    <w:rsid w:val="007E7483"/>
    <w:rsid w:val="007F0F86"/>
    <w:rsid w:val="007F3452"/>
    <w:rsid w:val="007F610C"/>
    <w:rsid w:val="007F72A0"/>
    <w:rsid w:val="0080785D"/>
    <w:rsid w:val="008101DA"/>
    <w:rsid w:val="0081243C"/>
    <w:rsid w:val="00812D19"/>
    <w:rsid w:val="00815169"/>
    <w:rsid w:val="008170B0"/>
    <w:rsid w:val="00817FFC"/>
    <w:rsid w:val="0082089D"/>
    <w:rsid w:val="00821726"/>
    <w:rsid w:val="00824FDE"/>
    <w:rsid w:val="008253FA"/>
    <w:rsid w:val="00826E64"/>
    <w:rsid w:val="00827565"/>
    <w:rsid w:val="008276B4"/>
    <w:rsid w:val="00827F46"/>
    <w:rsid w:val="00831A98"/>
    <w:rsid w:val="008328D5"/>
    <w:rsid w:val="00834C15"/>
    <w:rsid w:val="0084126E"/>
    <w:rsid w:val="00847C44"/>
    <w:rsid w:val="00853093"/>
    <w:rsid w:val="00861703"/>
    <w:rsid w:val="00864D27"/>
    <w:rsid w:val="0086578E"/>
    <w:rsid w:val="00865A22"/>
    <w:rsid w:val="008667D3"/>
    <w:rsid w:val="008743E7"/>
    <w:rsid w:val="00886530"/>
    <w:rsid w:val="0088667C"/>
    <w:rsid w:val="00886EAA"/>
    <w:rsid w:val="00890371"/>
    <w:rsid w:val="008929A7"/>
    <w:rsid w:val="0089384B"/>
    <w:rsid w:val="008A35AA"/>
    <w:rsid w:val="008A3C86"/>
    <w:rsid w:val="008B061A"/>
    <w:rsid w:val="008B2FEF"/>
    <w:rsid w:val="008C72FF"/>
    <w:rsid w:val="008D2EA1"/>
    <w:rsid w:val="008D4429"/>
    <w:rsid w:val="008D682A"/>
    <w:rsid w:val="008D696E"/>
    <w:rsid w:val="008D769B"/>
    <w:rsid w:val="008E5059"/>
    <w:rsid w:val="008E51AE"/>
    <w:rsid w:val="008F3AAD"/>
    <w:rsid w:val="008F6E8B"/>
    <w:rsid w:val="00902224"/>
    <w:rsid w:val="00904611"/>
    <w:rsid w:val="009046B4"/>
    <w:rsid w:val="00904EB3"/>
    <w:rsid w:val="0090511D"/>
    <w:rsid w:val="00905381"/>
    <w:rsid w:val="00906588"/>
    <w:rsid w:val="00913D49"/>
    <w:rsid w:val="00916A1B"/>
    <w:rsid w:val="00917135"/>
    <w:rsid w:val="009202B7"/>
    <w:rsid w:val="009272C7"/>
    <w:rsid w:val="009277AE"/>
    <w:rsid w:val="009316D5"/>
    <w:rsid w:val="009373C3"/>
    <w:rsid w:val="00942533"/>
    <w:rsid w:val="00943D86"/>
    <w:rsid w:val="00943E94"/>
    <w:rsid w:val="0095094F"/>
    <w:rsid w:val="00953446"/>
    <w:rsid w:val="00961F52"/>
    <w:rsid w:val="00962E4B"/>
    <w:rsid w:val="00965E53"/>
    <w:rsid w:val="00971061"/>
    <w:rsid w:val="00971624"/>
    <w:rsid w:val="009756DD"/>
    <w:rsid w:val="00980EE0"/>
    <w:rsid w:val="00982798"/>
    <w:rsid w:val="00982F8A"/>
    <w:rsid w:val="00986F18"/>
    <w:rsid w:val="0098753F"/>
    <w:rsid w:val="00990719"/>
    <w:rsid w:val="009923C5"/>
    <w:rsid w:val="00992BC7"/>
    <w:rsid w:val="009974C2"/>
    <w:rsid w:val="00997664"/>
    <w:rsid w:val="00997906"/>
    <w:rsid w:val="009A114B"/>
    <w:rsid w:val="009A1160"/>
    <w:rsid w:val="009A4A07"/>
    <w:rsid w:val="009A5C6A"/>
    <w:rsid w:val="009A7DBC"/>
    <w:rsid w:val="009B135F"/>
    <w:rsid w:val="009B2161"/>
    <w:rsid w:val="009B33F0"/>
    <w:rsid w:val="009B5534"/>
    <w:rsid w:val="009C148D"/>
    <w:rsid w:val="009C72D8"/>
    <w:rsid w:val="009D11EF"/>
    <w:rsid w:val="009D2B1D"/>
    <w:rsid w:val="009D6742"/>
    <w:rsid w:val="009E0008"/>
    <w:rsid w:val="009E71B1"/>
    <w:rsid w:val="009F05AC"/>
    <w:rsid w:val="009F16F8"/>
    <w:rsid w:val="009F527B"/>
    <w:rsid w:val="00A02EEE"/>
    <w:rsid w:val="00A0497F"/>
    <w:rsid w:val="00A10026"/>
    <w:rsid w:val="00A10B82"/>
    <w:rsid w:val="00A13228"/>
    <w:rsid w:val="00A233EB"/>
    <w:rsid w:val="00A25F53"/>
    <w:rsid w:val="00A268F2"/>
    <w:rsid w:val="00A26E91"/>
    <w:rsid w:val="00A278D2"/>
    <w:rsid w:val="00A27A58"/>
    <w:rsid w:val="00A36D05"/>
    <w:rsid w:val="00A40719"/>
    <w:rsid w:val="00A441D8"/>
    <w:rsid w:val="00A46825"/>
    <w:rsid w:val="00A617C7"/>
    <w:rsid w:val="00A64091"/>
    <w:rsid w:val="00A66633"/>
    <w:rsid w:val="00A70800"/>
    <w:rsid w:val="00A70CD3"/>
    <w:rsid w:val="00A737CD"/>
    <w:rsid w:val="00A75054"/>
    <w:rsid w:val="00A83A39"/>
    <w:rsid w:val="00A846A3"/>
    <w:rsid w:val="00A85BF2"/>
    <w:rsid w:val="00A86555"/>
    <w:rsid w:val="00A90C15"/>
    <w:rsid w:val="00A94EE3"/>
    <w:rsid w:val="00A9733E"/>
    <w:rsid w:val="00AA00C1"/>
    <w:rsid w:val="00AA06B3"/>
    <w:rsid w:val="00AA23F2"/>
    <w:rsid w:val="00AB7A62"/>
    <w:rsid w:val="00AC154A"/>
    <w:rsid w:val="00AC48B9"/>
    <w:rsid w:val="00AC6ACB"/>
    <w:rsid w:val="00AC781B"/>
    <w:rsid w:val="00AC7FFA"/>
    <w:rsid w:val="00AD2515"/>
    <w:rsid w:val="00AD352B"/>
    <w:rsid w:val="00AD4A06"/>
    <w:rsid w:val="00AD73F9"/>
    <w:rsid w:val="00AE3BBE"/>
    <w:rsid w:val="00AE58E1"/>
    <w:rsid w:val="00AE614C"/>
    <w:rsid w:val="00AF2EDB"/>
    <w:rsid w:val="00AF3EBD"/>
    <w:rsid w:val="00AF6029"/>
    <w:rsid w:val="00AF666B"/>
    <w:rsid w:val="00AF7806"/>
    <w:rsid w:val="00B00CB2"/>
    <w:rsid w:val="00B01097"/>
    <w:rsid w:val="00B013D2"/>
    <w:rsid w:val="00B049D6"/>
    <w:rsid w:val="00B05F2B"/>
    <w:rsid w:val="00B06B61"/>
    <w:rsid w:val="00B11BD0"/>
    <w:rsid w:val="00B208BE"/>
    <w:rsid w:val="00B230AC"/>
    <w:rsid w:val="00B237B2"/>
    <w:rsid w:val="00B257F8"/>
    <w:rsid w:val="00B26126"/>
    <w:rsid w:val="00B3218B"/>
    <w:rsid w:val="00B33A0E"/>
    <w:rsid w:val="00B378E1"/>
    <w:rsid w:val="00B46858"/>
    <w:rsid w:val="00B47A50"/>
    <w:rsid w:val="00B53466"/>
    <w:rsid w:val="00B57A86"/>
    <w:rsid w:val="00B60CAE"/>
    <w:rsid w:val="00B63254"/>
    <w:rsid w:val="00B6572D"/>
    <w:rsid w:val="00B713F9"/>
    <w:rsid w:val="00B725B9"/>
    <w:rsid w:val="00B7394E"/>
    <w:rsid w:val="00B76A24"/>
    <w:rsid w:val="00B8145F"/>
    <w:rsid w:val="00B841A9"/>
    <w:rsid w:val="00B91879"/>
    <w:rsid w:val="00BA3BC4"/>
    <w:rsid w:val="00BB0562"/>
    <w:rsid w:val="00BB65E3"/>
    <w:rsid w:val="00BD6865"/>
    <w:rsid w:val="00BE059D"/>
    <w:rsid w:val="00BE31E8"/>
    <w:rsid w:val="00BE52BC"/>
    <w:rsid w:val="00BE533C"/>
    <w:rsid w:val="00BF303E"/>
    <w:rsid w:val="00BF5CAD"/>
    <w:rsid w:val="00BF7B8F"/>
    <w:rsid w:val="00C01DB3"/>
    <w:rsid w:val="00C02B65"/>
    <w:rsid w:val="00C064E0"/>
    <w:rsid w:val="00C13C8B"/>
    <w:rsid w:val="00C169CD"/>
    <w:rsid w:val="00C16A08"/>
    <w:rsid w:val="00C21C49"/>
    <w:rsid w:val="00C234FC"/>
    <w:rsid w:val="00C3180D"/>
    <w:rsid w:val="00C325B9"/>
    <w:rsid w:val="00C33390"/>
    <w:rsid w:val="00C33B54"/>
    <w:rsid w:val="00C3675E"/>
    <w:rsid w:val="00C41CB4"/>
    <w:rsid w:val="00C43018"/>
    <w:rsid w:val="00C4420B"/>
    <w:rsid w:val="00C45E81"/>
    <w:rsid w:val="00C569CB"/>
    <w:rsid w:val="00C61360"/>
    <w:rsid w:val="00C61A87"/>
    <w:rsid w:val="00C62978"/>
    <w:rsid w:val="00C63530"/>
    <w:rsid w:val="00C648F4"/>
    <w:rsid w:val="00C71655"/>
    <w:rsid w:val="00C716C4"/>
    <w:rsid w:val="00C71CCE"/>
    <w:rsid w:val="00C7780F"/>
    <w:rsid w:val="00C81985"/>
    <w:rsid w:val="00C8745B"/>
    <w:rsid w:val="00C87F34"/>
    <w:rsid w:val="00C96C32"/>
    <w:rsid w:val="00CA3D1C"/>
    <w:rsid w:val="00CA4A21"/>
    <w:rsid w:val="00CA6AE2"/>
    <w:rsid w:val="00CA7209"/>
    <w:rsid w:val="00CB3452"/>
    <w:rsid w:val="00CB483E"/>
    <w:rsid w:val="00CB7CC8"/>
    <w:rsid w:val="00CB7FDF"/>
    <w:rsid w:val="00CC016C"/>
    <w:rsid w:val="00CC1524"/>
    <w:rsid w:val="00CC38BC"/>
    <w:rsid w:val="00CC3FD6"/>
    <w:rsid w:val="00CC4646"/>
    <w:rsid w:val="00CC4BBF"/>
    <w:rsid w:val="00CC65D6"/>
    <w:rsid w:val="00CC6F62"/>
    <w:rsid w:val="00CD5927"/>
    <w:rsid w:val="00CD5E41"/>
    <w:rsid w:val="00CD6407"/>
    <w:rsid w:val="00CE548B"/>
    <w:rsid w:val="00CF2220"/>
    <w:rsid w:val="00CF43F1"/>
    <w:rsid w:val="00CF48EF"/>
    <w:rsid w:val="00D076A0"/>
    <w:rsid w:val="00D153A1"/>
    <w:rsid w:val="00D15D01"/>
    <w:rsid w:val="00D201F4"/>
    <w:rsid w:val="00D20D5E"/>
    <w:rsid w:val="00D21C3E"/>
    <w:rsid w:val="00D32369"/>
    <w:rsid w:val="00D32E0A"/>
    <w:rsid w:val="00D3314C"/>
    <w:rsid w:val="00D3588A"/>
    <w:rsid w:val="00D3717D"/>
    <w:rsid w:val="00D40F56"/>
    <w:rsid w:val="00D42938"/>
    <w:rsid w:val="00D51F1D"/>
    <w:rsid w:val="00D54704"/>
    <w:rsid w:val="00D5662A"/>
    <w:rsid w:val="00D56867"/>
    <w:rsid w:val="00D579D9"/>
    <w:rsid w:val="00D60C57"/>
    <w:rsid w:val="00D6228F"/>
    <w:rsid w:val="00D62D7A"/>
    <w:rsid w:val="00D646EF"/>
    <w:rsid w:val="00D65943"/>
    <w:rsid w:val="00D678EB"/>
    <w:rsid w:val="00D67B99"/>
    <w:rsid w:val="00D72F9D"/>
    <w:rsid w:val="00D73195"/>
    <w:rsid w:val="00D73D18"/>
    <w:rsid w:val="00D776FA"/>
    <w:rsid w:val="00D90250"/>
    <w:rsid w:val="00D9048A"/>
    <w:rsid w:val="00D911AA"/>
    <w:rsid w:val="00D918D2"/>
    <w:rsid w:val="00D9445F"/>
    <w:rsid w:val="00D963EA"/>
    <w:rsid w:val="00DA3702"/>
    <w:rsid w:val="00DA3803"/>
    <w:rsid w:val="00DA53A0"/>
    <w:rsid w:val="00DA5FBF"/>
    <w:rsid w:val="00DA6765"/>
    <w:rsid w:val="00DA70FE"/>
    <w:rsid w:val="00DA79A0"/>
    <w:rsid w:val="00DB36A1"/>
    <w:rsid w:val="00DB5A6A"/>
    <w:rsid w:val="00DB6A8E"/>
    <w:rsid w:val="00DC07DE"/>
    <w:rsid w:val="00DC10C9"/>
    <w:rsid w:val="00DC18B9"/>
    <w:rsid w:val="00DC43E8"/>
    <w:rsid w:val="00DD0187"/>
    <w:rsid w:val="00DD0A4B"/>
    <w:rsid w:val="00DD27F1"/>
    <w:rsid w:val="00DD4528"/>
    <w:rsid w:val="00DD53A7"/>
    <w:rsid w:val="00DD56A4"/>
    <w:rsid w:val="00DD6105"/>
    <w:rsid w:val="00DE3476"/>
    <w:rsid w:val="00DE633F"/>
    <w:rsid w:val="00DF304F"/>
    <w:rsid w:val="00DF38F8"/>
    <w:rsid w:val="00DF45B1"/>
    <w:rsid w:val="00E02857"/>
    <w:rsid w:val="00E14466"/>
    <w:rsid w:val="00E174CD"/>
    <w:rsid w:val="00E2026E"/>
    <w:rsid w:val="00E22CC5"/>
    <w:rsid w:val="00E240DA"/>
    <w:rsid w:val="00E2460D"/>
    <w:rsid w:val="00E24895"/>
    <w:rsid w:val="00E24BAE"/>
    <w:rsid w:val="00E30609"/>
    <w:rsid w:val="00E334C6"/>
    <w:rsid w:val="00E33B1F"/>
    <w:rsid w:val="00E355E6"/>
    <w:rsid w:val="00E36ACA"/>
    <w:rsid w:val="00E40CF8"/>
    <w:rsid w:val="00E41248"/>
    <w:rsid w:val="00E5173A"/>
    <w:rsid w:val="00E54BF1"/>
    <w:rsid w:val="00E61090"/>
    <w:rsid w:val="00E61E03"/>
    <w:rsid w:val="00E63ED8"/>
    <w:rsid w:val="00E669D9"/>
    <w:rsid w:val="00E70940"/>
    <w:rsid w:val="00E717B9"/>
    <w:rsid w:val="00E74B49"/>
    <w:rsid w:val="00E76519"/>
    <w:rsid w:val="00E80F55"/>
    <w:rsid w:val="00E85501"/>
    <w:rsid w:val="00E9191C"/>
    <w:rsid w:val="00E94FCE"/>
    <w:rsid w:val="00E96576"/>
    <w:rsid w:val="00EB7500"/>
    <w:rsid w:val="00EC3869"/>
    <w:rsid w:val="00EC6987"/>
    <w:rsid w:val="00EC764A"/>
    <w:rsid w:val="00ED00EB"/>
    <w:rsid w:val="00ED161A"/>
    <w:rsid w:val="00ED759A"/>
    <w:rsid w:val="00EE2CAD"/>
    <w:rsid w:val="00EE2DDB"/>
    <w:rsid w:val="00EE361C"/>
    <w:rsid w:val="00EE769B"/>
    <w:rsid w:val="00EF005C"/>
    <w:rsid w:val="00EF0BA8"/>
    <w:rsid w:val="00EF1291"/>
    <w:rsid w:val="00EF3B67"/>
    <w:rsid w:val="00EF666F"/>
    <w:rsid w:val="00F0312E"/>
    <w:rsid w:val="00F049D1"/>
    <w:rsid w:val="00F13903"/>
    <w:rsid w:val="00F152EA"/>
    <w:rsid w:val="00F16B98"/>
    <w:rsid w:val="00F21671"/>
    <w:rsid w:val="00F2579E"/>
    <w:rsid w:val="00F30A28"/>
    <w:rsid w:val="00F314DD"/>
    <w:rsid w:val="00F314FB"/>
    <w:rsid w:val="00F32B8F"/>
    <w:rsid w:val="00F37574"/>
    <w:rsid w:val="00F47904"/>
    <w:rsid w:val="00F52598"/>
    <w:rsid w:val="00F53671"/>
    <w:rsid w:val="00F559B1"/>
    <w:rsid w:val="00F562CC"/>
    <w:rsid w:val="00F5696E"/>
    <w:rsid w:val="00F57BAE"/>
    <w:rsid w:val="00F61F55"/>
    <w:rsid w:val="00F66CF9"/>
    <w:rsid w:val="00F70D39"/>
    <w:rsid w:val="00F80437"/>
    <w:rsid w:val="00F8118C"/>
    <w:rsid w:val="00F8348C"/>
    <w:rsid w:val="00F919AC"/>
    <w:rsid w:val="00F92CCB"/>
    <w:rsid w:val="00F974D6"/>
    <w:rsid w:val="00FA6603"/>
    <w:rsid w:val="00FB360B"/>
    <w:rsid w:val="00FB389B"/>
    <w:rsid w:val="00FB5917"/>
    <w:rsid w:val="00FC0730"/>
    <w:rsid w:val="00FC761C"/>
    <w:rsid w:val="00FD13AE"/>
    <w:rsid w:val="00FD3125"/>
    <w:rsid w:val="00FD40A6"/>
    <w:rsid w:val="00FD426B"/>
    <w:rsid w:val="00FE09BA"/>
    <w:rsid w:val="00FE14AA"/>
    <w:rsid w:val="00FE6303"/>
    <w:rsid w:val="00FE71D4"/>
    <w:rsid w:val="00FF1352"/>
    <w:rsid w:val="00FF171F"/>
    <w:rsid w:val="00FF1AC9"/>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3BB42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semiHidden/>
    <w:unhideWhenUsed/>
    <w:rsid w:val="001745C9"/>
    <w:pPr>
      <w:jc w:val="left"/>
    </w:pPr>
    <w:rPr>
      <w:rFonts w:ascii="Times New Roman" w:eastAsia="宋体" w:hAnsi="Times New Roman" w:cs="Times New Roman"/>
      <w:szCs w:val="20"/>
    </w:rPr>
  </w:style>
  <w:style w:type="character" w:customStyle="1" w:styleId="Char0">
    <w:name w:val="批注文字 Char"/>
    <w:basedOn w:val="a0"/>
    <w:semiHidden/>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semiHidden/>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semiHidden/>
    <w:unhideWhenUsed/>
    <w:rsid w:val="001745C9"/>
    <w:pPr>
      <w:jc w:val="left"/>
    </w:pPr>
    <w:rPr>
      <w:rFonts w:ascii="Times New Roman" w:eastAsia="宋体" w:hAnsi="Times New Roman" w:cs="Times New Roman"/>
      <w:szCs w:val="20"/>
    </w:rPr>
  </w:style>
  <w:style w:type="character" w:customStyle="1" w:styleId="Char0">
    <w:name w:val="批注文字 Char"/>
    <w:basedOn w:val="a0"/>
    <w:semiHidden/>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semiHidden/>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03499119">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332487751">
      <w:bodyDiv w:val="1"/>
      <w:marLeft w:val="0"/>
      <w:marRight w:val="0"/>
      <w:marTop w:val="0"/>
      <w:marBottom w:val="0"/>
      <w:divBdr>
        <w:top w:val="none" w:sz="0" w:space="0" w:color="auto"/>
        <w:left w:val="none" w:sz="0" w:space="0" w:color="auto"/>
        <w:bottom w:val="none" w:sz="0" w:space="0" w:color="auto"/>
        <w:right w:val="none" w:sz="0" w:space="0" w:color="auto"/>
      </w:divBdr>
    </w:div>
    <w:div w:id="332491100">
      <w:bodyDiv w:val="1"/>
      <w:marLeft w:val="0"/>
      <w:marRight w:val="0"/>
      <w:marTop w:val="0"/>
      <w:marBottom w:val="0"/>
      <w:divBdr>
        <w:top w:val="none" w:sz="0" w:space="0" w:color="auto"/>
        <w:left w:val="none" w:sz="0" w:space="0" w:color="auto"/>
        <w:bottom w:val="none" w:sz="0" w:space="0" w:color="auto"/>
        <w:right w:val="none" w:sz="0" w:space="0" w:color="auto"/>
      </w:divBdr>
    </w:div>
    <w:div w:id="42021785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0494987">
      <w:bodyDiv w:val="1"/>
      <w:marLeft w:val="0"/>
      <w:marRight w:val="0"/>
      <w:marTop w:val="0"/>
      <w:marBottom w:val="0"/>
      <w:divBdr>
        <w:top w:val="none" w:sz="0" w:space="0" w:color="auto"/>
        <w:left w:val="none" w:sz="0" w:space="0" w:color="auto"/>
        <w:bottom w:val="none" w:sz="0" w:space="0" w:color="auto"/>
        <w:right w:val="none" w:sz="0" w:space="0" w:color="auto"/>
      </w:divBdr>
    </w:div>
    <w:div w:id="737675041">
      <w:bodyDiv w:val="1"/>
      <w:marLeft w:val="0"/>
      <w:marRight w:val="0"/>
      <w:marTop w:val="0"/>
      <w:marBottom w:val="0"/>
      <w:divBdr>
        <w:top w:val="none" w:sz="0" w:space="0" w:color="auto"/>
        <w:left w:val="none" w:sz="0" w:space="0" w:color="auto"/>
        <w:bottom w:val="none" w:sz="0" w:space="0" w:color="auto"/>
        <w:right w:val="none" w:sz="0" w:space="0" w:color="auto"/>
      </w:divBdr>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113014891">
      <w:bodyDiv w:val="1"/>
      <w:marLeft w:val="0"/>
      <w:marRight w:val="0"/>
      <w:marTop w:val="0"/>
      <w:marBottom w:val="0"/>
      <w:divBdr>
        <w:top w:val="none" w:sz="0" w:space="0" w:color="auto"/>
        <w:left w:val="none" w:sz="0" w:space="0" w:color="auto"/>
        <w:bottom w:val="none" w:sz="0" w:space="0" w:color="auto"/>
        <w:right w:val="none" w:sz="0" w:space="0" w:color="auto"/>
      </w:divBdr>
    </w:div>
    <w:div w:id="1176463054">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367294820">
      <w:bodyDiv w:val="1"/>
      <w:marLeft w:val="0"/>
      <w:marRight w:val="0"/>
      <w:marTop w:val="0"/>
      <w:marBottom w:val="0"/>
      <w:divBdr>
        <w:top w:val="none" w:sz="0" w:space="0" w:color="auto"/>
        <w:left w:val="none" w:sz="0" w:space="0" w:color="auto"/>
        <w:bottom w:val="none" w:sz="0" w:space="0" w:color="auto"/>
        <w:right w:val="none" w:sz="0" w:space="0" w:color="auto"/>
      </w:divBdr>
    </w:div>
    <w:div w:id="1367365150">
      <w:bodyDiv w:val="1"/>
      <w:marLeft w:val="0"/>
      <w:marRight w:val="0"/>
      <w:marTop w:val="0"/>
      <w:marBottom w:val="0"/>
      <w:divBdr>
        <w:top w:val="none" w:sz="0" w:space="0" w:color="auto"/>
        <w:left w:val="none" w:sz="0" w:space="0" w:color="auto"/>
        <w:bottom w:val="none" w:sz="0" w:space="0" w:color="auto"/>
        <w:right w:val="none" w:sz="0" w:space="0" w:color="auto"/>
      </w:divBdr>
    </w:div>
    <w:div w:id="1381400119">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601447583">
      <w:bodyDiv w:val="1"/>
      <w:marLeft w:val="0"/>
      <w:marRight w:val="0"/>
      <w:marTop w:val="0"/>
      <w:marBottom w:val="0"/>
      <w:divBdr>
        <w:top w:val="none" w:sz="0" w:space="0" w:color="auto"/>
        <w:left w:val="none" w:sz="0" w:space="0" w:color="auto"/>
        <w:bottom w:val="none" w:sz="0" w:space="0" w:color="auto"/>
        <w:right w:val="none" w:sz="0" w:space="0" w:color="auto"/>
      </w:divBdr>
    </w:div>
    <w:div w:id="1758820823">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 w:id="2130121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footer" Target="footer17.xml"/><Relationship Id="rId39" Type="http://schemas.microsoft.com/office/2011/relationships/people" Target="people.xml"/><Relationship Id="rId3" Type="http://schemas.openxmlformats.org/officeDocument/2006/relationships/styles" Target="styles.xml"/><Relationship Id="rId21" Type="http://schemas.openxmlformats.org/officeDocument/2006/relationships/footer" Target="footer12.xm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33" Type="http://schemas.openxmlformats.org/officeDocument/2006/relationships/footer" Target="footer24.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15.xml"/><Relationship Id="rId32" Type="http://schemas.openxmlformats.org/officeDocument/2006/relationships/footer" Target="footer23.xml"/><Relationship Id="rId40"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footer" Target="footer19.xml"/><Relationship Id="rId10" Type="http://schemas.openxmlformats.org/officeDocument/2006/relationships/footer" Target="footer1.xml"/><Relationship Id="rId19" Type="http://schemas.openxmlformats.org/officeDocument/2006/relationships/footer" Target="footer10.xml"/><Relationship Id="rId31" Type="http://schemas.openxmlformats.org/officeDocument/2006/relationships/footer" Target="footer2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footer" Target="footer18.xml"/><Relationship Id="rId30" Type="http://schemas.openxmlformats.org/officeDocument/2006/relationships/footer" Target="footer21.xml"/><Relationship Id="rId35"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E8A397-5E2B-442F-8F65-89BC3C5734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112</Pages>
  <Words>11596</Words>
  <Characters>66102</Characters>
  <Application>Microsoft Office Word</Application>
  <DocSecurity>0</DocSecurity>
  <Lines>550</Lines>
  <Paragraphs>155</Paragraphs>
  <ScaleCrop>false</ScaleCrop>
  <Company>Microsoft</Company>
  <LinksUpToDate>false</LinksUpToDate>
  <CharactersWithSpaces>77543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xieyanping</cp:lastModifiedBy>
  <cp:revision>18</cp:revision>
  <cp:lastPrinted>2018-08-17T02:07:00Z</cp:lastPrinted>
  <dcterms:created xsi:type="dcterms:W3CDTF">2018-08-03T05:17:00Z</dcterms:created>
  <dcterms:modified xsi:type="dcterms:W3CDTF">2018-12-11T06:06:00Z</dcterms:modified>
</cp:coreProperties>
</file>