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jpeg" ContentType="image/jpeg"/>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5C9" w:rsidRPr="00D21C3E" w:rsidRDefault="001745C9" w:rsidP="001745C9">
      <w:pPr>
        <w:tabs>
          <w:tab w:val="left" w:pos="6660"/>
        </w:tabs>
        <w:spacing w:line="360" w:lineRule="auto"/>
        <w:jc w:val="center"/>
        <w:rPr>
          <w:rFonts w:asciiTheme="minorEastAsia" w:hAnsiTheme="minorEastAsia" w:cs="Times New Roman"/>
          <w:bCs/>
          <w:sz w:val="48"/>
          <w:szCs w:val="48"/>
        </w:rPr>
      </w:pPr>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010687" w:rsidRDefault="00010687" w:rsidP="00D21C3E">
      <w:pPr>
        <w:adjustRightInd w:val="0"/>
        <w:snapToGrid w:val="0"/>
        <w:spacing w:line="360" w:lineRule="auto"/>
        <w:jc w:val="center"/>
        <w:rPr>
          <w:rFonts w:ascii="Arial" w:eastAsia="宋体" w:hAnsi="宋体" w:cs="Arial"/>
          <w:b/>
          <w:sz w:val="48"/>
          <w:szCs w:val="48"/>
        </w:rPr>
      </w:pPr>
    </w:p>
    <w:p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富荣中证</w:t>
      </w:r>
      <w:r w:rsidRPr="00604951">
        <w:rPr>
          <w:rFonts w:ascii="Arial" w:eastAsia="宋体" w:hAnsi="宋体" w:cs="Arial" w:hint="eastAsia"/>
          <w:b/>
          <w:sz w:val="48"/>
          <w:szCs w:val="48"/>
        </w:rPr>
        <w:t>500</w:t>
      </w:r>
      <w:r w:rsidRPr="00604951">
        <w:rPr>
          <w:rFonts w:ascii="Arial" w:eastAsia="宋体" w:hAnsi="宋体" w:cs="Arial" w:hint="eastAsia"/>
          <w:b/>
          <w:sz w:val="48"/>
          <w:szCs w:val="48"/>
        </w:rPr>
        <w:t>指数增强型证券投资基金</w:t>
      </w:r>
    </w:p>
    <w:p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更新的招募说明书</w:t>
      </w:r>
    </w:p>
    <w:p w:rsidR="001745C9" w:rsidRPr="00D21C3E" w:rsidRDefault="00604951" w:rsidP="00D21C3E">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w:t>
      </w:r>
      <w:r w:rsidRPr="00604951">
        <w:rPr>
          <w:rFonts w:ascii="Arial" w:eastAsia="宋体" w:hAnsi="宋体" w:cs="Arial" w:hint="eastAsia"/>
          <w:b/>
          <w:sz w:val="48"/>
          <w:szCs w:val="48"/>
        </w:rPr>
        <w:t>2019</w:t>
      </w:r>
      <w:r w:rsidRPr="00604951">
        <w:rPr>
          <w:rFonts w:ascii="Arial" w:eastAsia="宋体" w:hAnsi="宋体" w:cs="Arial" w:hint="eastAsia"/>
          <w:b/>
          <w:sz w:val="48"/>
          <w:szCs w:val="48"/>
        </w:rPr>
        <w:t>年</w:t>
      </w:r>
      <w:r w:rsidR="005C15F1" w:rsidRPr="00604951">
        <w:rPr>
          <w:rFonts w:ascii="Arial" w:eastAsia="宋体" w:hAnsi="宋体" w:cs="Arial" w:hint="eastAsia"/>
          <w:b/>
          <w:sz w:val="48"/>
          <w:szCs w:val="48"/>
        </w:rPr>
        <w:t>第</w:t>
      </w:r>
      <w:r w:rsidR="005C15F1">
        <w:rPr>
          <w:rFonts w:ascii="Arial" w:eastAsia="宋体" w:hAnsi="宋体" w:cs="Arial"/>
          <w:b/>
          <w:sz w:val="48"/>
          <w:szCs w:val="48"/>
        </w:rPr>
        <w:t>2</w:t>
      </w:r>
      <w:r w:rsidRPr="00604951">
        <w:rPr>
          <w:rFonts w:ascii="Arial" w:eastAsia="宋体" w:hAnsi="宋体" w:cs="Arial" w:hint="eastAsia"/>
          <w:b/>
          <w:sz w:val="48"/>
          <w:szCs w:val="48"/>
        </w:rPr>
        <w:t>号）</w:t>
      </w:r>
    </w:p>
    <w:p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3B1DC2"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4F0E60" w:rsidRDefault="004F0E60" w:rsidP="006827D6">
      <w:pPr>
        <w:autoSpaceDE w:val="0"/>
        <w:autoSpaceDN w:val="0"/>
        <w:adjustRightInd w:val="0"/>
        <w:snapToGrid w:val="0"/>
        <w:spacing w:line="360" w:lineRule="auto"/>
        <w:jc w:val="center"/>
        <w:rPr>
          <w:rFonts w:asciiTheme="minorEastAsia" w:hAnsiTheme="minorEastAsia"/>
          <w:b/>
          <w:bCs/>
          <w:sz w:val="30"/>
          <w:szCs w:val="30"/>
        </w:r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富荣中证500指数增强型证券投资基金由富荣福安灵活配置混合型证券投资基金变更注册而来。</w:t>
      </w:r>
    </w:p>
    <w:p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rsidR="00E96576" w:rsidRDefault="00E54BF1" w:rsidP="006662A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w:t>
      </w:r>
      <w:r w:rsidR="00AE614C">
        <w:rPr>
          <w:rFonts w:asciiTheme="minorEastAsia" w:hAnsiTheme="minorEastAsia" w:cs="Arial" w:hint="eastAsia"/>
          <w:bCs/>
          <w:color w:val="000000"/>
          <w:sz w:val="24"/>
          <w:szCs w:val="24"/>
        </w:rPr>
        <w:t>2018</w:t>
      </w:r>
      <w:r w:rsidRPr="00E54BF1">
        <w:rPr>
          <w:rFonts w:asciiTheme="minorEastAsia" w:hAnsiTheme="minorEastAsia" w:cs="Arial" w:hint="eastAsia"/>
          <w:bCs/>
          <w:color w:val="000000"/>
          <w:sz w:val="24"/>
          <w:szCs w:val="24"/>
        </w:rPr>
        <w:t>】</w:t>
      </w:r>
      <w:r w:rsidR="00AE614C">
        <w:rPr>
          <w:rFonts w:asciiTheme="minorEastAsia" w:hAnsiTheme="minorEastAsia" w:cs="Arial" w:hint="eastAsia"/>
          <w:bCs/>
          <w:color w:val="000000"/>
          <w:sz w:val="24"/>
          <w:szCs w:val="24"/>
        </w:rPr>
        <w:t>1655</w:t>
      </w:r>
      <w:r w:rsidRPr="00E54BF1">
        <w:rPr>
          <w:rFonts w:asciiTheme="minorEastAsia" w:hAnsiTheme="minorEastAsia" w:cs="Arial" w:hint="eastAsia"/>
          <w:bCs/>
          <w:color w:val="000000"/>
          <w:sz w:val="24"/>
          <w:szCs w:val="24"/>
        </w:rPr>
        <w:t>号文准予变更注册。并于</w:t>
      </w:r>
      <w:r w:rsidR="00AF3EBD">
        <w:rPr>
          <w:rFonts w:asciiTheme="minorEastAsia" w:hAnsiTheme="minorEastAsia" w:cs="Arial" w:hint="eastAsia"/>
          <w:bCs/>
          <w:color w:val="000000"/>
          <w:sz w:val="24"/>
          <w:szCs w:val="24"/>
        </w:rPr>
        <w:t>2018</w:t>
      </w:r>
      <w:r w:rsidR="00AF3EBD" w:rsidRPr="00E54BF1">
        <w:rPr>
          <w:rFonts w:asciiTheme="minorEastAsia" w:hAnsiTheme="minorEastAsia" w:cs="Arial" w:hint="eastAsia"/>
          <w:bCs/>
          <w:color w:val="000000"/>
          <w:sz w:val="24"/>
          <w:szCs w:val="24"/>
        </w:rPr>
        <w:t>年</w:t>
      </w:r>
      <w:r w:rsidR="00AF3EBD">
        <w:rPr>
          <w:rFonts w:asciiTheme="minorEastAsia" w:hAnsiTheme="minorEastAsia" w:cs="Arial" w:hint="eastAsia"/>
          <w:bCs/>
          <w:color w:val="000000"/>
          <w:sz w:val="24"/>
          <w:szCs w:val="24"/>
        </w:rPr>
        <w:t>12</w:t>
      </w:r>
      <w:r w:rsidR="00AF3EBD" w:rsidRPr="00E54BF1">
        <w:rPr>
          <w:rFonts w:asciiTheme="minorEastAsia" w:hAnsiTheme="minorEastAsia" w:cs="Arial" w:hint="eastAsia"/>
          <w:bCs/>
          <w:color w:val="000000"/>
          <w:sz w:val="24"/>
          <w:szCs w:val="24"/>
        </w:rPr>
        <w:t>月</w:t>
      </w:r>
      <w:r w:rsidR="00AF3EBD">
        <w:rPr>
          <w:rFonts w:asciiTheme="minorEastAsia" w:hAnsiTheme="minorEastAsia" w:cs="Arial" w:hint="eastAsia"/>
          <w:bCs/>
          <w:color w:val="000000"/>
          <w:sz w:val="24"/>
          <w:szCs w:val="24"/>
        </w:rPr>
        <w:t>10</w:t>
      </w:r>
      <w:r w:rsidR="00AF3EBD" w:rsidRPr="00E54BF1">
        <w:rPr>
          <w:rFonts w:asciiTheme="minorEastAsia" w:hAnsiTheme="minorEastAsia" w:cs="Arial" w:hint="eastAsia"/>
          <w:bCs/>
          <w:color w:val="000000"/>
          <w:sz w:val="24"/>
          <w:szCs w:val="24"/>
        </w:rPr>
        <w:t>日</w:t>
      </w:r>
      <w:r w:rsidRPr="00E54BF1">
        <w:rPr>
          <w:rFonts w:asciiTheme="minorEastAsia" w:hAnsiTheme="minorEastAsia" w:cs="Arial" w:hint="eastAsia"/>
          <w:bCs/>
          <w:color w:val="000000"/>
          <w:sz w:val="24"/>
          <w:szCs w:val="24"/>
        </w:rPr>
        <w:t>经</w:t>
      </w:r>
      <w:r>
        <w:rPr>
          <w:rFonts w:hint="eastAsia"/>
          <w:bCs/>
          <w:sz w:val="24"/>
        </w:rPr>
        <w:t>富荣福安灵活配置混合型证券投资基金</w:t>
      </w:r>
      <w:r w:rsidRPr="00E54BF1">
        <w:rPr>
          <w:rFonts w:asciiTheme="minorEastAsia" w:hAnsiTheme="minorEastAsia" w:cs="Arial" w:hint="eastAsia"/>
          <w:bCs/>
          <w:color w:val="000000"/>
          <w:sz w:val="24"/>
          <w:szCs w:val="24"/>
        </w:rPr>
        <w:t>基金份额持有人大会决议通过。</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5B4B0A" w:rsidRPr="005B4B0A">
        <w:rPr>
          <w:rFonts w:asciiTheme="minorEastAsia" w:hAnsiTheme="minorEastAsia" w:cs="Arial" w:hint="eastAsia"/>
          <w:sz w:val="24"/>
          <w:szCs w:val="24"/>
        </w:rPr>
        <w:t>但中国证监会对</w:t>
      </w:r>
      <w:r w:rsidR="005B4B0A" w:rsidRPr="00E54BF1">
        <w:rPr>
          <w:rFonts w:asciiTheme="minorEastAsia" w:hAnsiTheme="minorEastAsia" w:cs="Arial" w:hint="eastAsia"/>
          <w:bCs/>
          <w:color w:val="000000"/>
          <w:sz w:val="24"/>
          <w:szCs w:val="24"/>
        </w:rPr>
        <w:t>富荣福安灵活配置混合型证券投资基金</w:t>
      </w:r>
      <w:r w:rsidR="005B4B0A" w:rsidRPr="005B4B0A">
        <w:rPr>
          <w:rFonts w:asciiTheme="minorEastAsia" w:hAnsiTheme="minorEastAsia" w:cs="Arial" w:hint="eastAsia"/>
          <w:sz w:val="24"/>
          <w:szCs w:val="24"/>
        </w:rPr>
        <w:t>转型为本基金的变更注册</w:t>
      </w:r>
      <w:r w:rsidRPr="006662A1">
        <w:rPr>
          <w:rFonts w:asciiTheme="minorEastAsia" w:hAnsiTheme="minorEastAsia" w:cs="Arial" w:hint="eastAsia"/>
          <w:sz w:val="24"/>
          <w:szCs w:val="24"/>
        </w:rPr>
        <w:t>，并不表明其对本基金的投资价值、市场前景和收益作出实质性判断或保证，也不表明投资于本基金没有风险。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w:t>
      </w:r>
      <w:r w:rsidR="00151BC4">
        <w:rPr>
          <w:rFonts w:asciiTheme="minorEastAsia" w:hAnsiTheme="minorEastAsia" w:cs="Arial" w:hint="eastAsia"/>
          <w:sz w:val="24"/>
          <w:szCs w:val="24"/>
        </w:rPr>
        <w:t>股票型</w:t>
      </w:r>
      <w:r w:rsidR="003928DF" w:rsidRPr="003928DF">
        <w:rPr>
          <w:rFonts w:asciiTheme="minorEastAsia" w:hAnsiTheme="minorEastAsia" w:cs="Arial" w:hint="eastAsia"/>
          <w:sz w:val="24"/>
          <w:szCs w:val="24"/>
        </w:rPr>
        <w:t>基金，其预期的风险和收益高于货币市场基金、债券</w:t>
      </w:r>
      <w:r w:rsidR="00E9657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E96576">
        <w:rPr>
          <w:rFonts w:asciiTheme="minorEastAsia" w:hAnsiTheme="minorEastAsia" w:cs="Arial" w:hint="eastAsia"/>
          <w:sz w:val="24"/>
          <w:szCs w:val="24"/>
        </w:rPr>
        <w:t>及混合型基金</w:t>
      </w:r>
      <w:r w:rsidR="00E96576" w:rsidRPr="003928DF">
        <w:rPr>
          <w:rFonts w:asciiTheme="minorEastAsia" w:hAnsiTheme="minorEastAsia" w:cs="Arial" w:hint="eastAsia"/>
          <w:sz w:val="24"/>
          <w:szCs w:val="24"/>
        </w:rPr>
        <w:t>，</w:t>
      </w:r>
      <w:r w:rsidR="003928DF" w:rsidRPr="003928DF">
        <w:rPr>
          <w:rFonts w:asciiTheme="minorEastAsia" w:hAnsiTheme="minorEastAsia" w:cs="Arial" w:hint="eastAsia"/>
          <w:sz w:val="24"/>
          <w:szCs w:val="24"/>
        </w:rPr>
        <w:t>属于证券投资基金中</w:t>
      </w:r>
      <w:r w:rsidR="00834C15" w:rsidRPr="00543486">
        <w:rPr>
          <w:rFonts w:hint="eastAsia"/>
          <w:bCs/>
          <w:sz w:val="24"/>
        </w:rPr>
        <w:t>中高风险、中高预期收益的品种</w:t>
      </w:r>
      <w:r w:rsidRPr="006662A1">
        <w:rPr>
          <w:rFonts w:asciiTheme="minorEastAsia" w:hAnsiTheme="minorEastAsia" w:cs="Arial" w:hint="eastAsia"/>
          <w:sz w:val="24"/>
          <w:szCs w:val="24"/>
        </w:rPr>
        <w:t>。</w:t>
      </w:r>
      <w:r w:rsidR="00404A30" w:rsidRPr="00404A30">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w:t>
      </w:r>
      <w:r w:rsidRPr="006662A1">
        <w:rPr>
          <w:rFonts w:asciiTheme="minorEastAsia" w:hAnsiTheme="minorEastAsia" w:cs="Arial" w:hint="eastAsia"/>
          <w:sz w:val="24"/>
          <w:szCs w:val="24"/>
        </w:rPr>
        <w:lastRenderedPageBreak/>
        <w:t>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rsidR="00497C81" w:rsidRPr="00497C81" w:rsidRDefault="00B66A53"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B66A53">
        <w:rPr>
          <w:rFonts w:asciiTheme="minorEastAsia" w:hAnsiTheme="minorEastAsia" w:cs="Arial" w:hint="eastAsia"/>
          <w:sz w:val="24"/>
          <w:szCs w:val="24"/>
        </w:rPr>
        <w:t>本招募说明书根据《公开募集证券投资基金信息披露管理办法》主要对本基金信息披露相关内容的修改进行更新。</w:t>
      </w:r>
      <w:r w:rsidR="00497C81" w:rsidRPr="00497C81">
        <w:rPr>
          <w:rFonts w:asciiTheme="minorEastAsia" w:hAnsiTheme="minorEastAsia" w:cs="Arial" w:hint="eastAsia"/>
          <w:sz w:val="24"/>
          <w:szCs w:val="24"/>
        </w:rPr>
        <w:t>本招募说明书</w:t>
      </w:r>
      <w:r w:rsidR="002B676B">
        <w:rPr>
          <w:rFonts w:asciiTheme="minorEastAsia" w:hAnsiTheme="minorEastAsia" w:cs="Arial" w:hint="eastAsia"/>
          <w:sz w:val="24"/>
          <w:szCs w:val="24"/>
        </w:rPr>
        <w:t>的其它内容</w:t>
      </w:r>
      <w:r w:rsidR="00497C81" w:rsidRPr="00497C81">
        <w:rPr>
          <w:rFonts w:asciiTheme="minorEastAsia" w:hAnsiTheme="minorEastAsia" w:cs="Arial" w:hint="eastAsia"/>
          <w:sz w:val="24"/>
          <w:szCs w:val="24"/>
        </w:rPr>
        <w:t>截止日为2019年</w:t>
      </w:r>
      <w:r w:rsidR="00497C81">
        <w:rPr>
          <w:rFonts w:asciiTheme="minorEastAsia" w:hAnsiTheme="minorEastAsia" w:cs="Arial"/>
          <w:sz w:val="24"/>
          <w:szCs w:val="24"/>
        </w:rPr>
        <w:t>7</w:t>
      </w:r>
      <w:r w:rsidR="00497C81" w:rsidRPr="00497C81">
        <w:rPr>
          <w:rFonts w:asciiTheme="minorEastAsia" w:hAnsiTheme="minorEastAsia" w:cs="Arial" w:hint="eastAsia"/>
          <w:sz w:val="24"/>
          <w:szCs w:val="24"/>
        </w:rPr>
        <w:t>月</w:t>
      </w:r>
      <w:r w:rsidR="00497C81">
        <w:rPr>
          <w:rFonts w:asciiTheme="minorEastAsia" w:hAnsiTheme="minorEastAsia" w:cs="Arial" w:hint="eastAsia"/>
          <w:sz w:val="24"/>
          <w:szCs w:val="24"/>
        </w:rPr>
        <w:t>10</w:t>
      </w:r>
      <w:r w:rsidR="00497C81" w:rsidRPr="00497C81">
        <w:rPr>
          <w:rFonts w:asciiTheme="minorEastAsia" w:hAnsiTheme="minorEastAsia" w:cs="Arial" w:hint="eastAsia"/>
          <w:sz w:val="24"/>
          <w:szCs w:val="24"/>
        </w:rPr>
        <w:t>日，有关财务数据截止日为2019年</w:t>
      </w:r>
      <w:r w:rsidR="000F59BB">
        <w:rPr>
          <w:rFonts w:asciiTheme="minorEastAsia" w:hAnsiTheme="minorEastAsia" w:cs="Arial" w:hint="eastAsia"/>
          <w:sz w:val="24"/>
          <w:szCs w:val="24"/>
        </w:rPr>
        <w:t>3</w:t>
      </w:r>
      <w:r w:rsidR="00497C81" w:rsidRPr="00497C81">
        <w:rPr>
          <w:rFonts w:asciiTheme="minorEastAsia" w:hAnsiTheme="minorEastAsia" w:cs="Arial" w:hint="eastAsia"/>
          <w:sz w:val="24"/>
          <w:szCs w:val="24"/>
        </w:rPr>
        <w:t>月</w:t>
      </w:r>
      <w:r w:rsidR="000F59BB">
        <w:rPr>
          <w:rFonts w:asciiTheme="minorEastAsia" w:hAnsiTheme="minorEastAsia" w:cs="Arial" w:hint="eastAsia"/>
          <w:sz w:val="24"/>
          <w:szCs w:val="24"/>
        </w:rPr>
        <w:t>31</w:t>
      </w:r>
      <w:r w:rsidR="00497C81" w:rsidRPr="00497C81">
        <w:rPr>
          <w:rFonts w:asciiTheme="minorEastAsia" w:hAnsiTheme="minorEastAsia" w:cs="Arial" w:hint="eastAsia"/>
          <w:sz w:val="24"/>
          <w:szCs w:val="24"/>
        </w:rPr>
        <w:t>日，净值表现截止日为2019年</w:t>
      </w:r>
      <w:r w:rsidR="000F59BB">
        <w:rPr>
          <w:rFonts w:asciiTheme="minorEastAsia" w:hAnsiTheme="minorEastAsia" w:cs="Arial" w:hint="eastAsia"/>
          <w:sz w:val="24"/>
          <w:szCs w:val="24"/>
        </w:rPr>
        <w:t>3</w:t>
      </w:r>
      <w:r w:rsidR="00497C81" w:rsidRPr="00497C81">
        <w:rPr>
          <w:rFonts w:asciiTheme="minorEastAsia" w:hAnsiTheme="minorEastAsia" w:cs="Arial" w:hint="eastAsia"/>
          <w:sz w:val="24"/>
          <w:szCs w:val="24"/>
        </w:rPr>
        <w:t>月</w:t>
      </w:r>
      <w:r w:rsidR="000F59BB">
        <w:rPr>
          <w:rFonts w:asciiTheme="minorEastAsia" w:hAnsiTheme="minorEastAsia" w:cs="Arial" w:hint="eastAsia"/>
          <w:sz w:val="24"/>
          <w:szCs w:val="24"/>
        </w:rPr>
        <w:t>31</w:t>
      </w:r>
      <w:r w:rsidR="00497C81" w:rsidRPr="00497C81">
        <w:rPr>
          <w:rFonts w:asciiTheme="minorEastAsia" w:hAnsiTheme="minorEastAsia" w:cs="Arial" w:hint="eastAsia"/>
          <w:sz w:val="24"/>
          <w:szCs w:val="24"/>
        </w:rPr>
        <w:t>日。（财务数据未经审计）。</w:t>
      </w:r>
    </w:p>
    <w:p w:rsidR="00497C81" w:rsidRPr="006662A1" w:rsidRDefault="00497C81"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本基金托管人</w:t>
      </w:r>
      <w:r w:rsidR="00C16205">
        <w:rPr>
          <w:rFonts w:asciiTheme="minorEastAsia" w:hAnsiTheme="minorEastAsia" w:cs="Arial" w:hint="eastAsia"/>
          <w:sz w:val="24"/>
          <w:szCs w:val="24"/>
        </w:rPr>
        <w:t>招商</w:t>
      </w:r>
      <w:r w:rsidRPr="00497C81">
        <w:rPr>
          <w:rFonts w:asciiTheme="minorEastAsia" w:hAnsiTheme="minorEastAsia" w:cs="Arial" w:hint="eastAsia"/>
          <w:sz w:val="24"/>
          <w:szCs w:val="24"/>
        </w:rPr>
        <w:t>银行股份有限公司已于</w:t>
      </w:r>
      <w:r w:rsidR="005C15F1" w:rsidRPr="00497C81">
        <w:rPr>
          <w:rFonts w:asciiTheme="minorEastAsia" w:hAnsiTheme="minorEastAsia" w:cs="Arial" w:hint="eastAsia"/>
          <w:sz w:val="24"/>
          <w:szCs w:val="24"/>
        </w:rPr>
        <w:t>2019年</w:t>
      </w:r>
      <w:r w:rsidR="002F7E27">
        <w:rPr>
          <w:rFonts w:asciiTheme="minorEastAsia" w:hAnsiTheme="minorEastAsia" w:cs="Arial"/>
          <w:sz w:val="24"/>
          <w:szCs w:val="24"/>
        </w:rPr>
        <w:t>12</w:t>
      </w:r>
      <w:r w:rsidRPr="00497C81">
        <w:rPr>
          <w:rFonts w:asciiTheme="minorEastAsia" w:hAnsiTheme="minorEastAsia" w:cs="Arial" w:hint="eastAsia"/>
          <w:sz w:val="24"/>
          <w:szCs w:val="24"/>
        </w:rPr>
        <w:t>月</w:t>
      </w:r>
      <w:r w:rsidR="002F7E27">
        <w:rPr>
          <w:rFonts w:asciiTheme="minorEastAsia" w:hAnsiTheme="minorEastAsia" w:cs="Arial"/>
          <w:sz w:val="24"/>
          <w:szCs w:val="24"/>
        </w:rPr>
        <w:t>12</w:t>
      </w:r>
      <w:r w:rsidRPr="00497C81">
        <w:rPr>
          <w:rFonts w:asciiTheme="minorEastAsia" w:hAnsiTheme="minorEastAsia" w:cs="Arial" w:hint="eastAsia"/>
          <w:sz w:val="24"/>
          <w:szCs w:val="24"/>
        </w:rPr>
        <w:t>日复核了本次更新的招募说明书。</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rsidR="002D32E2" w:rsidRPr="00C16205" w:rsidRDefault="002D32E2" w:rsidP="002601E9">
      <w:pPr>
        <w:widowControl/>
        <w:spacing w:line="360" w:lineRule="auto"/>
        <w:jc w:val="left"/>
        <w:rPr>
          <w:rFonts w:ascii="Times New Roman" w:eastAsia="宋体" w:hAnsi="Times New Roman" w:cs="Times New Roman"/>
          <w:b/>
          <w:kern w:val="0"/>
          <w:sz w:val="30"/>
          <w:szCs w:val="30"/>
        </w:rPr>
        <w:sectPr w:rsidR="002D32E2" w:rsidRPr="00C16205">
          <w:headerReference w:type="default" r:id="rId8"/>
          <w:footerReference w:type="default" r:id="rId9"/>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rsidR="002D32E2" w:rsidRPr="00907ECE" w:rsidRDefault="002D32E2" w:rsidP="002D32E2">
      <w:pPr>
        <w:jc w:val="center"/>
        <w:rPr>
          <w:b/>
          <w:bCs/>
          <w:sz w:val="24"/>
        </w:rPr>
      </w:pPr>
      <w:r w:rsidRPr="00907ECE">
        <w:rPr>
          <w:b/>
          <w:bCs/>
          <w:sz w:val="24"/>
        </w:rPr>
        <w:lastRenderedPageBreak/>
        <w:t>目录</w:t>
      </w:r>
    </w:p>
    <w:p w:rsidR="00210F06" w:rsidRDefault="00D3392C">
      <w:pPr>
        <w:pStyle w:val="11"/>
        <w:rPr>
          <w:rFonts w:asciiTheme="minorHAnsi" w:eastAsiaTheme="minorEastAsia" w:hAnsiTheme="minorHAnsi" w:cstheme="minorBidi"/>
          <w:noProof/>
          <w:szCs w:val="22"/>
        </w:rPr>
      </w:pPr>
      <w:r w:rsidRPr="00D3392C">
        <w:rPr>
          <w:bCs/>
        </w:rPr>
        <w:fldChar w:fldCharType="begin"/>
      </w:r>
      <w:r w:rsidR="002D32E2" w:rsidRPr="00907ECE">
        <w:rPr>
          <w:bCs/>
        </w:rPr>
        <w:instrText xml:space="preserve"> TOC \o "1-1" \h \z \u </w:instrText>
      </w:r>
      <w:r w:rsidRPr="00D3392C">
        <w:rPr>
          <w:bCs/>
        </w:rPr>
        <w:fldChar w:fldCharType="separate"/>
      </w:r>
      <w:hyperlink w:anchor="_Toc15910067" w:history="1">
        <w:r w:rsidR="00210F06" w:rsidRPr="00324A99">
          <w:rPr>
            <w:rStyle w:val="a3"/>
            <w:noProof/>
          </w:rPr>
          <w:t>第一部分绪言</w:t>
        </w:r>
        <w:r w:rsidR="00210F06">
          <w:rPr>
            <w:noProof/>
            <w:webHidden/>
          </w:rPr>
          <w:tab/>
        </w:r>
        <w:r>
          <w:rPr>
            <w:noProof/>
            <w:webHidden/>
          </w:rPr>
          <w:fldChar w:fldCharType="begin"/>
        </w:r>
        <w:r w:rsidR="00210F06">
          <w:rPr>
            <w:noProof/>
            <w:webHidden/>
          </w:rPr>
          <w:instrText xml:space="preserve"> PAGEREF _Toc15910067 \h </w:instrText>
        </w:r>
        <w:r>
          <w:rPr>
            <w:noProof/>
            <w:webHidden/>
          </w:rPr>
        </w:r>
        <w:r>
          <w:rPr>
            <w:noProof/>
            <w:webHidden/>
          </w:rPr>
          <w:fldChar w:fldCharType="separate"/>
        </w:r>
        <w:r w:rsidR="00210F06">
          <w:rPr>
            <w:noProof/>
            <w:webHidden/>
          </w:rPr>
          <w:t>4</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68" w:history="1">
        <w:r w:rsidR="00210F06" w:rsidRPr="00324A99">
          <w:rPr>
            <w:rStyle w:val="a3"/>
            <w:noProof/>
          </w:rPr>
          <w:t>第二部分释义</w:t>
        </w:r>
        <w:r w:rsidR="00210F06">
          <w:rPr>
            <w:noProof/>
            <w:webHidden/>
          </w:rPr>
          <w:tab/>
        </w:r>
        <w:r>
          <w:rPr>
            <w:noProof/>
            <w:webHidden/>
          </w:rPr>
          <w:fldChar w:fldCharType="begin"/>
        </w:r>
        <w:r w:rsidR="00210F06">
          <w:rPr>
            <w:noProof/>
            <w:webHidden/>
          </w:rPr>
          <w:instrText xml:space="preserve"> PAGEREF _Toc15910068 \h </w:instrText>
        </w:r>
        <w:r>
          <w:rPr>
            <w:noProof/>
            <w:webHidden/>
          </w:rPr>
        </w:r>
        <w:r>
          <w:rPr>
            <w:noProof/>
            <w:webHidden/>
          </w:rPr>
          <w:fldChar w:fldCharType="separate"/>
        </w:r>
        <w:r w:rsidR="00210F06">
          <w:rPr>
            <w:noProof/>
            <w:webHidden/>
          </w:rPr>
          <w:t>5</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69" w:history="1">
        <w:r w:rsidR="00210F06" w:rsidRPr="00324A99">
          <w:rPr>
            <w:rStyle w:val="a3"/>
            <w:noProof/>
          </w:rPr>
          <w:t>第三部分基金管理人</w:t>
        </w:r>
        <w:r w:rsidR="00210F06">
          <w:rPr>
            <w:noProof/>
            <w:webHidden/>
          </w:rPr>
          <w:tab/>
        </w:r>
        <w:r>
          <w:rPr>
            <w:noProof/>
            <w:webHidden/>
          </w:rPr>
          <w:fldChar w:fldCharType="begin"/>
        </w:r>
        <w:r w:rsidR="00210F06">
          <w:rPr>
            <w:noProof/>
            <w:webHidden/>
          </w:rPr>
          <w:instrText xml:space="preserve"> PAGEREF _Toc15910069 \h </w:instrText>
        </w:r>
        <w:r>
          <w:rPr>
            <w:noProof/>
            <w:webHidden/>
          </w:rPr>
        </w:r>
        <w:r>
          <w:rPr>
            <w:noProof/>
            <w:webHidden/>
          </w:rPr>
          <w:fldChar w:fldCharType="separate"/>
        </w:r>
        <w:r w:rsidR="00210F06">
          <w:rPr>
            <w:noProof/>
            <w:webHidden/>
          </w:rPr>
          <w:t>10</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0" w:history="1">
        <w:r w:rsidR="00210F06" w:rsidRPr="00324A99">
          <w:rPr>
            <w:rStyle w:val="a3"/>
            <w:noProof/>
          </w:rPr>
          <w:t>第四部分基金托管人</w:t>
        </w:r>
        <w:r w:rsidR="00210F06">
          <w:rPr>
            <w:noProof/>
            <w:webHidden/>
          </w:rPr>
          <w:tab/>
        </w:r>
        <w:r>
          <w:rPr>
            <w:noProof/>
            <w:webHidden/>
          </w:rPr>
          <w:fldChar w:fldCharType="begin"/>
        </w:r>
        <w:r w:rsidR="00210F06">
          <w:rPr>
            <w:noProof/>
            <w:webHidden/>
          </w:rPr>
          <w:instrText xml:space="preserve"> PAGEREF _Toc15910070 \h </w:instrText>
        </w:r>
        <w:r>
          <w:rPr>
            <w:noProof/>
            <w:webHidden/>
          </w:rPr>
        </w:r>
        <w:r>
          <w:rPr>
            <w:noProof/>
            <w:webHidden/>
          </w:rPr>
          <w:fldChar w:fldCharType="separate"/>
        </w:r>
        <w:r w:rsidR="00210F06">
          <w:rPr>
            <w:noProof/>
            <w:webHidden/>
          </w:rPr>
          <w:t>20</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1" w:history="1">
        <w:r w:rsidR="00210F06" w:rsidRPr="00324A99">
          <w:rPr>
            <w:rStyle w:val="a3"/>
            <w:noProof/>
          </w:rPr>
          <w:t>第五部分相关服务机构</w:t>
        </w:r>
        <w:r w:rsidR="00210F06">
          <w:rPr>
            <w:noProof/>
            <w:webHidden/>
          </w:rPr>
          <w:tab/>
        </w:r>
        <w:r>
          <w:rPr>
            <w:noProof/>
            <w:webHidden/>
          </w:rPr>
          <w:fldChar w:fldCharType="begin"/>
        </w:r>
        <w:r w:rsidR="00210F06">
          <w:rPr>
            <w:noProof/>
            <w:webHidden/>
          </w:rPr>
          <w:instrText xml:space="preserve"> PAGEREF _Toc15910071 \h </w:instrText>
        </w:r>
        <w:r>
          <w:rPr>
            <w:noProof/>
            <w:webHidden/>
          </w:rPr>
        </w:r>
        <w:r>
          <w:rPr>
            <w:noProof/>
            <w:webHidden/>
          </w:rPr>
          <w:fldChar w:fldCharType="separate"/>
        </w:r>
        <w:r w:rsidR="00210F06">
          <w:rPr>
            <w:noProof/>
            <w:webHidden/>
          </w:rPr>
          <w:t>26</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2" w:history="1">
        <w:r w:rsidR="00210F06" w:rsidRPr="00324A99">
          <w:rPr>
            <w:rStyle w:val="a3"/>
            <w:noProof/>
          </w:rPr>
          <w:t>第六部分基金的历史沿革</w:t>
        </w:r>
        <w:r w:rsidR="00210F06">
          <w:rPr>
            <w:noProof/>
            <w:webHidden/>
          </w:rPr>
          <w:tab/>
        </w:r>
        <w:r>
          <w:rPr>
            <w:noProof/>
            <w:webHidden/>
          </w:rPr>
          <w:fldChar w:fldCharType="begin"/>
        </w:r>
        <w:r w:rsidR="00210F06">
          <w:rPr>
            <w:noProof/>
            <w:webHidden/>
          </w:rPr>
          <w:instrText xml:space="preserve"> PAGEREF _Toc15910072 \h </w:instrText>
        </w:r>
        <w:r>
          <w:rPr>
            <w:noProof/>
            <w:webHidden/>
          </w:rPr>
        </w:r>
        <w:r>
          <w:rPr>
            <w:noProof/>
            <w:webHidden/>
          </w:rPr>
          <w:fldChar w:fldCharType="separate"/>
        </w:r>
        <w:r w:rsidR="00210F06">
          <w:rPr>
            <w:noProof/>
            <w:webHidden/>
          </w:rPr>
          <w:t>32</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3" w:history="1">
        <w:r w:rsidR="00210F06" w:rsidRPr="00324A99">
          <w:rPr>
            <w:rStyle w:val="a3"/>
            <w:noProof/>
          </w:rPr>
          <w:t>第七部分基金的存续</w:t>
        </w:r>
        <w:r w:rsidR="00210F06">
          <w:rPr>
            <w:noProof/>
            <w:webHidden/>
          </w:rPr>
          <w:tab/>
        </w:r>
        <w:r>
          <w:rPr>
            <w:noProof/>
            <w:webHidden/>
          </w:rPr>
          <w:fldChar w:fldCharType="begin"/>
        </w:r>
        <w:r w:rsidR="00210F06">
          <w:rPr>
            <w:noProof/>
            <w:webHidden/>
          </w:rPr>
          <w:instrText xml:space="preserve"> PAGEREF _Toc15910073 \h </w:instrText>
        </w:r>
        <w:r>
          <w:rPr>
            <w:noProof/>
            <w:webHidden/>
          </w:rPr>
        </w:r>
        <w:r>
          <w:rPr>
            <w:noProof/>
            <w:webHidden/>
          </w:rPr>
          <w:fldChar w:fldCharType="separate"/>
        </w:r>
        <w:r w:rsidR="00210F06">
          <w:rPr>
            <w:noProof/>
            <w:webHidden/>
          </w:rPr>
          <w:t>33</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4" w:history="1">
        <w:r w:rsidR="00210F06" w:rsidRPr="00324A99">
          <w:rPr>
            <w:rStyle w:val="a3"/>
            <w:noProof/>
          </w:rPr>
          <w:t>第八部分基金份额的申购与赎回</w:t>
        </w:r>
        <w:r w:rsidR="00210F06">
          <w:rPr>
            <w:noProof/>
            <w:webHidden/>
          </w:rPr>
          <w:tab/>
        </w:r>
        <w:r>
          <w:rPr>
            <w:noProof/>
            <w:webHidden/>
          </w:rPr>
          <w:fldChar w:fldCharType="begin"/>
        </w:r>
        <w:r w:rsidR="00210F06">
          <w:rPr>
            <w:noProof/>
            <w:webHidden/>
          </w:rPr>
          <w:instrText xml:space="preserve"> PAGEREF _Toc15910074 \h </w:instrText>
        </w:r>
        <w:r>
          <w:rPr>
            <w:noProof/>
            <w:webHidden/>
          </w:rPr>
        </w:r>
        <w:r>
          <w:rPr>
            <w:noProof/>
            <w:webHidden/>
          </w:rPr>
          <w:fldChar w:fldCharType="separate"/>
        </w:r>
        <w:r w:rsidR="00210F06">
          <w:rPr>
            <w:noProof/>
            <w:webHidden/>
          </w:rPr>
          <w:t>34</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5" w:history="1">
        <w:r w:rsidR="00210F06" w:rsidRPr="00324A99">
          <w:rPr>
            <w:rStyle w:val="a3"/>
            <w:noProof/>
          </w:rPr>
          <w:t>第九部分基金的投资</w:t>
        </w:r>
        <w:r w:rsidR="00210F06">
          <w:rPr>
            <w:noProof/>
            <w:webHidden/>
          </w:rPr>
          <w:tab/>
        </w:r>
        <w:r>
          <w:rPr>
            <w:noProof/>
            <w:webHidden/>
          </w:rPr>
          <w:fldChar w:fldCharType="begin"/>
        </w:r>
        <w:r w:rsidR="00210F06">
          <w:rPr>
            <w:noProof/>
            <w:webHidden/>
          </w:rPr>
          <w:instrText xml:space="preserve"> PAGEREF _Toc15910075 \h </w:instrText>
        </w:r>
        <w:r>
          <w:rPr>
            <w:noProof/>
            <w:webHidden/>
          </w:rPr>
        </w:r>
        <w:r>
          <w:rPr>
            <w:noProof/>
            <w:webHidden/>
          </w:rPr>
          <w:fldChar w:fldCharType="separate"/>
        </w:r>
        <w:r w:rsidR="00210F06">
          <w:rPr>
            <w:noProof/>
            <w:webHidden/>
          </w:rPr>
          <w:t>45</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6" w:history="1">
        <w:r w:rsidR="00210F06" w:rsidRPr="00324A99">
          <w:rPr>
            <w:rStyle w:val="a3"/>
            <w:noProof/>
          </w:rPr>
          <w:t>第十部分基金的财产</w:t>
        </w:r>
        <w:r w:rsidR="00210F06">
          <w:rPr>
            <w:noProof/>
            <w:webHidden/>
          </w:rPr>
          <w:tab/>
        </w:r>
        <w:r>
          <w:rPr>
            <w:noProof/>
            <w:webHidden/>
          </w:rPr>
          <w:fldChar w:fldCharType="begin"/>
        </w:r>
        <w:r w:rsidR="00210F06">
          <w:rPr>
            <w:noProof/>
            <w:webHidden/>
          </w:rPr>
          <w:instrText xml:space="preserve"> PAGEREF _Toc15910076 \h </w:instrText>
        </w:r>
        <w:r>
          <w:rPr>
            <w:noProof/>
            <w:webHidden/>
          </w:rPr>
        </w:r>
        <w:r>
          <w:rPr>
            <w:noProof/>
            <w:webHidden/>
          </w:rPr>
          <w:fldChar w:fldCharType="separate"/>
        </w:r>
        <w:r w:rsidR="00210F06">
          <w:rPr>
            <w:noProof/>
            <w:webHidden/>
          </w:rPr>
          <w:t>62</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7" w:history="1">
        <w:r w:rsidR="00210F06" w:rsidRPr="00324A99">
          <w:rPr>
            <w:rStyle w:val="a3"/>
            <w:noProof/>
          </w:rPr>
          <w:t>第十一部分基金资产的估值</w:t>
        </w:r>
        <w:r w:rsidR="00210F06">
          <w:rPr>
            <w:noProof/>
            <w:webHidden/>
          </w:rPr>
          <w:tab/>
        </w:r>
        <w:r>
          <w:rPr>
            <w:noProof/>
            <w:webHidden/>
          </w:rPr>
          <w:fldChar w:fldCharType="begin"/>
        </w:r>
        <w:r w:rsidR="00210F06">
          <w:rPr>
            <w:noProof/>
            <w:webHidden/>
          </w:rPr>
          <w:instrText xml:space="preserve"> PAGEREF _Toc15910077 \h </w:instrText>
        </w:r>
        <w:r>
          <w:rPr>
            <w:noProof/>
            <w:webHidden/>
          </w:rPr>
        </w:r>
        <w:r>
          <w:rPr>
            <w:noProof/>
            <w:webHidden/>
          </w:rPr>
          <w:fldChar w:fldCharType="separate"/>
        </w:r>
        <w:r w:rsidR="00210F06">
          <w:rPr>
            <w:noProof/>
            <w:webHidden/>
          </w:rPr>
          <w:t>63</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8" w:history="1">
        <w:r w:rsidR="00210F06" w:rsidRPr="00324A99">
          <w:rPr>
            <w:rStyle w:val="a3"/>
            <w:noProof/>
          </w:rPr>
          <w:t>第十二部分基金的收益分配</w:t>
        </w:r>
        <w:r w:rsidR="00210F06">
          <w:rPr>
            <w:noProof/>
            <w:webHidden/>
          </w:rPr>
          <w:tab/>
        </w:r>
        <w:r>
          <w:rPr>
            <w:noProof/>
            <w:webHidden/>
          </w:rPr>
          <w:fldChar w:fldCharType="begin"/>
        </w:r>
        <w:r w:rsidR="00210F06">
          <w:rPr>
            <w:noProof/>
            <w:webHidden/>
          </w:rPr>
          <w:instrText xml:space="preserve"> PAGEREF _Toc15910078 \h </w:instrText>
        </w:r>
        <w:r>
          <w:rPr>
            <w:noProof/>
            <w:webHidden/>
          </w:rPr>
        </w:r>
        <w:r>
          <w:rPr>
            <w:noProof/>
            <w:webHidden/>
          </w:rPr>
          <w:fldChar w:fldCharType="separate"/>
        </w:r>
        <w:r w:rsidR="00210F06">
          <w:rPr>
            <w:noProof/>
            <w:webHidden/>
          </w:rPr>
          <w:t>69</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79" w:history="1">
        <w:r w:rsidR="00210F06" w:rsidRPr="00324A99">
          <w:rPr>
            <w:rStyle w:val="a3"/>
            <w:noProof/>
          </w:rPr>
          <w:t>第十三部分基金费用与税收</w:t>
        </w:r>
        <w:r w:rsidR="00210F06">
          <w:rPr>
            <w:noProof/>
            <w:webHidden/>
          </w:rPr>
          <w:tab/>
        </w:r>
        <w:r>
          <w:rPr>
            <w:noProof/>
            <w:webHidden/>
          </w:rPr>
          <w:fldChar w:fldCharType="begin"/>
        </w:r>
        <w:r w:rsidR="00210F06">
          <w:rPr>
            <w:noProof/>
            <w:webHidden/>
          </w:rPr>
          <w:instrText xml:space="preserve"> PAGEREF _Toc15910079 \h </w:instrText>
        </w:r>
        <w:r>
          <w:rPr>
            <w:noProof/>
            <w:webHidden/>
          </w:rPr>
        </w:r>
        <w:r>
          <w:rPr>
            <w:noProof/>
            <w:webHidden/>
          </w:rPr>
          <w:fldChar w:fldCharType="separate"/>
        </w:r>
        <w:r w:rsidR="00210F06">
          <w:rPr>
            <w:noProof/>
            <w:webHidden/>
          </w:rPr>
          <w:t>71</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0" w:history="1">
        <w:r w:rsidR="00210F06" w:rsidRPr="00324A99">
          <w:rPr>
            <w:rStyle w:val="a3"/>
            <w:noProof/>
          </w:rPr>
          <w:t>第十四部分基金的会计与审计</w:t>
        </w:r>
        <w:r w:rsidR="00210F06">
          <w:rPr>
            <w:noProof/>
            <w:webHidden/>
          </w:rPr>
          <w:tab/>
        </w:r>
        <w:r>
          <w:rPr>
            <w:noProof/>
            <w:webHidden/>
          </w:rPr>
          <w:fldChar w:fldCharType="begin"/>
        </w:r>
        <w:r w:rsidR="00210F06">
          <w:rPr>
            <w:noProof/>
            <w:webHidden/>
          </w:rPr>
          <w:instrText xml:space="preserve"> PAGEREF _Toc15910080 \h </w:instrText>
        </w:r>
        <w:r>
          <w:rPr>
            <w:noProof/>
            <w:webHidden/>
          </w:rPr>
        </w:r>
        <w:r>
          <w:rPr>
            <w:noProof/>
            <w:webHidden/>
          </w:rPr>
          <w:fldChar w:fldCharType="separate"/>
        </w:r>
        <w:r w:rsidR="00210F06">
          <w:rPr>
            <w:noProof/>
            <w:webHidden/>
          </w:rPr>
          <w:t>74</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1" w:history="1">
        <w:r w:rsidR="00210F06" w:rsidRPr="00324A99">
          <w:rPr>
            <w:rStyle w:val="a3"/>
            <w:noProof/>
          </w:rPr>
          <w:t>第十五部分基金的信息披露</w:t>
        </w:r>
        <w:r w:rsidR="00210F06">
          <w:rPr>
            <w:noProof/>
            <w:webHidden/>
          </w:rPr>
          <w:tab/>
        </w:r>
        <w:r>
          <w:rPr>
            <w:noProof/>
            <w:webHidden/>
          </w:rPr>
          <w:fldChar w:fldCharType="begin"/>
        </w:r>
        <w:r w:rsidR="00210F06">
          <w:rPr>
            <w:noProof/>
            <w:webHidden/>
          </w:rPr>
          <w:instrText xml:space="preserve"> PAGEREF _Toc15910081 \h </w:instrText>
        </w:r>
        <w:r>
          <w:rPr>
            <w:noProof/>
            <w:webHidden/>
          </w:rPr>
        </w:r>
        <w:r>
          <w:rPr>
            <w:noProof/>
            <w:webHidden/>
          </w:rPr>
          <w:fldChar w:fldCharType="separate"/>
        </w:r>
        <w:r w:rsidR="00210F06">
          <w:rPr>
            <w:noProof/>
            <w:webHidden/>
          </w:rPr>
          <w:t>75</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2" w:history="1">
        <w:r w:rsidR="00210F06" w:rsidRPr="00324A99">
          <w:rPr>
            <w:rStyle w:val="a3"/>
            <w:noProof/>
          </w:rPr>
          <w:t>第十六部分风险揭示</w:t>
        </w:r>
        <w:r w:rsidR="00210F06">
          <w:rPr>
            <w:noProof/>
            <w:webHidden/>
          </w:rPr>
          <w:tab/>
        </w:r>
        <w:r>
          <w:rPr>
            <w:noProof/>
            <w:webHidden/>
          </w:rPr>
          <w:fldChar w:fldCharType="begin"/>
        </w:r>
        <w:r w:rsidR="00210F06">
          <w:rPr>
            <w:noProof/>
            <w:webHidden/>
          </w:rPr>
          <w:instrText xml:space="preserve"> PAGEREF _Toc15910082 \h </w:instrText>
        </w:r>
        <w:r>
          <w:rPr>
            <w:noProof/>
            <w:webHidden/>
          </w:rPr>
        </w:r>
        <w:r>
          <w:rPr>
            <w:noProof/>
            <w:webHidden/>
          </w:rPr>
          <w:fldChar w:fldCharType="separate"/>
        </w:r>
        <w:r w:rsidR="00210F06">
          <w:rPr>
            <w:noProof/>
            <w:webHidden/>
          </w:rPr>
          <w:t>81</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3" w:history="1">
        <w:r w:rsidR="00210F06" w:rsidRPr="00324A99">
          <w:rPr>
            <w:rStyle w:val="a3"/>
            <w:noProof/>
          </w:rPr>
          <w:t>第十七部分基金合同的变更、终止与基金财产的清算</w:t>
        </w:r>
        <w:r w:rsidR="00210F06">
          <w:rPr>
            <w:noProof/>
            <w:webHidden/>
          </w:rPr>
          <w:tab/>
        </w:r>
        <w:r>
          <w:rPr>
            <w:noProof/>
            <w:webHidden/>
          </w:rPr>
          <w:fldChar w:fldCharType="begin"/>
        </w:r>
        <w:r w:rsidR="00210F06">
          <w:rPr>
            <w:noProof/>
            <w:webHidden/>
          </w:rPr>
          <w:instrText xml:space="preserve"> PAGEREF _Toc15910083 \h </w:instrText>
        </w:r>
        <w:r>
          <w:rPr>
            <w:noProof/>
            <w:webHidden/>
          </w:rPr>
        </w:r>
        <w:r>
          <w:rPr>
            <w:noProof/>
            <w:webHidden/>
          </w:rPr>
          <w:fldChar w:fldCharType="separate"/>
        </w:r>
        <w:r w:rsidR="00210F06">
          <w:rPr>
            <w:noProof/>
            <w:webHidden/>
          </w:rPr>
          <w:t>86</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4" w:history="1">
        <w:r w:rsidR="00210F06" w:rsidRPr="00324A99">
          <w:rPr>
            <w:rStyle w:val="a3"/>
            <w:noProof/>
          </w:rPr>
          <w:t>第十八部分基金合同的内容摘要</w:t>
        </w:r>
        <w:r w:rsidR="00210F06">
          <w:rPr>
            <w:noProof/>
            <w:webHidden/>
          </w:rPr>
          <w:tab/>
        </w:r>
        <w:r>
          <w:rPr>
            <w:noProof/>
            <w:webHidden/>
          </w:rPr>
          <w:fldChar w:fldCharType="begin"/>
        </w:r>
        <w:r w:rsidR="00210F06">
          <w:rPr>
            <w:noProof/>
            <w:webHidden/>
          </w:rPr>
          <w:instrText xml:space="preserve"> PAGEREF _Toc15910084 \h </w:instrText>
        </w:r>
        <w:r>
          <w:rPr>
            <w:noProof/>
            <w:webHidden/>
          </w:rPr>
        </w:r>
        <w:r>
          <w:rPr>
            <w:noProof/>
            <w:webHidden/>
          </w:rPr>
          <w:fldChar w:fldCharType="separate"/>
        </w:r>
        <w:r w:rsidR="00210F06">
          <w:rPr>
            <w:noProof/>
            <w:webHidden/>
          </w:rPr>
          <w:t>88</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5" w:history="1">
        <w:r w:rsidR="00210F06" w:rsidRPr="00324A99">
          <w:rPr>
            <w:rStyle w:val="a3"/>
            <w:noProof/>
          </w:rPr>
          <w:t>第十九部分基金托管协议的内容摘要</w:t>
        </w:r>
        <w:r w:rsidR="00210F06">
          <w:rPr>
            <w:noProof/>
            <w:webHidden/>
          </w:rPr>
          <w:tab/>
        </w:r>
        <w:r>
          <w:rPr>
            <w:noProof/>
            <w:webHidden/>
          </w:rPr>
          <w:fldChar w:fldCharType="begin"/>
        </w:r>
        <w:r w:rsidR="00210F06">
          <w:rPr>
            <w:noProof/>
            <w:webHidden/>
          </w:rPr>
          <w:instrText xml:space="preserve"> PAGEREF _Toc15910085 \h </w:instrText>
        </w:r>
        <w:r>
          <w:rPr>
            <w:noProof/>
            <w:webHidden/>
          </w:rPr>
        </w:r>
        <w:r>
          <w:rPr>
            <w:noProof/>
            <w:webHidden/>
          </w:rPr>
          <w:fldChar w:fldCharType="separate"/>
        </w:r>
        <w:r w:rsidR="00210F06">
          <w:rPr>
            <w:noProof/>
            <w:webHidden/>
          </w:rPr>
          <w:t>103</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6" w:history="1">
        <w:r w:rsidR="00210F06" w:rsidRPr="00324A99">
          <w:rPr>
            <w:rStyle w:val="a3"/>
            <w:noProof/>
          </w:rPr>
          <w:t>第二十部分对基金份额持有人的服务</w:t>
        </w:r>
        <w:r w:rsidR="00210F06">
          <w:rPr>
            <w:noProof/>
            <w:webHidden/>
          </w:rPr>
          <w:tab/>
        </w:r>
        <w:r>
          <w:rPr>
            <w:noProof/>
            <w:webHidden/>
          </w:rPr>
          <w:fldChar w:fldCharType="begin"/>
        </w:r>
        <w:r w:rsidR="00210F06">
          <w:rPr>
            <w:noProof/>
            <w:webHidden/>
          </w:rPr>
          <w:instrText xml:space="preserve"> PAGEREF _Toc15910086 \h </w:instrText>
        </w:r>
        <w:r>
          <w:rPr>
            <w:noProof/>
            <w:webHidden/>
          </w:rPr>
        </w:r>
        <w:r>
          <w:rPr>
            <w:noProof/>
            <w:webHidden/>
          </w:rPr>
          <w:fldChar w:fldCharType="separate"/>
        </w:r>
        <w:r w:rsidR="00210F06">
          <w:rPr>
            <w:noProof/>
            <w:webHidden/>
          </w:rPr>
          <w:t>121</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7" w:history="1">
        <w:r w:rsidR="00210F06" w:rsidRPr="00324A99">
          <w:rPr>
            <w:rStyle w:val="a3"/>
            <w:noProof/>
          </w:rPr>
          <w:t>第二十一部分其他应披露事项</w:t>
        </w:r>
        <w:r w:rsidR="00210F06">
          <w:rPr>
            <w:noProof/>
            <w:webHidden/>
          </w:rPr>
          <w:tab/>
        </w:r>
        <w:r>
          <w:rPr>
            <w:noProof/>
            <w:webHidden/>
          </w:rPr>
          <w:fldChar w:fldCharType="begin"/>
        </w:r>
        <w:r w:rsidR="00210F06">
          <w:rPr>
            <w:noProof/>
            <w:webHidden/>
          </w:rPr>
          <w:instrText xml:space="preserve"> PAGEREF _Toc15910087 \h </w:instrText>
        </w:r>
        <w:r>
          <w:rPr>
            <w:noProof/>
            <w:webHidden/>
          </w:rPr>
        </w:r>
        <w:r>
          <w:rPr>
            <w:noProof/>
            <w:webHidden/>
          </w:rPr>
          <w:fldChar w:fldCharType="separate"/>
        </w:r>
        <w:r w:rsidR="00210F06">
          <w:rPr>
            <w:noProof/>
            <w:webHidden/>
          </w:rPr>
          <w:t>123</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8" w:history="1">
        <w:r w:rsidR="00210F06" w:rsidRPr="00324A99">
          <w:rPr>
            <w:rStyle w:val="a3"/>
            <w:noProof/>
          </w:rPr>
          <w:t>第二十二部分招募说明书存放及查阅方式</w:t>
        </w:r>
        <w:r w:rsidR="00210F06">
          <w:rPr>
            <w:noProof/>
            <w:webHidden/>
          </w:rPr>
          <w:tab/>
        </w:r>
        <w:r>
          <w:rPr>
            <w:noProof/>
            <w:webHidden/>
          </w:rPr>
          <w:fldChar w:fldCharType="begin"/>
        </w:r>
        <w:r w:rsidR="00210F06">
          <w:rPr>
            <w:noProof/>
            <w:webHidden/>
          </w:rPr>
          <w:instrText xml:space="preserve"> PAGEREF _Toc15910088 \h </w:instrText>
        </w:r>
        <w:r>
          <w:rPr>
            <w:noProof/>
            <w:webHidden/>
          </w:rPr>
        </w:r>
        <w:r>
          <w:rPr>
            <w:noProof/>
            <w:webHidden/>
          </w:rPr>
          <w:fldChar w:fldCharType="separate"/>
        </w:r>
        <w:r w:rsidR="00210F06">
          <w:rPr>
            <w:noProof/>
            <w:webHidden/>
          </w:rPr>
          <w:t>126</w:t>
        </w:r>
        <w:r>
          <w:rPr>
            <w:noProof/>
            <w:webHidden/>
          </w:rPr>
          <w:fldChar w:fldCharType="end"/>
        </w:r>
      </w:hyperlink>
    </w:p>
    <w:p w:rsidR="00210F06" w:rsidRDefault="00D3392C">
      <w:pPr>
        <w:pStyle w:val="11"/>
        <w:rPr>
          <w:rFonts w:asciiTheme="minorHAnsi" w:eastAsiaTheme="minorEastAsia" w:hAnsiTheme="minorHAnsi" w:cstheme="minorBidi"/>
          <w:noProof/>
          <w:szCs w:val="22"/>
        </w:rPr>
      </w:pPr>
      <w:hyperlink w:anchor="_Toc15910089" w:history="1">
        <w:r w:rsidR="00210F06" w:rsidRPr="00324A99">
          <w:rPr>
            <w:rStyle w:val="a3"/>
            <w:noProof/>
          </w:rPr>
          <w:t>第二十三部分备查文件</w:t>
        </w:r>
        <w:r w:rsidR="00210F06">
          <w:rPr>
            <w:noProof/>
            <w:webHidden/>
          </w:rPr>
          <w:tab/>
        </w:r>
        <w:r>
          <w:rPr>
            <w:noProof/>
            <w:webHidden/>
          </w:rPr>
          <w:fldChar w:fldCharType="begin"/>
        </w:r>
        <w:r w:rsidR="00210F06">
          <w:rPr>
            <w:noProof/>
            <w:webHidden/>
          </w:rPr>
          <w:instrText xml:space="preserve"> PAGEREF _Toc15910089 \h </w:instrText>
        </w:r>
        <w:r>
          <w:rPr>
            <w:noProof/>
            <w:webHidden/>
          </w:rPr>
        </w:r>
        <w:r>
          <w:rPr>
            <w:noProof/>
            <w:webHidden/>
          </w:rPr>
          <w:fldChar w:fldCharType="separate"/>
        </w:r>
        <w:r w:rsidR="00210F06">
          <w:rPr>
            <w:noProof/>
            <w:webHidden/>
          </w:rPr>
          <w:t>127</w:t>
        </w:r>
        <w:r>
          <w:rPr>
            <w:noProof/>
            <w:webHidden/>
          </w:rPr>
          <w:fldChar w:fldCharType="end"/>
        </w:r>
      </w:hyperlink>
    </w:p>
    <w:p w:rsidR="00704D7F" w:rsidRDefault="00D3392C" w:rsidP="006A3AEA">
      <w:pPr>
        <w:sectPr w:rsidR="00704D7F" w:rsidSect="000A3D67">
          <w:pgSz w:w="11906" w:h="16838"/>
          <w:pgMar w:top="1440" w:right="1800" w:bottom="1440" w:left="1800" w:header="851" w:footer="992" w:gutter="0"/>
          <w:pgNumType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745C9" w:rsidRPr="00886EAA" w:rsidRDefault="001745C9" w:rsidP="00886EAA">
      <w:pPr>
        <w:pStyle w:val="1"/>
        <w:jc w:val="center"/>
        <w:rPr>
          <w:sz w:val="30"/>
          <w:szCs w:val="30"/>
        </w:rPr>
      </w:pPr>
      <w:bookmarkStart w:id="47" w:name="_Toc15910067"/>
      <w:r w:rsidRPr="00886EAA">
        <w:rPr>
          <w:rFonts w:hint="eastAsia"/>
          <w:sz w:val="30"/>
          <w:szCs w:val="30"/>
        </w:rPr>
        <w:lastRenderedPageBreak/>
        <w:t>第一部分绪言</w:t>
      </w:r>
      <w:bookmarkEnd w:id="32"/>
      <w:bookmarkEnd w:id="33"/>
      <w:bookmarkEnd w:id="47"/>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C15F1" w:rsidRPr="005C15F1">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151BC4"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404A30">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1745C9" w:rsidRPr="00886EAA" w:rsidRDefault="001745C9" w:rsidP="00886EAA">
      <w:pPr>
        <w:pStyle w:val="1"/>
        <w:jc w:val="center"/>
        <w:rPr>
          <w:sz w:val="30"/>
          <w:szCs w:val="30"/>
        </w:rPr>
      </w:pPr>
      <w:bookmarkStart w:id="62" w:name="_Toc15910068"/>
      <w:r w:rsidRPr="00886EAA">
        <w:rPr>
          <w:rFonts w:hint="eastAsia"/>
          <w:sz w:val="30"/>
          <w:szCs w:val="30"/>
        </w:rPr>
        <w:lastRenderedPageBreak/>
        <w:t>第二部分释义</w:t>
      </w:r>
      <w:bookmarkEnd w:id="62"/>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Pr="00BD6865">
        <w:rPr>
          <w:rFonts w:hint="eastAsia"/>
          <w:bCs/>
          <w:sz w:val="24"/>
          <w:szCs w:val="24"/>
        </w:rPr>
        <w:t>、基金或本基金：指富荣中证</w:t>
      </w:r>
      <w:r w:rsidRPr="00BD6865">
        <w:rPr>
          <w:rFonts w:hint="eastAsia"/>
          <w:bCs/>
          <w:sz w:val="24"/>
          <w:szCs w:val="24"/>
        </w:rPr>
        <w:t>500</w:t>
      </w:r>
      <w:r w:rsidRPr="00BD6865">
        <w:rPr>
          <w:rFonts w:hint="eastAsia"/>
          <w:bCs/>
          <w:sz w:val="24"/>
          <w:szCs w:val="24"/>
        </w:rPr>
        <w:t>指数增强型证券投资基金，本基金由富荣福安灵活配置混合型证券投资基金转型而来</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Pr="00BD6865">
        <w:rPr>
          <w:rFonts w:hint="eastAsia"/>
          <w:bCs/>
          <w:sz w:val="24"/>
          <w:szCs w:val="24"/>
        </w:rPr>
        <w:t>、基金管理人：指富荣基金管理有限公司</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Pr="00BD6865">
        <w:rPr>
          <w:rFonts w:hint="eastAsia"/>
          <w:bCs/>
          <w:sz w:val="24"/>
          <w:szCs w:val="24"/>
        </w:rPr>
        <w:t>、基金托管人：指招商银行股份有限公司</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Pr="00BD6865">
        <w:rPr>
          <w:rFonts w:hint="eastAsia"/>
          <w:bCs/>
          <w:sz w:val="24"/>
          <w:szCs w:val="24"/>
        </w:rPr>
        <w:t>、基金合同：指《富荣中证</w:t>
      </w:r>
      <w:r w:rsidRPr="00BD6865">
        <w:rPr>
          <w:rFonts w:hint="eastAsia"/>
          <w:bCs/>
          <w:sz w:val="24"/>
          <w:szCs w:val="24"/>
        </w:rPr>
        <w:t>500</w:t>
      </w:r>
      <w:r w:rsidRPr="00BD6865">
        <w:rPr>
          <w:rFonts w:hint="eastAsia"/>
          <w:bCs/>
          <w:sz w:val="24"/>
          <w:szCs w:val="24"/>
        </w:rPr>
        <w:t>指数增强型证券投资基金基金合同》及对基金合同的任何有效修订和补充</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Pr="00BD6865">
        <w:rPr>
          <w:rFonts w:hint="eastAsia"/>
          <w:bCs/>
          <w:sz w:val="24"/>
          <w:szCs w:val="24"/>
        </w:rPr>
        <w:t>、托管协议：指基金管理人与基金托管人就本基金签订之《富荣中证</w:t>
      </w:r>
      <w:r w:rsidRPr="00BD6865">
        <w:rPr>
          <w:rFonts w:hint="eastAsia"/>
          <w:bCs/>
          <w:sz w:val="24"/>
          <w:szCs w:val="24"/>
        </w:rPr>
        <w:t>500</w:t>
      </w:r>
      <w:r w:rsidRPr="00BD6865">
        <w:rPr>
          <w:rFonts w:hint="eastAsia"/>
          <w:bCs/>
          <w:sz w:val="24"/>
          <w:szCs w:val="24"/>
        </w:rPr>
        <w:t>指数增强型证券投资基金托管协议》及对该托管协议的任何有效修订和补充</w:t>
      </w:r>
    </w:p>
    <w:p w:rsidR="00BD6865" w:rsidRDefault="00BD6865" w:rsidP="00BD6865">
      <w:pPr>
        <w:spacing w:line="360" w:lineRule="auto"/>
        <w:ind w:firstLineChars="200" w:firstLine="480"/>
        <w:rPr>
          <w:bCs/>
          <w:sz w:val="24"/>
          <w:szCs w:val="24"/>
        </w:rPr>
      </w:pPr>
      <w:r w:rsidRPr="00BD6865">
        <w:rPr>
          <w:rFonts w:hint="eastAsia"/>
          <w:bCs/>
          <w:sz w:val="24"/>
          <w:szCs w:val="24"/>
        </w:rPr>
        <w:t>6</w:t>
      </w:r>
      <w:r w:rsidRPr="00BD6865">
        <w:rPr>
          <w:rFonts w:hint="eastAsia"/>
          <w:bCs/>
          <w:sz w:val="24"/>
          <w:szCs w:val="24"/>
        </w:rPr>
        <w:t>、招募说明书：指《富荣中证</w:t>
      </w:r>
      <w:r w:rsidRPr="00BD6865">
        <w:rPr>
          <w:rFonts w:hint="eastAsia"/>
          <w:bCs/>
          <w:sz w:val="24"/>
          <w:szCs w:val="24"/>
        </w:rPr>
        <w:t>500</w:t>
      </w:r>
      <w:r w:rsidRPr="00BD6865">
        <w:rPr>
          <w:rFonts w:hint="eastAsia"/>
          <w:bCs/>
          <w:sz w:val="24"/>
          <w:szCs w:val="24"/>
        </w:rPr>
        <w:t>指数增强型证券投资基金招募说明书》及其更新</w:t>
      </w:r>
    </w:p>
    <w:p w:rsidR="005C15F1" w:rsidRPr="00BD6865" w:rsidRDefault="005C15F1" w:rsidP="00BD6865">
      <w:pPr>
        <w:spacing w:line="360" w:lineRule="auto"/>
        <w:ind w:firstLineChars="200" w:firstLine="480"/>
        <w:rPr>
          <w:bCs/>
          <w:sz w:val="24"/>
          <w:szCs w:val="24"/>
        </w:rPr>
      </w:pPr>
      <w:r w:rsidRPr="005C15F1">
        <w:rPr>
          <w:rFonts w:hint="eastAsia"/>
          <w:bCs/>
          <w:sz w:val="24"/>
          <w:szCs w:val="24"/>
        </w:rPr>
        <w:t>7</w:t>
      </w:r>
      <w:r w:rsidRPr="005C15F1">
        <w:rPr>
          <w:rFonts w:hint="eastAsia"/>
          <w:bCs/>
          <w:sz w:val="24"/>
          <w:szCs w:val="24"/>
        </w:rPr>
        <w:t>、基金产品资料概要：指《富荣</w:t>
      </w:r>
      <w:r w:rsidR="00E07203" w:rsidRPr="00BD6865">
        <w:rPr>
          <w:rFonts w:hint="eastAsia"/>
          <w:bCs/>
          <w:sz w:val="24"/>
          <w:szCs w:val="24"/>
        </w:rPr>
        <w:t>中证</w:t>
      </w:r>
      <w:r w:rsidR="00E07203" w:rsidRPr="00BD6865">
        <w:rPr>
          <w:rFonts w:hint="eastAsia"/>
          <w:bCs/>
          <w:sz w:val="24"/>
          <w:szCs w:val="24"/>
        </w:rPr>
        <w:t>500</w:t>
      </w:r>
      <w:r w:rsidR="00E07203" w:rsidRPr="00BD6865">
        <w:rPr>
          <w:rFonts w:hint="eastAsia"/>
          <w:bCs/>
          <w:sz w:val="24"/>
          <w:szCs w:val="24"/>
        </w:rPr>
        <w:t>指数增强型</w:t>
      </w:r>
      <w:r w:rsidRPr="005C15F1">
        <w:rPr>
          <w:rFonts w:hint="eastAsia"/>
          <w:bCs/>
          <w:sz w:val="24"/>
          <w:szCs w:val="24"/>
        </w:rPr>
        <w:t>证券投资基金基金产品资料概要》及其更新</w:t>
      </w:r>
    </w:p>
    <w:p w:rsidR="00BD6865" w:rsidRPr="00BD6865" w:rsidRDefault="005C15F1" w:rsidP="00BD6865">
      <w:pPr>
        <w:spacing w:line="360" w:lineRule="auto"/>
        <w:ind w:firstLineChars="200" w:firstLine="480"/>
        <w:rPr>
          <w:bCs/>
          <w:sz w:val="24"/>
          <w:szCs w:val="24"/>
        </w:rPr>
      </w:pPr>
      <w:r>
        <w:rPr>
          <w:bCs/>
          <w:sz w:val="24"/>
          <w:szCs w:val="24"/>
        </w:rPr>
        <w:t>8</w:t>
      </w:r>
      <w:r w:rsidR="00BD6865" w:rsidRPr="00BD6865">
        <w:rPr>
          <w:rFonts w:hint="eastAsia"/>
          <w:bCs/>
          <w:sz w:val="24"/>
          <w:szCs w:val="24"/>
        </w:rPr>
        <w:t>、法律法规：指中国现行有效并公布实施的法律、行政法规、规范性文件、司法解释、行政规章以及其他对基金合同当事人有约束力的决定、决议、通知等</w:t>
      </w:r>
    </w:p>
    <w:p w:rsidR="00BD6865" w:rsidRPr="00BD6865" w:rsidRDefault="005C15F1" w:rsidP="00BD6865">
      <w:pPr>
        <w:spacing w:line="360" w:lineRule="auto"/>
        <w:ind w:firstLineChars="200" w:firstLine="480"/>
        <w:rPr>
          <w:bCs/>
          <w:sz w:val="24"/>
          <w:szCs w:val="24"/>
        </w:rPr>
      </w:pPr>
      <w:r>
        <w:rPr>
          <w:bCs/>
          <w:sz w:val="24"/>
          <w:szCs w:val="24"/>
        </w:rPr>
        <w:t>9</w:t>
      </w:r>
      <w:r w:rsidR="00BD6865" w:rsidRPr="00BD6865">
        <w:rPr>
          <w:rFonts w:hint="eastAsia"/>
          <w:bCs/>
          <w:sz w:val="24"/>
          <w:szCs w:val="24"/>
        </w:rPr>
        <w:t>、《基金法》：指</w:t>
      </w:r>
      <w:r w:rsidR="00BD6865" w:rsidRPr="00BD6865">
        <w:rPr>
          <w:rFonts w:hint="eastAsia"/>
          <w:bCs/>
          <w:sz w:val="24"/>
          <w:szCs w:val="24"/>
        </w:rPr>
        <w:t>2003</w:t>
      </w:r>
      <w:r w:rsidR="00BD6865" w:rsidRPr="00BD6865">
        <w:rPr>
          <w:rFonts w:hint="eastAsia"/>
          <w:bCs/>
          <w:sz w:val="24"/>
          <w:szCs w:val="24"/>
        </w:rPr>
        <w:t>年</w:t>
      </w:r>
      <w:r w:rsidR="00BD6865" w:rsidRPr="00BD6865">
        <w:rPr>
          <w:rFonts w:hint="eastAsia"/>
          <w:bCs/>
          <w:sz w:val="24"/>
          <w:szCs w:val="24"/>
        </w:rPr>
        <w:t>10</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日经第十届全国人民代表大会常务委员会第五次会议通过，并经</w:t>
      </w:r>
      <w:r w:rsidR="00BD6865" w:rsidRPr="00BD6865">
        <w:rPr>
          <w:rFonts w:hint="eastAsia"/>
          <w:bCs/>
          <w:sz w:val="24"/>
          <w:szCs w:val="24"/>
        </w:rPr>
        <w:t>2012</w:t>
      </w:r>
      <w:r w:rsidR="00BD6865" w:rsidRPr="00BD6865">
        <w:rPr>
          <w:rFonts w:hint="eastAsia"/>
          <w:bCs/>
          <w:sz w:val="24"/>
          <w:szCs w:val="24"/>
        </w:rPr>
        <w:t>年</w:t>
      </w:r>
      <w:r w:rsidR="00BD6865" w:rsidRPr="00BD6865">
        <w:rPr>
          <w:rFonts w:hint="eastAsia"/>
          <w:bCs/>
          <w:sz w:val="24"/>
          <w:szCs w:val="24"/>
        </w:rPr>
        <w:t>12</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日第十一届全国人民代表大会常务委员会第三十次会议修订，自</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日起实施的《中华人民共和国证券投资基金法》及颁布机关对其不时做出的修订</w:t>
      </w:r>
    </w:p>
    <w:p w:rsidR="00BD6865" w:rsidRPr="00BD6865" w:rsidRDefault="005C15F1" w:rsidP="00BD6865">
      <w:pPr>
        <w:spacing w:line="360" w:lineRule="auto"/>
        <w:ind w:firstLineChars="200" w:firstLine="480"/>
        <w:rPr>
          <w:bCs/>
          <w:sz w:val="24"/>
          <w:szCs w:val="24"/>
        </w:rPr>
      </w:pPr>
      <w:r>
        <w:rPr>
          <w:bCs/>
          <w:sz w:val="24"/>
          <w:szCs w:val="24"/>
        </w:rPr>
        <w:t>10</w:t>
      </w:r>
      <w:r w:rsidR="00BD6865" w:rsidRPr="00BD6865">
        <w:rPr>
          <w:rFonts w:hint="eastAsia"/>
          <w:bCs/>
          <w:sz w:val="24"/>
          <w:szCs w:val="24"/>
        </w:rPr>
        <w:t>、《销售办法》：指中国证监会</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3</w:t>
      </w:r>
      <w:r w:rsidR="00BD6865" w:rsidRPr="00BD6865">
        <w:rPr>
          <w:rFonts w:hint="eastAsia"/>
          <w:bCs/>
          <w:sz w:val="24"/>
          <w:szCs w:val="24"/>
        </w:rPr>
        <w:t>月</w:t>
      </w:r>
      <w:r w:rsidR="00BD6865" w:rsidRPr="00BD6865">
        <w:rPr>
          <w:rFonts w:hint="eastAsia"/>
          <w:bCs/>
          <w:sz w:val="24"/>
          <w:szCs w:val="24"/>
        </w:rPr>
        <w:t>15</w:t>
      </w:r>
      <w:r w:rsidR="00BD6865" w:rsidRPr="00BD6865">
        <w:rPr>
          <w:rFonts w:hint="eastAsia"/>
          <w:bCs/>
          <w:sz w:val="24"/>
          <w:szCs w:val="24"/>
        </w:rPr>
        <w:t>日颁布、同年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日实施的《证券投资基金销售管理办法》及颁布机关对其不时做出的修订</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1</w:t>
      </w:r>
      <w:r w:rsidRPr="00BD6865">
        <w:rPr>
          <w:rFonts w:hint="eastAsia"/>
          <w:bCs/>
          <w:sz w:val="24"/>
          <w:szCs w:val="24"/>
        </w:rPr>
        <w:t>、《信息披露办法》：</w:t>
      </w:r>
      <w:r w:rsidR="005C15F1" w:rsidRPr="005C15F1">
        <w:rPr>
          <w:rFonts w:hint="eastAsia"/>
          <w:bCs/>
          <w:sz w:val="24"/>
          <w:szCs w:val="24"/>
        </w:rPr>
        <w:t>指中国证监会</w:t>
      </w:r>
      <w:r w:rsidR="005C15F1" w:rsidRPr="005C15F1">
        <w:rPr>
          <w:rFonts w:hint="eastAsia"/>
          <w:bCs/>
          <w:sz w:val="24"/>
          <w:szCs w:val="24"/>
        </w:rPr>
        <w:t>2019</w:t>
      </w:r>
      <w:r w:rsidR="005C15F1" w:rsidRPr="005C15F1">
        <w:rPr>
          <w:rFonts w:hint="eastAsia"/>
          <w:bCs/>
          <w:sz w:val="24"/>
          <w:szCs w:val="24"/>
        </w:rPr>
        <w:t>年</w:t>
      </w:r>
      <w:r w:rsidR="005C15F1" w:rsidRPr="005C15F1">
        <w:rPr>
          <w:rFonts w:hint="eastAsia"/>
          <w:bCs/>
          <w:sz w:val="24"/>
          <w:szCs w:val="24"/>
        </w:rPr>
        <w:t>7</w:t>
      </w:r>
      <w:r w:rsidR="005C15F1" w:rsidRPr="005C15F1">
        <w:rPr>
          <w:rFonts w:hint="eastAsia"/>
          <w:bCs/>
          <w:sz w:val="24"/>
          <w:szCs w:val="24"/>
        </w:rPr>
        <w:t>月</w:t>
      </w:r>
      <w:r w:rsidR="005C15F1" w:rsidRPr="005C15F1">
        <w:rPr>
          <w:rFonts w:hint="eastAsia"/>
          <w:bCs/>
          <w:sz w:val="24"/>
          <w:szCs w:val="24"/>
        </w:rPr>
        <w:t>26</w:t>
      </w:r>
      <w:r w:rsidR="005C15F1" w:rsidRPr="005C15F1">
        <w:rPr>
          <w:rFonts w:hint="eastAsia"/>
          <w:bCs/>
          <w:sz w:val="24"/>
          <w:szCs w:val="24"/>
        </w:rPr>
        <w:t>日颁布、同年</w:t>
      </w:r>
      <w:r w:rsidR="005C15F1" w:rsidRPr="005C15F1">
        <w:rPr>
          <w:rFonts w:hint="eastAsia"/>
          <w:bCs/>
          <w:sz w:val="24"/>
          <w:szCs w:val="24"/>
        </w:rPr>
        <w:t>9</w:t>
      </w:r>
      <w:r w:rsidR="005C15F1" w:rsidRPr="005C15F1">
        <w:rPr>
          <w:rFonts w:hint="eastAsia"/>
          <w:bCs/>
          <w:sz w:val="24"/>
          <w:szCs w:val="24"/>
        </w:rPr>
        <w:t>月</w:t>
      </w:r>
      <w:r w:rsidR="005C15F1" w:rsidRPr="005C15F1">
        <w:rPr>
          <w:rFonts w:hint="eastAsia"/>
          <w:bCs/>
          <w:sz w:val="24"/>
          <w:szCs w:val="24"/>
        </w:rPr>
        <w:t>1</w:t>
      </w:r>
      <w:r w:rsidR="005C15F1" w:rsidRPr="005C15F1">
        <w:rPr>
          <w:rFonts w:hint="eastAsia"/>
          <w:bCs/>
          <w:sz w:val="24"/>
          <w:szCs w:val="24"/>
        </w:rPr>
        <w:t>日实施的《公开募集证券投资基金信息披露管理办法》</w:t>
      </w:r>
      <w:r w:rsidRPr="00BD6865">
        <w:rPr>
          <w:rFonts w:hint="eastAsia"/>
          <w:bCs/>
          <w:sz w:val="24"/>
          <w:szCs w:val="24"/>
        </w:rPr>
        <w:t>及颁布机关对其不时做出的修订</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2</w:t>
      </w:r>
      <w:r w:rsidRPr="00BD6865">
        <w:rPr>
          <w:rFonts w:hint="eastAsia"/>
          <w:bCs/>
          <w:sz w:val="24"/>
          <w:szCs w:val="24"/>
        </w:rPr>
        <w:t>、《运作办法》：指中国证监会</w:t>
      </w:r>
      <w:r w:rsidRPr="00BD6865">
        <w:rPr>
          <w:rFonts w:hint="eastAsia"/>
          <w:bCs/>
          <w:sz w:val="24"/>
          <w:szCs w:val="24"/>
        </w:rPr>
        <w:t>2014</w:t>
      </w:r>
      <w:r w:rsidRPr="00BD6865">
        <w:rPr>
          <w:rFonts w:hint="eastAsia"/>
          <w:bCs/>
          <w:sz w:val="24"/>
          <w:szCs w:val="24"/>
        </w:rPr>
        <w:t>年</w:t>
      </w:r>
      <w:r w:rsidRPr="00BD6865">
        <w:rPr>
          <w:rFonts w:hint="eastAsia"/>
          <w:bCs/>
          <w:sz w:val="24"/>
          <w:szCs w:val="24"/>
        </w:rPr>
        <w:t>7</w:t>
      </w:r>
      <w:r w:rsidRPr="00BD6865">
        <w:rPr>
          <w:rFonts w:hint="eastAsia"/>
          <w:bCs/>
          <w:sz w:val="24"/>
          <w:szCs w:val="24"/>
        </w:rPr>
        <w:t>月</w:t>
      </w:r>
      <w:r w:rsidRPr="00BD6865">
        <w:rPr>
          <w:rFonts w:hint="eastAsia"/>
          <w:bCs/>
          <w:sz w:val="24"/>
          <w:szCs w:val="24"/>
        </w:rPr>
        <w:t>7</w:t>
      </w:r>
      <w:r w:rsidRPr="00BD6865">
        <w:rPr>
          <w:rFonts w:hint="eastAsia"/>
          <w:bCs/>
          <w:sz w:val="24"/>
          <w:szCs w:val="24"/>
        </w:rPr>
        <w:t>日颁布、同年</w:t>
      </w:r>
      <w:r w:rsidRPr="00BD6865">
        <w:rPr>
          <w:rFonts w:hint="eastAsia"/>
          <w:bCs/>
          <w:sz w:val="24"/>
          <w:szCs w:val="24"/>
        </w:rPr>
        <w:t>8</w:t>
      </w:r>
      <w:r w:rsidRPr="00BD6865">
        <w:rPr>
          <w:rFonts w:hint="eastAsia"/>
          <w:bCs/>
          <w:sz w:val="24"/>
          <w:szCs w:val="24"/>
        </w:rPr>
        <w:t>月</w:t>
      </w:r>
      <w:r w:rsidRPr="00BD6865">
        <w:rPr>
          <w:rFonts w:hint="eastAsia"/>
          <w:bCs/>
          <w:sz w:val="24"/>
          <w:szCs w:val="24"/>
        </w:rPr>
        <w:t>8</w:t>
      </w:r>
      <w:r w:rsidRPr="00BD6865">
        <w:rPr>
          <w:rFonts w:hint="eastAsia"/>
          <w:bCs/>
          <w:sz w:val="24"/>
          <w:szCs w:val="24"/>
        </w:rPr>
        <w:t>日实施的《公开募集证券投资基金运作管理办法》及颁布机关对其不时做出的修订</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3</w:t>
      </w:r>
      <w:r w:rsidRPr="00BD6865">
        <w:rPr>
          <w:rFonts w:hint="eastAsia"/>
          <w:bCs/>
          <w:sz w:val="24"/>
          <w:szCs w:val="24"/>
        </w:rPr>
        <w:t>、《管理规定》：指中国证监会</w:t>
      </w:r>
      <w:r w:rsidRPr="00BD6865">
        <w:rPr>
          <w:rFonts w:hint="eastAsia"/>
          <w:bCs/>
          <w:sz w:val="24"/>
          <w:szCs w:val="24"/>
        </w:rPr>
        <w:t>2017</w:t>
      </w:r>
      <w:r w:rsidRPr="00BD6865">
        <w:rPr>
          <w:rFonts w:hint="eastAsia"/>
          <w:bCs/>
          <w:sz w:val="24"/>
          <w:szCs w:val="24"/>
        </w:rPr>
        <w:t>年</w:t>
      </w:r>
      <w:r w:rsidRPr="00BD6865">
        <w:rPr>
          <w:rFonts w:hint="eastAsia"/>
          <w:bCs/>
          <w:sz w:val="24"/>
          <w:szCs w:val="24"/>
        </w:rPr>
        <w:t>8</w:t>
      </w:r>
      <w:r w:rsidRPr="00BD6865">
        <w:rPr>
          <w:rFonts w:hint="eastAsia"/>
          <w:bCs/>
          <w:sz w:val="24"/>
          <w:szCs w:val="24"/>
        </w:rPr>
        <w:t>月</w:t>
      </w:r>
      <w:r w:rsidRPr="00BD6865">
        <w:rPr>
          <w:rFonts w:hint="eastAsia"/>
          <w:bCs/>
          <w:sz w:val="24"/>
          <w:szCs w:val="24"/>
        </w:rPr>
        <w:t>31</w:t>
      </w:r>
      <w:r w:rsidRPr="00BD6865">
        <w:rPr>
          <w:rFonts w:hint="eastAsia"/>
          <w:bCs/>
          <w:sz w:val="24"/>
          <w:szCs w:val="24"/>
        </w:rPr>
        <w:t>日颁布、同年</w:t>
      </w:r>
      <w:r w:rsidRPr="00BD6865">
        <w:rPr>
          <w:rFonts w:hint="eastAsia"/>
          <w:bCs/>
          <w:sz w:val="24"/>
          <w:szCs w:val="24"/>
        </w:rPr>
        <w:t>10</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日实施的《公开募集开放式证券投资基金流动性风险管理规定》及颁布机关对其不时</w:t>
      </w:r>
      <w:r w:rsidRPr="00BD6865">
        <w:rPr>
          <w:rFonts w:hint="eastAsia"/>
          <w:bCs/>
          <w:sz w:val="24"/>
          <w:szCs w:val="24"/>
        </w:rPr>
        <w:lastRenderedPageBreak/>
        <w:t>做出的修订</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4</w:t>
      </w:r>
      <w:r w:rsidRPr="00BD6865">
        <w:rPr>
          <w:rFonts w:hint="eastAsia"/>
          <w:bCs/>
          <w:sz w:val="24"/>
          <w:szCs w:val="24"/>
        </w:rPr>
        <w:t>、中国证监会：指中国证券监督管理委员会</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5</w:t>
      </w:r>
      <w:r w:rsidRPr="00BD6865">
        <w:rPr>
          <w:rFonts w:hint="eastAsia"/>
          <w:bCs/>
          <w:sz w:val="24"/>
          <w:szCs w:val="24"/>
        </w:rPr>
        <w:t>、银行业监督管理机构：指中国人民银行和</w:t>
      </w:r>
      <w:r w:rsidRPr="00BD6865">
        <w:rPr>
          <w:rFonts w:hint="eastAsia"/>
          <w:bCs/>
          <w:sz w:val="24"/>
          <w:szCs w:val="24"/>
        </w:rPr>
        <w:t>/</w:t>
      </w:r>
      <w:r w:rsidRPr="00BD6865">
        <w:rPr>
          <w:rFonts w:hint="eastAsia"/>
          <w:bCs/>
          <w:sz w:val="24"/>
          <w:szCs w:val="24"/>
        </w:rPr>
        <w:t>或中国银行保险监督管理委员会</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6</w:t>
      </w:r>
      <w:r w:rsidRPr="00BD6865">
        <w:rPr>
          <w:rFonts w:hint="eastAsia"/>
          <w:bCs/>
          <w:sz w:val="24"/>
          <w:szCs w:val="24"/>
        </w:rPr>
        <w:t>、基金合同当事人：指受基金合同约束，根据基金合同享有权利并承担义务的法律主体，包括基金管理人、基金托管人和基金份额持有人</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7</w:t>
      </w:r>
      <w:r w:rsidRPr="00BD6865">
        <w:rPr>
          <w:rFonts w:hint="eastAsia"/>
          <w:bCs/>
          <w:sz w:val="24"/>
          <w:szCs w:val="24"/>
        </w:rPr>
        <w:t>、个人投资者：指依据有关法律法规规定可投资于证券投资基金的自然人</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8</w:t>
      </w:r>
      <w:r w:rsidRPr="00BD6865">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9</w:t>
      </w:r>
      <w:r w:rsidRPr="00BD6865">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BD6865" w:rsidRPr="00BD6865" w:rsidRDefault="005C15F1" w:rsidP="00BD6865">
      <w:pPr>
        <w:spacing w:line="360" w:lineRule="auto"/>
        <w:ind w:firstLineChars="200" w:firstLine="480"/>
        <w:rPr>
          <w:bCs/>
          <w:sz w:val="24"/>
          <w:szCs w:val="24"/>
        </w:rPr>
      </w:pPr>
      <w:r>
        <w:rPr>
          <w:bCs/>
          <w:sz w:val="24"/>
          <w:szCs w:val="24"/>
        </w:rPr>
        <w:t>20</w:t>
      </w:r>
      <w:r w:rsidR="00BD6865" w:rsidRPr="00BD6865">
        <w:rPr>
          <w:rFonts w:hint="eastAsia"/>
          <w:bCs/>
          <w:sz w:val="24"/>
          <w:szCs w:val="24"/>
        </w:rPr>
        <w:t>、投资人：指个人投资者、机构投资者和合格境外机构投资者以及法律法规或中国证监会允许购买证券投资基金的其他投资人的合称</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1</w:t>
      </w:r>
      <w:r w:rsidRPr="00BD6865">
        <w:rPr>
          <w:rFonts w:hint="eastAsia"/>
          <w:bCs/>
          <w:sz w:val="24"/>
          <w:szCs w:val="24"/>
        </w:rPr>
        <w:t>、基金份额持有人：指依基金合同和招募说明书合法取得基金份额的投资人</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2</w:t>
      </w:r>
      <w:r w:rsidRPr="00BD6865">
        <w:rPr>
          <w:rFonts w:hint="eastAsia"/>
          <w:bCs/>
          <w:sz w:val="24"/>
          <w:szCs w:val="24"/>
        </w:rPr>
        <w:t>、基金销售业务：指基金管理人或销售机构宣传推介基金，办理基金份额的申购、赎回、转换、转托管及定期定额投资等业务</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3</w:t>
      </w:r>
      <w:r w:rsidRPr="00BD6865">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4</w:t>
      </w:r>
      <w:r w:rsidRPr="00BD6865">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5</w:t>
      </w:r>
      <w:r w:rsidRPr="00BD6865">
        <w:rPr>
          <w:rFonts w:hint="eastAsia"/>
          <w:bCs/>
          <w:sz w:val="24"/>
          <w:szCs w:val="24"/>
        </w:rPr>
        <w:t>、登记机构：指办理登记业务的机构。本基金的登记机构为富荣基金管理有限公司或接受富荣基金管理有限公司委托代为办理登记业务的机构</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6</w:t>
      </w:r>
      <w:r w:rsidRPr="00BD6865">
        <w:rPr>
          <w:rFonts w:hint="eastAsia"/>
          <w:bCs/>
          <w:sz w:val="24"/>
          <w:szCs w:val="24"/>
        </w:rPr>
        <w:t>、基金账户：指登记机构为投资人开立的、记录其持有的、基金管理人所管理的基金份额余额及其变动情况的账户</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lastRenderedPageBreak/>
        <w:t>2</w:t>
      </w:r>
      <w:r w:rsidR="005C15F1">
        <w:rPr>
          <w:bCs/>
          <w:sz w:val="24"/>
          <w:szCs w:val="24"/>
        </w:rPr>
        <w:t>7</w:t>
      </w:r>
      <w:r w:rsidRPr="00BD6865">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8</w:t>
      </w:r>
      <w:r w:rsidRPr="00BD6865">
        <w:rPr>
          <w:rFonts w:hint="eastAsia"/>
          <w:bCs/>
          <w:sz w:val="24"/>
          <w:szCs w:val="24"/>
        </w:rPr>
        <w:t>、基金合同生效日：指修订后《富荣中证</w:t>
      </w:r>
      <w:r w:rsidRPr="00BD6865">
        <w:rPr>
          <w:rFonts w:hint="eastAsia"/>
          <w:bCs/>
          <w:sz w:val="24"/>
          <w:szCs w:val="24"/>
        </w:rPr>
        <w:t>500</w:t>
      </w:r>
      <w:r w:rsidRPr="00BD6865">
        <w:rPr>
          <w:rFonts w:hint="eastAsia"/>
          <w:bCs/>
          <w:sz w:val="24"/>
          <w:szCs w:val="24"/>
        </w:rPr>
        <w:t>指数增强型证券投资基金基金合同》生效日，原《富荣福安灵活配置混合型证券投资基金基金合同》自同一日起失效</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9</w:t>
      </w:r>
      <w:r w:rsidRPr="00BD6865">
        <w:rPr>
          <w:rFonts w:hint="eastAsia"/>
          <w:bCs/>
          <w:sz w:val="24"/>
          <w:szCs w:val="24"/>
        </w:rPr>
        <w:t>、基金合同终止日：指基金合同规定的基金合同终止事由出现后，基金财产清算完毕，清算结果报中国证监会备案并予以公告的日期</w:t>
      </w:r>
    </w:p>
    <w:p w:rsidR="00BD6865" w:rsidRPr="00BD6865" w:rsidRDefault="005C15F1" w:rsidP="00BD6865">
      <w:pPr>
        <w:spacing w:line="360" w:lineRule="auto"/>
        <w:ind w:firstLineChars="200" w:firstLine="480"/>
        <w:rPr>
          <w:bCs/>
          <w:sz w:val="24"/>
          <w:szCs w:val="24"/>
        </w:rPr>
      </w:pPr>
      <w:r>
        <w:rPr>
          <w:bCs/>
          <w:sz w:val="24"/>
          <w:szCs w:val="24"/>
        </w:rPr>
        <w:t>30</w:t>
      </w:r>
      <w:r w:rsidR="00BD6865" w:rsidRPr="00BD6865">
        <w:rPr>
          <w:rFonts w:hint="eastAsia"/>
          <w:bCs/>
          <w:sz w:val="24"/>
          <w:szCs w:val="24"/>
        </w:rPr>
        <w:t>、存续期：指基金合同生效至终止之间的不定期期限</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1</w:t>
      </w:r>
      <w:r w:rsidRPr="00BD6865">
        <w:rPr>
          <w:rFonts w:hint="eastAsia"/>
          <w:bCs/>
          <w:sz w:val="24"/>
          <w:szCs w:val="24"/>
        </w:rPr>
        <w:t>、工作日：指上海证券交易所、深圳证券交易所的正常交易日</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2</w:t>
      </w:r>
      <w:r w:rsidRPr="00BD6865">
        <w:rPr>
          <w:rFonts w:hint="eastAsia"/>
          <w:bCs/>
          <w:sz w:val="24"/>
          <w:szCs w:val="24"/>
        </w:rPr>
        <w:t>、</w:t>
      </w:r>
      <w:r w:rsidRPr="00BD6865">
        <w:rPr>
          <w:rFonts w:hint="eastAsia"/>
          <w:bCs/>
          <w:sz w:val="24"/>
          <w:szCs w:val="24"/>
        </w:rPr>
        <w:t>T</w:t>
      </w:r>
      <w:r w:rsidRPr="00BD6865">
        <w:rPr>
          <w:rFonts w:hint="eastAsia"/>
          <w:bCs/>
          <w:sz w:val="24"/>
          <w:szCs w:val="24"/>
        </w:rPr>
        <w:t>日：指销售机构在规定时间受理投资人申购、赎回或其他业务申请的开放日</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3</w:t>
      </w:r>
      <w:r w:rsidRPr="00BD6865">
        <w:rPr>
          <w:rFonts w:hint="eastAsia"/>
          <w:bCs/>
          <w:sz w:val="24"/>
          <w:szCs w:val="24"/>
        </w:rPr>
        <w:t>、</w:t>
      </w:r>
      <w:r w:rsidRPr="00BD6865">
        <w:rPr>
          <w:rFonts w:hint="eastAsia"/>
          <w:bCs/>
          <w:sz w:val="24"/>
          <w:szCs w:val="24"/>
        </w:rPr>
        <w:t>T+n</w:t>
      </w:r>
      <w:r w:rsidRPr="00BD6865">
        <w:rPr>
          <w:rFonts w:hint="eastAsia"/>
          <w:bCs/>
          <w:sz w:val="24"/>
          <w:szCs w:val="24"/>
        </w:rPr>
        <w:t>日：指自</w:t>
      </w:r>
      <w:r w:rsidRPr="00BD6865">
        <w:rPr>
          <w:rFonts w:hint="eastAsia"/>
          <w:bCs/>
          <w:sz w:val="24"/>
          <w:szCs w:val="24"/>
        </w:rPr>
        <w:t>T</w:t>
      </w:r>
      <w:r w:rsidRPr="00BD6865">
        <w:rPr>
          <w:rFonts w:hint="eastAsia"/>
          <w:bCs/>
          <w:sz w:val="24"/>
          <w:szCs w:val="24"/>
        </w:rPr>
        <w:t>日起第</w:t>
      </w:r>
      <w:r w:rsidRPr="00BD6865">
        <w:rPr>
          <w:rFonts w:hint="eastAsia"/>
          <w:bCs/>
          <w:sz w:val="24"/>
          <w:szCs w:val="24"/>
        </w:rPr>
        <w:t>n</w:t>
      </w:r>
      <w:r w:rsidRPr="00BD6865">
        <w:rPr>
          <w:rFonts w:hint="eastAsia"/>
          <w:bCs/>
          <w:sz w:val="24"/>
          <w:szCs w:val="24"/>
        </w:rPr>
        <w:t>个工作日（不包含</w:t>
      </w:r>
      <w:r w:rsidRPr="00BD6865">
        <w:rPr>
          <w:rFonts w:hint="eastAsia"/>
          <w:bCs/>
          <w:sz w:val="24"/>
          <w:szCs w:val="24"/>
        </w:rPr>
        <w:t>T</w:t>
      </w:r>
      <w:r w:rsidRPr="00BD6865">
        <w:rPr>
          <w:rFonts w:hint="eastAsia"/>
          <w:bCs/>
          <w:sz w:val="24"/>
          <w:szCs w:val="24"/>
        </w:rPr>
        <w:t>日）</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4</w:t>
      </w:r>
      <w:r w:rsidRPr="00BD6865">
        <w:rPr>
          <w:rFonts w:hint="eastAsia"/>
          <w:bCs/>
          <w:sz w:val="24"/>
          <w:szCs w:val="24"/>
        </w:rPr>
        <w:t>、开放日：指为投资人办理基金份额申购、赎回或其他业务的工作日</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5</w:t>
      </w:r>
      <w:r w:rsidRPr="00BD6865">
        <w:rPr>
          <w:rFonts w:hint="eastAsia"/>
          <w:bCs/>
          <w:sz w:val="24"/>
          <w:szCs w:val="24"/>
        </w:rPr>
        <w:t>、开放时间：指开放日基金接受申购、赎回或其他交易的时间段</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6</w:t>
      </w:r>
      <w:r w:rsidRPr="00BD6865">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7</w:t>
      </w:r>
      <w:r w:rsidRPr="00BD6865">
        <w:rPr>
          <w:rFonts w:hint="eastAsia"/>
          <w:bCs/>
          <w:sz w:val="24"/>
          <w:szCs w:val="24"/>
        </w:rPr>
        <w:t>、申购：指基金合同生效后，投资人根据基金合同和招募说明书的规定申请购买基金份额的行为</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8</w:t>
      </w:r>
      <w:r w:rsidRPr="00BD6865">
        <w:rPr>
          <w:rFonts w:hint="eastAsia"/>
          <w:bCs/>
          <w:sz w:val="24"/>
          <w:szCs w:val="24"/>
        </w:rPr>
        <w:t>、赎回：指基金合同生效后，基金份额持有人按基金合同和招募说明书规定的条件要求将基金份额兑换为现金的行为</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9</w:t>
      </w:r>
      <w:r w:rsidRPr="00BD6865">
        <w:rPr>
          <w:rFonts w:hint="eastAsia"/>
          <w:bCs/>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rsidR="00BD6865" w:rsidRPr="00BD6865" w:rsidRDefault="005C15F1" w:rsidP="00BD6865">
      <w:pPr>
        <w:spacing w:line="360" w:lineRule="auto"/>
        <w:ind w:firstLineChars="200" w:firstLine="480"/>
        <w:rPr>
          <w:bCs/>
          <w:sz w:val="24"/>
          <w:szCs w:val="24"/>
        </w:rPr>
      </w:pPr>
      <w:r>
        <w:rPr>
          <w:bCs/>
          <w:sz w:val="24"/>
          <w:szCs w:val="24"/>
        </w:rPr>
        <w:t>40</w:t>
      </w:r>
      <w:r w:rsidR="00BD6865" w:rsidRPr="00BD6865">
        <w:rPr>
          <w:rFonts w:hint="eastAsia"/>
          <w:bCs/>
          <w:sz w:val="24"/>
          <w:szCs w:val="24"/>
        </w:rPr>
        <w:t>、转托管：指基金份额持有人在本基金的不同销售机构之间实施的变更所持基金份额销售机构的操作</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1</w:t>
      </w:r>
      <w:r w:rsidRPr="00BD6865">
        <w:rPr>
          <w:rFonts w:hint="eastAsia"/>
          <w:bCs/>
          <w:sz w:val="24"/>
          <w:szCs w:val="24"/>
        </w:rPr>
        <w:t>、定期定额投资计划：指投资人通过有关销售机构提出申请，约定每期申购日、扣款金额及扣款方式，由销售机构于每期约定扣款日在投资人指定银行账</w:t>
      </w:r>
      <w:r w:rsidRPr="00BD6865">
        <w:rPr>
          <w:rFonts w:hint="eastAsia"/>
          <w:bCs/>
          <w:sz w:val="24"/>
          <w:szCs w:val="24"/>
        </w:rPr>
        <w:lastRenderedPageBreak/>
        <w:t>户内自动完成扣款及受理基金申购申请的一种投资方式</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2</w:t>
      </w:r>
      <w:r w:rsidRPr="00BD6865">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BD6865">
        <w:rPr>
          <w:rFonts w:hint="eastAsia"/>
          <w:bCs/>
          <w:sz w:val="24"/>
          <w:szCs w:val="24"/>
        </w:rPr>
        <w:t>10%</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3</w:t>
      </w:r>
      <w:r w:rsidRPr="00BD6865">
        <w:rPr>
          <w:rFonts w:hint="eastAsia"/>
          <w:bCs/>
          <w:sz w:val="24"/>
          <w:szCs w:val="24"/>
        </w:rPr>
        <w:t>、元：指人民币元</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4</w:t>
      </w:r>
      <w:r w:rsidRPr="00BD6865">
        <w:rPr>
          <w:rFonts w:hint="eastAsia"/>
          <w:bCs/>
          <w:sz w:val="24"/>
          <w:szCs w:val="24"/>
        </w:rPr>
        <w:t>、基金收益：指基金投资所得红利、股息、债券利息、买卖证券价差、银行存款利息、已实现的其他合法收入及因运用基金财产带来的成本和费用的节约</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5</w:t>
      </w:r>
      <w:r w:rsidRPr="00BD6865">
        <w:rPr>
          <w:rFonts w:hint="eastAsia"/>
          <w:bCs/>
          <w:sz w:val="24"/>
          <w:szCs w:val="24"/>
        </w:rPr>
        <w:t>、销售服务费：指本基金用于持续销售和服务基金份额持有人的费用，该笔费用从</w:t>
      </w:r>
      <w:r w:rsidRPr="00BD6865">
        <w:rPr>
          <w:rFonts w:hint="eastAsia"/>
          <w:bCs/>
          <w:sz w:val="24"/>
          <w:szCs w:val="24"/>
        </w:rPr>
        <w:t>C</w:t>
      </w:r>
      <w:r w:rsidRPr="00BD6865">
        <w:rPr>
          <w:rFonts w:hint="eastAsia"/>
          <w:bCs/>
          <w:sz w:val="24"/>
          <w:szCs w:val="24"/>
        </w:rPr>
        <w:t>类份额的基金财产中计提，属于基金的营运费用</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6</w:t>
      </w:r>
      <w:r w:rsidRPr="00BD6865">
        <w:rPr>
          <w:rFonts w:hint="eastAsia"/>
          <w:bCs/>
          <w:sz w:val="24"/>
          <w:szCs w:val="24"/>
        </w:rPr>
        <w:t>、标的指数：指中证</w:t>
      </w:r>
      <w:r w:rsidRPr="00BD6865">
        <w:rPr>
          <w:rFonts w:hint="eastAsia"/>
          <w:bCs/>
          <w:sz w:val="24"/>
          <w:szCs w:val="24"/>
        </w:rPr>
        <w:t>500</w:t>
      </w:r>
      <w:r w:rsidRPr="00BD6865">
        <w:rPr>
          <w:rFonts w:hint="eastAsia"/>
          <w:bCs/>
          <w:sz w:val="24"/>
          <w:szCs w:val="24"/>
        </w:rPr>
        <w:t>指数</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7</w:t>
      </w:r>
      <w:r w:rsidRPr="00BD6865">
        <w:rPr>
          <w:rFonts w:hint="eastAsia"/>
          <w:bCs/>
          <w:sz w:val="24"/>
          <w:szCs w:val="24"/>
        </w:rPr>
        <w:t>、基金份额的类别：指本基金根据申购费用与销售服务费收取方式的不同，将基金份额分为不同的类别</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8</w:t>
      </w:r>
      <w:r w:rsidRPr="00BD6865">
        <w:rPr>
          <w:rFonts w:hint="eastAsia"/>
          <w:bCs/>
          <w:sz w:val="24"/>
          <w:szCs w:val="24"/>
        </w:rPr>
        <w:t>、</w:t>
      </w:r>
      <w:r w:rsidRPr="00BD6865">
        <w:rPr>
          <w:rFonts w:hint="eastAsia"/>
          <w:bCs/>
          <w:sz w:val="24"/>
          <w:szCs w:val="24"/>
        </w:rPr>
        <w:t>A</w:t>
      </w:r>
      <w:r w:rsidRPr="00BD6865">
        <w:rPr>
          <w:rFonts w:hint="eastAsia"/>
          <w:bCs/>
          <w:sz w:val="24"/>
          <w:szCs w:val="24"/>
        </w:rPr>
        <w:t>类基金份额：指在投资者申购时收取前端申购费用，在赎回时根据持有期限收取赎回费用的基金份额，而不从本类别基金资产中计提销售服务费的基金份额类别</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9</w:t>
      </w:r>
      <w:r w:rsidRPr="00BD6865">
        <w:rPr>
          <w:rFonts w:hint="eastAsia"/>
          <w:bCs/>
          <w:sz w:val="24"/>
          <w:szCs w:val="24"/>
        </w:rPr>
        <w:t>、</w:t>
      </w:r>
      <w:r w:rsidRPr="00BD6865">
        <w:rPr>
          <w:rFonts w:hint="eastAsia"/>
          <w:bCs/>
          <w:sz w:val="24"/>
          <w:szCs w:val="24"/>
        </w:rPr>
        <w:t>C</w:t>
      </w:r>
      <w:r w:rsidRPr="00BD6865">
        <w:rPr>
          <w:rFonts w:hint="eastAsia"/>
          <w:bCs/>
          <w:sz w:val="24"/>
          <w:szCs w:val="24"/>
        </w:rPr>
        <w:t>类基金份额：指在投资者申购时不收取前端申购费用，在赎回时根据持有期限收取赎回费用，且从本类别基金资产中计提销售服务费的基金份额类别</w:t>
      </w:r>
    </w:p>
    <w:p w:rsidR="00BD6865" w:rsidRPr="00BD6865" w:rsidRDefault="005C15F1" w:rsidP="00BD6865">
      <w:pPr>
        <w:spacing w:line="360" w:lineRule="auto"/>
        <w:ind w:firstLineChars="200" w:firstLine="480"/>
        <w:rPr>
          <w:bCs/>
          <w:sz w:val="24"/>
          <w:szCs w:val="24"/>
        </w:rPr>
      </w:pPr>
      <w:r>
        <w:rPr>
          <w:bCs/>
          <w:sz w:val="24"/>
          <w:szCs w:val="24"/>
        </w:rPr>
        <w:t>50</w:t>
      </w:r>
      <w:r w:rsidR="00BD6865" w:rsidRPr="00BD6865">
        <w:rPr>
          <w:rFonts w:hint="eastAsia"/>
          <w:bCs/>
          <w:sz w:val="24"/>
          <w:szCs w:val="24"/>
        </w:rPr>
        <w:t>、基金资产总值：指基金拥有的各类有价证券、银行存款本息、基金应收申购款及其他资产的价值总和</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1</w:t>
      </w:r>
      <w:r w:rsidRPr="00BD6865">
        <w:rPr>
          <w:rFonts w:hint="eastAsia"/>
          <w:bCs/>
          <w:sz w:val="24"/>
          <w:szCs w:val="24"/>
        </w:rPr>
        <w:t>、基金资产净值：指基金资产总值减去基金负债后的价值</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2</w:t>
      </w:r>
      <w:r w:rsidRPr="00BD6865">
        <w:rPr>
          <w:rFonts w:hint="eastAsia"/>
          <w:bCs/>
          <w:sz w:val="24"/>
          <w:szCs w:val="24"/>
        </w:rPr>
        <w:t>、基金份额净值：指计算日基金资产净值除以计算日基金份额总数</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3</w:t>
      </w:r>
      <w:r w:rsidRPr="00BD6865">
        <w:rPr>
          <w:rFonts w:hint="eastAsia"/>
          <w:bCs/>
          <w:sz w:val="24"/>
          <w:szCs w:val="24"/>
        </w:rPr>
        <w:t>、基金资产估值：指计算评估基金资产和负债的价值，以确定基金资产净值和基金份额净值的过程</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4</w:t>
      </w:r>
      <w:r w:rsidRPr="00BD6865">
        <w:rPr>
          <w:rFonts w:hint="eastAsia"/>
          <w:bCs/>
          <w:sz w:val="24"/>
          <w:szCs w:val="24"/>
        </w:rPr>
        <w:t>、流动性受限资产：是指由于法律法规、监管、合同或操作障碍等原因无法以合理价格予以变现的资产，包括但不限于到期日在</w:t>
      </w:r>
      <w:r w:rsidRPr="00BD6865">
        <w:rPr>
          <w:rFonts w:hint="eastAsia"/>
          <w:bCs/>
          <w:sz w:val="24"/>
          <w:szCs w:val="24"/>
        </w:rPr>
        <w:t xml:space="preserve">10 </w:t>
      </w:r>
      <w:r w:rsidRPr="00BD6865">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5</w:t>
      </w:r>
      <w:r w:rsidRPr="00BD6865">
        <w:rPr>
          <w:rFonts w:hint="eastAsia"/>
          <w:bCs/>
          <w:sz w:val="24"/>
          <w:szCs w:val="24"/>
        </w:rPr>
        <w:t>、摆动定价机制：是指当开放式基金遭遇大额申购赎回时，通过调整基金</w:t>
      </w:r>
      <w:r w:rsidRPr="00BD6865">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6</w:t>
      </w:r>
      <w:r w:rsidRPr="00BD6865">
        <w:rPr>
          <w:rFonts w:hint="eastAsia"/>
          <w:bCs/>
          <w:sz w:val="24"/>
          <w:szCs w:val="24"/>
        </w:rPr>
        <w:t>、指定媒介：</w:t>
      </w:r>
      <w:r w:rsidR="005C15F1" w:rsidRPr="005C15F1">
        <w:rPr>
          <w:rFonts w:hint="eastAsia"/>
          <w:bCs/>
          <w:sz w:val="24"/>
          <w:szCs w:val="24"/>
        </w:rPr>
        <w:t>指中国证监会指定的用以进行信息披露的全国性报刊及指定互联网网站（包括基金管理人网站、基金托管人网站、中国证监会基金电子披露网站）等媒介</w:t>
      </w:r>
    </w:p>
    <w:p w:rsidR="00766C25" w:rsidRPr="003E795F" w:rsidRDefault="00BD6865" w:rsidP="00BD6865">
      <w:pPr>
        <w:spacing w:line="360" w:lineRule="auto"/>
        <w:ind w:firstLineChars="200" w:firstLine="480"/>
        <w:rPr>
          <w:b/>
          <w:bCs/>
          <w:sz w:val="24"/>
          <w:szCs w:val="24"/>
        </w:rPr>
        <w:sectPr w:rsidR="00766C25" w:rsidRPr="003E795F" w:rsidSect="000A3D67">
          <w:footerReference w:type="default" r:id="rId11"/>
          <w:pgSz w:w="11906" w:h="16838"/>
          <w:pgMar w:top="1440" w:right="1800" w:bottom="1440" w:left="1800" w:header="851" w:footer="992" w:gutter="0"/>
          <w:pgNumType w:chapStyle="1"/>
          <w:cols w:space="720"/>
          <w:docGrid w:type="lines" w:linePitch="312"/>
        </w:sectPr>
      </w:pPr>
      <w:r w:rsidRPr="00BD6865">
        <w:rPr>
          <w:rFonts w:hint="eastAsia"/>
          <w:bCs/>
          <w:sz w:val="24"/>
          <w:szCs w:val="24"/>
        </w:rPr>
        <w:t>5</w:t>
      </w:r>
      <w:r w:rsidR="005C15F1">
        <w:rPr>
          <w:bCs/>
          <w:sz w:val="24"/>
          <w:szCs w:val="24"/>
        </w:rPr>
        <w:t>7</w:t>
      </w:r>
      <w:r w:rsidRPr="00BD6865">
        <w:rPr>
          <w:rFonts w:hint="eastAsia"/>
          <w:bCs/>
          <w:sz w:val="24"/>
          <w:szCs w:val="24"/>
        </w:rPr>
        <w:t>、不可抗力：指基金合同当事人不能预见、不能避免且不能克服的客观事件</w:t>
      </w:r>
    </w:p>
    <w:p w:rsidR="001745C9" w:rsidRPr="00886EAA" w:rsidRDefault="001745C9" w:rsidP="00886EAA">
      <w:pPr>
        <w:pStyle w:val="1"/>
        <w:jc w:val="center"/>
        <w:rPr>
          <w:sz w:val="30"/>
          <w:szCs w:val="30"/>
        </w:rPr>
      </w:pPr>
      <w:bookmarkStart w:id="63" w:name="_Toc416264539"/>
      <w:bookmarkStart w:id="64" w:name="_Toc263092311"/>
      <w:bookmarkStart w:id="65" w:name="_Toc15910069"/>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第三部分基金管理人</w:t>
      </w:r>
      <w:bookmarkEnd w:id="63"/>
      <w:bookmarkEnd w:id="64"/>
      <w:bookmarkEnd w:id="65"/>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B81551">
        <w:rPr>
          <w:rFonts w:asciiTheme="minorEastAsia" w:hAnsiTheme="minorEastAsia" w:cs="Times New Roman" w:hint="eastAsia"/>
          <w:kern w:val="0"/>
          <w:sz w:val="24"/>
          <w:szCs w:val="24"/>
        </w:rPr>
        <w:t>杨小舟</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A14055" w:rsidRPr="00A14055">
        <w:rPr>
          <w:rFonts w:asciiTheme="minorEastAsia" w:hAnsiTheme="minorEastAsia" w:cs="Times New Roman" w:hint="eastAsia"/>
          <w:kern w:val="0"/>
          <w:sz w:val="24"/>
          <w:szCs w:val="24"/>
        </w:rPr>
        <w:t>蔡晓忠</w:t>
      </w:r>
    </w:p>
    <w:p w:rsidR="00B81551" w:rsidRPr="00B81551"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联系电话：0755-8435663</w:t>
      </w:r>
      <w:r w:rsidR="00A14055">
        <w:rPr>
          <w:rFonts w:asciiTheme="minorEastAsia" w:hAnsiTheme="minorEastAsia" w:cs="Times New Roman"/>
          <w:kern w:val="0"/>
          <w:sz w:val="24"/>
          <w:szCs w:val="24"/>
        </w:rPr>
        <w:t>6</w:t>
      </w:r>
    </w:p>
    <w:p w:rsidR="00E02857" w:rsidRPr="0012019B"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1、董事会成员</w:t>
      </w:r>
    </w:p>
    <w:p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罗劲先生，董事，湖南大学工商管理硕士。曾任广州农村商业银行股份有限</w:t>
      </w:r>
      <w:r w:rsidRPr="007E265C">
        <w:rPr>
          <w:rFonts w:asciiTheme="minorEastAsia" w:hAnsiTheme="minorEastAsia" w:cs="Arial" w:hint="eastAsia"/>
          <w:kern w:val="0"/>
          <w:sz w:val="24"/>
          <w:szCs w:val="24"/>
        </w:rPr>
        <w:lastRenderedPageBreak/>
        <w:t>公司华夏支行集团客户事业部副总经理。现任广州汇垠澳丰股权投资基金管理有限公司常务副总经理、四川汇源光通信股份有限公司董事长、富荣基金管理有限公司董事。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2、监事会成员</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基金管理人不设监事会，设监事两名，其中一名为职工监事。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卢伟女士，监事，大专。在盈投控股有限公司任职，现任富荣基金管理有限公司监事。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毛志华先生，职工监事，本科。现任富荣基金管理有限公司监事。</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3、高级管理人员</w:t>
      </w:r>
    </w:p>
    <w:p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w:t>
      </w:r>
      <w:r w:rsidRPr="007E265C">
        <w:rPr>
          <w:rFonts w:asciiTheme="minorEastAsia" w:hAnsiTheme="minorEastAsia" w:cs="Arial" w:hint="eastAsia"/>
          <w:kern w:val="0"/>
          <w:sz w:val="24"/>
          <w:szCs w:val="24"/>
        </w:rPr>
        <w:lastRenderedPageBreak/>
        <w:t>总经理、金鹰基金管理有限公司副总经理，现任富荣基金管理有限公司总经理。</w:t>
      </w:r>
    </w:p>
    <w:p w:rsidR="00EC6987" w:rsidRDefault="00EC6987" w:rsidP="00EC6987">
      <w:pPr>
        <w:spacing w:line="360" w:lineRule="auto"/>
        <w:ind w:firstLineChars="200" w:firstLine="480"/>
        <w:rPr>
          <w:rFonts w:ascii="宋体" w:hAnsi="宋体"/>
          <w:color w:val="000000"/>
          <w:kern w:val="0"/>
          <w:sz w:val="24"/>
        </w:rPr>
      </w:pPr>
      <w:r w:rsidRPr="00615CFF">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9756DD" w:rsidRDefault="009756DD" w:rsidP="009756DD">
      <w:pPr>
        <w:spacing w:line="360" w:lineRule="auto"/>
        <w:ind w:firstLineChars="200" w:firstLine="480"/>
        <w:rPr>
          <w:rFonts w:ascii="宋体" w:hAnsi="宋体"/>
          <w:color w:val="000000"/>
          <w:kern w:val="0"/>
          <w:sz w:val="24"/>
        </w:rPr>
      </w:pPr>
      <w:r w:rsidRPr="009756DD">
        <w:rPr>
          <w:rFonts w:ascii="宋体" w:hAnsi="宋体" w:hint="eastAsia"/>
          <w:color w:val="000000"/>
          <w:kern w:val="0"/>
          <w:sz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rsidR="00D67437" w:rsidRDefault="00D67437" w:rsidP="009756DD">
      <w:pPr>
        <w:spacing w:line="360" w:lineRule="auto"/>
        <w:ind w:firstLineChars="200" w:firstLine="480"/>
        <w:rPr>
          <w:rFonts w:ascii="宋体" w:hAnsi="宋体"/>
          <w:color w:val="000000"/>
          <w:kern w:val="0"/>
          <w:sz w:val="24"/>
        </w:rPr>
      </w:pPr>
      <w:r w:rsidRPr="00D67437">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rsidR="009756DD" w:rsidRDefault="009756DD" w:rsidP="0012019B">
      <w:pPr>
        <w:adjustRightInd w:val="0"/>
        <w:snapToGrid w:val="0"/>
        <w:spacing w:line="360" w:lineRule="auto"/>
        <w:ind w:firstLineChars="200" w:firstLine="480"/>
        <w:rPr>
          <w:rFonts w:ascii="宋体" w:hAnsi="宋体"/>
          <w:color w:val="000000"/>
          <w:kern w:val="0"/>
          <w:sz w:val="24"/>
        </w:rPr>
      </w:pPr>
      <w:r w:rsidRPr="007E265C">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rsidR="009B135F" w:rsidRPr="0012019B" w:rsidRDefault="009B135F" w:rsidP="009B135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9B135F">
        <w:rPr>
          <w:rFonts w:asciiTheme="minorEastAsia" w:hAnsiTheme="minorEastAsia" w:cs="Arial" w:hint="eastAsia"/>
          <w:kern w:val="0"/>
          <w:sz w:val="24"/>
          <w:szCs w:val="24"/>
        </w:rPr>
        <w:t>曾任西南证券股份有限公司资深投资经理、深圳展博投资有限公司投资经理、深圳东新佳投资有限公司投资经理。</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9756DD" w:rsidRPr="00810E8D" w:rsidRDefault="009756DD" w:rsidP="009756D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w:t>
      </w:r>
      <w:r w:rsidRPr="00810E8D">
        <w:rPr>
          <w:rFonts w:asciiTheme="minorEastAsia" w:hAnsiTheme="minorEastAsia" w:cs="Arial" w:hint="eastAsia"/>
          <w:kern w:val="0"/>
          <w:sz w:val="24"/>
          <w:szCs w:val="24"/>
        </w:rPr>
        <w:t>，投资决策委员会主任委员、总经理</w:t>
      </w:r>
      <w:r>
        <w:rPr>
          <w:rFonts w:asciiTheme="minorEastAsia" w:hAnsiTheme="minorEastAsia" w:cs="Arial" w:hint="eastAsia"/>
          <w:kern w:val="0"/>
          <w:sz w:val="24"/>
          <w:szCs w:val="24"/>
        </w:rPr>
        <w:t>。</w:t>
      </w:r>
    </w:p>
    <w:p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苏春华先生，投资决策委员会</w:t>
      </w:r>
      <w:r>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主任委员、副总经理、首席投资官</w:t>
      </w:r>
      <w:r>
        <w:rPr>
          <w:rFonts w:asciiTheme="minorEastAsia" w:hAnsiTheme="minorEastAsia" w:cs="Arial" w:hint="eastAsia"/>
          <w:kern w:val="0"/>
          <w:sz w:val="24"/>
          <w:szCs w:val="24"/>
        </w:rPr>
        <w:t>。</w:t>
      </w:r>
    </w:p>
    <w:p w:rsidR="009756DD" w:rsidRPr="00810E8D" w:rsidRDefault="009756DD" w:rsidP="009756DD">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林峰先生，</w:t>
      </w:r>
      <w:r w:rsidRPr="00810E8D">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副总</w:t>
      </w:r>
      <w:r w:rsidRPr="00810E8D">
        <w:rPr>
          <w:rFonts w:asciiTheme="minorEastAsia" w:hAnsiTheme="minorEastAsia" w:cs="Arial" w:hint="eastAsia"/>
          <w:kern w:val="0"/>
          <w:sz w:val="24"/>
          <w:szCs w:val="24"/>
        </w:rPr>
        <w:t>经理</w:t>
      </w:r>
      <w:r>
        <w:rPr>
          <w:rFonts w:asciiTheme="minorEastAsia" w:hAnsiTheme="minorEastAsia" w:cs="Arial" w:hint="eastAsia"/>
          <w:kern w:val="0"/>
          <w:sz w:val="24"/>
          <w:szCs w:val="24"/>
        </w:rPr>
        <w:t>。</w:t>
      </w:r>
    </w:p>
    <w:p w:rsidR="009756DD" w:rsidRPr="00810E8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吕晓蓉女士，投资决策委员会委员、基金经理</w:t>
      </w:r>
      <w:r>
        <w:rPr>
          <w:rFonts w:asciiTheme="minorEastAsia" w:hAnsiTheme="minorEastAsia" w:cs="Arial" w:hint="eastAsia"/>
          <w:kern w:val="0"/>
          <w:sz w:val="24"/>
          <w:szCs w:val="24"/>
        </w:rPr>
        <w:t>。</w:t>
      </w:r>
    </w:p>
    <w:p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邓宇翔先生，投资决策委员会委员、权益投资部总监、研究部总监、基金经理</w:t>
      </w:r>
      <w:r>
        <w:rPr>
          <w:rFonts w:asciiTheme="minorEastAsia" w:hAnsiTheme="minorEastAsia" w:cs="Arial" w:hint="eastAsia"/>
          <w:kern w:val="0"/>
          <w:sz w:val="24"/>
          <w:szCs w:val="24"/>
        </w:rPr>
        <w:t>。</w:t>
      </w:r>
    </w:p>
    <w:p w:rsidR="009756DD" w:rsidRDefault="009756DD" w:rsidP="0012019B">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万方毅女士</w:t>
      </w:r>
      <w:r w:rsidRPr="00810E8D">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固定收益</w:t>
      </w:r>
      <w:r w:rsidRPr="00810E8D">
        <w:rPr>
          <w:rFonts w:asciiTheme="minorEastAsia" w:hAnsiTheme="minorEastAsia" w:cs="Arial" w:hint="eastAsia"/>
          <w:kern w:val="0"/>
          <w:sz w:val="24"/>
          <w:szCs w:val="24"/>
        </w:rPr>
        <w:t>部</w:t>
      </w:r>
      <w:r w:rsidR="00BE5D02">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总监</w:t>
      </w:r>
      <w:r>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lastRenderedPageBreak/>
        <w:t>三、基金管理人的职责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w:t>
      </w:r>
      <w:r w:rsidR="005C15F1" w:rsidRPr="005C15F1">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5C15F1">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5C15F1">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D6228F"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w:t>
      </w:r>
      <w:r w:rsidRPr="0012019B">
        <w:rPr>
          <w:rFonts w:asciiTheme="minorEastAsia" w:hAnsiTheme="minorEastAsia" w:cs="Arial" w:hint="eastAsia"/>
          <w:sz w:val="24"/>
          <w:szCs w:val="24"/>
        </w:rPr>
        <w:lastRenderedPageBreak/>
        <w:t>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w:t>
      </w:r>
      <w:r w:rsidRPr="0012019B">
        <w:rPr>
          <w:rFonts w:asciiTheme="minorEastAsia" w:hAnsiTheme="minorEastAsia" w:cs="Arial" w:hint="eastAsia"/>
          <w:sz w:val="24"/>
          <w:szCs w:val="24"/>
        </w:rPr>
        <w:lastRenderedPageBreak/>
        <w:t>研究部门根据投资产品的特征，在充分研究的基础上建立和维护备选库；建立研究与投资的业务交流制度，保持畅通的交流渠道；建立研究报告质量评价体系，不断提高研究水平。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D6228F">
          <w:footerReference w:type="default" r:id="rId12"/>
          <w:pgSz w:w="11906" w:h="16838"/>
          <w:pgMar w:top="1440" w:right="1800" w:bottom="1440" w:left="1800" w:header="851" w:footer="992" w:gutter="0"/>
          <w:pgNumType w:chapStyle="1"/>
          <w:cols w:space="720"/>
          <w:docGrid w:type="lines" w:linePitch="312"/>
        </w:sectPr>
      </w:pPr>
    </w:p>
    <w:p w:rsidR="0081243C" w:rsidRPr="00886EAA" w:rsidRDefault="0081243C" w:rsidP="00886EAA">
      <w:pPr>
        <w:pStyle w:val="1"/>
        <w:jc w:val="center"/>
        <w:rPr>
          <w:sz w:val="30"/>
          <w:szCs w:val="30"/>
        </w:rPr>
      </w:pPr>
      <w:bookmarkStart w:id="88" w:name="_Toc15910070"/>
      <w:r w:rsidRPr="00886EAA">
        <w:rPr>
          <w:rFonts w:hint="eastAsia"/>
          <w:sz w:val="30"/>
          <w:szCs w:val="30"/>
        </w:rPr>
        <w:lastRenderedPageBreak/>
        <w:t>第四部分基金托管人</w:t>
      </w:r>
      <w:bookmarkEnd w:id="88"/>
    </w:p>
    <w:p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1、基本情况</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名称：招商银行股份有限公司（以下简称“招商银行”）</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设立日期：1987年4月8日</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注册地址：深圳市深南大道7088号招商银行大厦</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办公地址：深圳市深南大道7088号招商银行大厦</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注册资本：252.20亿元</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法定代表人：李建红</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行长：田惠宇</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资产托管业务批准文号：证监基金字[2002]83号</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电话：0755-83199084</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传真：0755-83195201</w:t>
      </w:r>
    </w:p>
    <w:p w:rsidR="00D6228F" w:rsidRPr="003E795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资产托管部信息披露负责人：张燕</w:t>
      </w:r>
    </w:p>
    <w:p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2019年9月30日，本集团总资产73,059.25亿元人民币，高级法下资本充足率15.44%，权重法下资本充足率12.86%。</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87人。2002年11月，经中国人民银行和中国证监会批准获得证券投资基金托管业务资格，成为国内第一家获得该项业务资格上市银行；2003年4月，正式办理基金托管业务。招商银行作为托管业务资质最全的商业银行，拥有</w:t>
      </w:r>
      <w:r w:rsidRPr="0017018F">
        <w:rPr>
          <w:rFonts w:asciiTheme="minorEastAsia" w:hAnsiTheme="minorEastAsia" w:cs="Arial" w:hint="eastAsia"/>
          <w:bCs/>
          <w:sz w:val="24"/>
          <w:szCs w:val="24"/>
        </w:rPr>
        <w:lastRenderedPageBreak/>
        <w:t>证券投资基金托管、受托投资管理托管、合格境外机构投资者托管（QFII）、合格境内机构投资者托管（QDII）、全国社会保障基金托管、保险资金托管、企业年金基金托管、存托凭证试点存托人等业务资格。</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rsidR="00D6228F" w:rsidRPr="003E795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招商银行资产托管业务持续稳健发展，社会影响力不断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w:t>
      </w:r>
    </w:p>
    <w:p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D6228F">
        <w:rPr>
          <w:rFonts w:asciiTheme="minorEastAsia" w:hAnsiTheme="minorEastAsia" w:cs="Arial" w:hint="eastAsia"/>
          <w:b/>
          <w:bCs/>
          <w:sz w:val="24"/>
          <w:szCs w:val="24"/>
        </w:rPr>
        <w:t>主要人员情况</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lastRenderedPageBreak/>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汪建中先生，本行副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rsidR="00D6228F" w:rsidRPr="003E795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rsidR="00D6228F" w:rsidRPr="003E795F" w:rsidRDefault="001701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截至2019年9月30日，招商银行股份有限公司累计托管510只证券投资基金。</w:t>
      </w:r>
    </w:p>
    <w:p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rsidR="0017018F" w:rsidRPr="0017018F" w:rsidRDefault="00D622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1、</w:t>
      </w:r>
      <w:r w:rsidRPr="003E795F">
        <w:rPr>
          <w:rFonts w:asciiTheme="minorEastAsia" w:hAnsiTheme="minorEastAsia" w:cs="Arial" w:hint="eastAsia"/>
          <w:bCs/>
          <w:sz w:val="24"/>
          <w:szCs w:val="24"/>
        </w:rPr>
        <w:tab/>
      </w:r>
      <w:r w:rsidR="0017018F" w:rsidRPr="0017018F">
        <w:rPr>
          <w:rFonts w:asciiTheme="minorEastAsia" w:hAnsiTheme="minorEastAsia" w:cs="Arial" w:hint="eastAsia"/>
          <w:bCs/>
          <w:sz w:val="24"/>
          <w:szCs w:val="24"/>
        </w:rPr>
        <w:t>1、</w:t>
      </w:r>
      <w:r w:rsidR="0017018F" w:rsidRPr="0017018F">
        <w:rPr>
          <w:rFonts w:asciiTheme="minorEastAsia" w:hAnsiTheme="minorEastAsia" w:cs="Arial" w:hint="eastAsia"/>
          <w:bCs/>
          <w:sz w:val="24"/>
          <w:szCs w:val="24"/>
        </w:rPr>
        <w:tab/>
        <w:t>内部控制目标</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招商银行确保托管业务严格遵守国家有关法律法规和行业监管制度，自觉形</w:t>
      </w:r>
      <w:r w:rsidRPr="0017018F">
        <w:rPr>
          <w:rFonts w:asciiTheme="minorEastAsia" w:hAnsiTheme="minorEastAsia" w:cs="Arial" w:hint="eastAsia"/>
          <w:bCs/>
          <w:sz w:val="24"/>
          <w:szCs w:val="24"/>
        </w:rPr>
        <w:lastRenderedPageBreak/>
        <w:t>成守法经营、规范运作的经营思想和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2、</w:t>
      </w:r>
      <w:r w:rsidRPr="0017018F">
        <w:rPr>
          <w:rFonts w:asciiTheme="minorEastAsia" w:hAnsiTheme="minorEastAsia" w:cs="Arial" w:hint="eastAsia"/>
          <w:bCs/>
          <w:sz w:val="24"/>
          <w:szCs w:val="24"/>
        </w:rPr>
        <w:tab/>
        <w:t>内部控制组织结构</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招商银行资产托管业务建立三级内控风险防范体系：</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一级风险防范是在招商银行总行风险管控层面对风险进行预防和控制；</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二级风险防范是招商银行资产托管部设立稽核监察团队，负责部门内部风险预防和控制；</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三级风险防范是招商银行资产托管部在设置专业岗位时，遵循内控制衡原则，视业务的风险程度制定相应监督制衡机制。</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3、</w:t>
      </w:r>
      <w:r w:rsidRPr="0017018F">
        <w:rPr>
          <w:rFonts w:asciiTheme="minorEastAsia" w:hAnsiTheme="minorEastAsia" w:cs="Arial" w:hint="eastAsia"/>
          <w:bCs/>
          <w:sz w:val="24"/>
          <w:szCs w:val="24"/>
        </w:rPr>
        <w:tab/>
        <w:t>内部控制原则</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（1）全面性原则。内部控制覆盖各项业务过程和操作环节、覆盖所有团队和岗位。</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（2）审慎性原则。托管组织体系的构成、内部管理制度的建立均以防范风险、审慎经营为出发点，以有效防范各种风险作为内部控制的核心，体现“内控优先”的要求。</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（4）有效性原则。内部控制具有高度的权威性，任何人不得拥有不受内部控制约束的权利，内部控制存在的问题能够得到及时的反馈和纠正。</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（6）防火墙原则。招商银行资产托管部配备独立的托管业务技术系统，包括网络系统、应用系统、安全防护系统、数据备份系统。</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（7）重要性原则。内部控制在实现全面控制的基础上，关注重要托管业务事项和高风险领域。</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lastRenderedPageBreak/>
        <w:t>（8）制衡性原则。内部控制能够实现在托管组织体系、机构设置及权责分配、业务流程等方面形成相互制约、相互监督，同时兼顾运营效率。</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4、</w:t>
      </w:r>
      <w:r w:rsidRPr="0017018F">
        <w:rPr>
          <w:rFonts w:asciiTheme="minorEastAsia" w:hAnsiTheme="minorEastAsia" w:cs="Arial" w:hint="eastAsia"/>
          <w:bCs/>
          <w:sz w:val="24"/>
          <w:szCs w:val="24"/>
        </w:rPr>
        <w:tab/>
        <w:t>内部控制措施</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保证资产托管业务科学化、制度化、规范化运作。</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（2）经营风险控制。招商银行资产托管部制定托管项目审批、资金清算与会计核算双人双岗、大额资金专人跟踪、凭证管理等一系列完整的操作规程，有效地控制业务运作过程中的风险。</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（3）业务信息风险控制。招商银行资产托管部在数据传输和保存方面有严格的加密和备份措施，采用加密、直连方式传输数据，数据执行异地实时备份，所有的业务信息须经过严格的授权方能进行访问。</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（4）客户资料风险控制。招商银行资产托管部对业务办理过程中形成的客户资料，视同会计资料保管。客户资料不得泄露，有关人员如需调用，须经总经理室成员审批，并做好调用登记。</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5）信息技术系统风险控制。招商银行对信息技术系统管理实行双人双岗双责、机房24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rsidR="00D6228F" w:rsidRPr="003E795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（6）人力资源控制。招商银行资产托管部通过建立良好的企业文化和员工培训、激励机制、加强人力资源管理及建立人才梯级队伍及人才储备机制，有效的进行人力资源管理。</w:t>
      </w:r>
    </w:p>
    <w:p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w:t>
      </w:r>
      <w:r w:rsidRPr="00D6228F">
        <w:rPr>
          <w:rFonts w:asciiTheme="minorEastAsia" w:hAnsiTheme="minorEastAsia" w:cs="Arial" w:hint="eastAsia"/>
          <w:b/>
          <w:bCs/>
          <w:sz w:val="24"/>
          <w:szCs w:val="24"/>
        </w:rPr>
        <w:t>基金托管人对基金管理人运作基金进行监督的方法和程序</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rsidR="0017018F" w:rsidRPr="0017018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rsidR="00D6228F" w:rsidRPr="003E795F" w:rsidRDefault="0017018F"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17018F">
        <w:rPr>
          <w:rFonts w:asciiTheme="minorEastAsia" w:hAnsiTheme="minorEastAsia" w:cs="Arial" w:hint="eastAsia"/>
          <w:bCs/>
          <w:sz w:val="24"/>
          <w:szCs w:val="24"/>
        </w:rPr>
        <w:lastRenderedPageBreak/>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rsidR="00C4420B" w:rsidRPr="003E795F" w:rsidRDefault="00C4420B" w:rsidP="0081243C">
      <w:pPr>
        <w:rPr>
          <w:rFonts w:ascii="Arial" w:eastAsia="宋体" w:hAnsi="Arial" w:cs="Arial"/>
          <w:sz w:val="28"/>
          <w:szCs w:val="28"/>
        </w:rPr>
        <w:sectPr w:rsidR="00C4420B" w:rsidRPr="003E795F" w:rsidSect="00D6228F">
          <w:footerReference w:type="default" r:id="rId13"/>
          <w:pgSz w:w="11906" w:h="16838"/>
          <w:pgMar w:top="1440" w:right="1800" w:bottom="1440" w:left="1800" w:header="851" w:footer="992" w:gutter="0"/>
          <w:pgNumType w:chapStyle="1"/>
          <w:cols w:space="720"/>
          <w:docGrid w:type="lines" w:linePitch="312"/>
        </w:sectPr>
      </w:pPr>
    </w:p>
    <w:p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15910071"/>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lastRenderedPageBreak/>
        <w:t>第五部分相关服务机构</w:t>
      </w:r>
      <w:bookmarkEnd w:id="89"/>
      <w:bookmarkEnd w:id="90"/>
      <w:bookmarkEnd w:id="91"/>
      <w:bookmarkEnd w:id="92"/>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4E5D8A">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C36CD0">
        <w:rPr>
          <w:rFonts w:asciiTheme="minorEastAsia" w:hAnsiTheme="minorEastAsia" w:cs="Arial" w:hint="eastAsia"/>
          <w:sz w:val="24"/>
          <w:szCs w:val="24"/>
        </w:rPr>
        <w:t>杨小舟</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BE2ABA" w:rsidRPr="00D73D18" w:rsidRDefault="00BE2ABA" w:rsidP="00BE2ABA">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tbl>
      <w:tblPr>
        <w:tblStyle w:val="af6"/>
        <w:tblW w:w="8472" w:type="dxa"/>
        <w:tblLayout w:type="fixed"/>
        <w:tblLook w:val="04A0"/>
      </w:tblPr>
      <w:tblGrid>
        <w:gridCol w:w="1526"/>
        <w:gridCol w:w="2527"/>
        <w:gridCol w:w="24"/>
        <w:gridCol w:w="4395"/>
      </w:tblGrid>
      <w:tr w:rsidR="00BE2ABA" w:rsidTr="007C4ACD">
        <w:trPr>
          <w:trHeight w:val="510"/>
        </w:trPr>
        <w:tc>
          <w:tcPr>
            <w:tcW w:w="1526" w:type="dxa"/>
            <w:vAlign w:val="center"/>
          </w:tcPr>
          <w:p w:rsidR="00BE2ABA" w:rsidRDefault="00BE2ABA" w:rsidP="00183B48">
            <w:pPr>
              <w:spacing w:line="360" w:lineRule="auto"/>
              <w:jc w:val="center"/>
              <w:rPr>
                <w:rFonts w:ascii="宋体" w:hAnsi="宋体"/>
                <w:color w:val="000000"/>
                <w:sz w:val="24"/>
              </w:rPr>
            </w:pPr>
            <w:r>
              <w:rPr>
                <w:rFonts w:ascii="宋体" w:hAnsi="宋体" w:hint="eastAsia"/>
                <w:b/>
                <w:color w:val="000000"/>
                <w:sz w:val="24"/>
              </w:rPr>
              <w:t>序号</w:t>
            </w:r>
          </w:p>
        </w:tc>
        <w:tc>
          <w:tcPr>
            <w:tcW w:w="2527" w:type="dxa"/>
            <w:vAlign w:val="center"/>
          </w:tcPr>
          <w:p w:rsidR="00BE2ABA" w:rsidRDefault="00BE2ABA" w:rsidP="00183B48">
            <w:pPr>
              <w:spacing w:line="360" w:lineRule="auto"/>
              <w:jc w:val="center"/>
              <w:rPr>
                <w:rFonts w:ascii="宋体" w:hAnsi="宋体"/>
                <w:color w:val="000000"/>
                <w:sz w:val="24"/>
              </w:rPr>
            </w:pPr>
            <w:r>
              <w:rPr>
                <w:rFonts w:ascii="宋体" w:hAnsi="宋体" w:hint="eastAsia"/>
                <w:b/>
                <w:color w:val="000000"/>
                <w:sz w:val="24"/>
              </w:rPr>
              <w:t>代销机构名称</w:t>
            </w:r>
          </w:p>
        </w:tc>
        <w:tc>
          <w:tcPr>
            <w:tcW w:w="4419" w:type="dxa"/>
            <w:gridSpan w:val="2"/>
          </w:tcPr>
          <w:p w:rsidR="00BE2ABA" w:rsidRDefault="00BE2ABA" w:rsidP="00183B48">
            <w:pPr>
              <w:spacing w:line="360" w:lineRule="auto"/>
              <w:rPr>
                <w:rFonts w:ascii="宋体" w:hAnsi="宋体"/>
                <w:color w:val="000000"/>
                <w:sz w:val="24"/>
              </w:rPr>
            </w:pPr>
            <w:r>
              <w:rPr>
                <w:rFonts w:ascii="宋体" w:hAnsi="宋体" w:hint="eastAsia"/>
                <w:b/>
                <w:color w:val="000000"/>
                <w:sz w:val="24"/>
              </w:rPr>
              <w:t>代销机构信息</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w:t>
            </w:r>
          </w:p>
        </w:tc>
        <w:tc>
          <w:tcPr>
            <w:tcW w:w="2527" w:type="dxa"/>
            <w:vAlign w:val="center"/>
          </w:tcPr>
          <w:p w:rsidR="00BE2ABA" w:rsidRPr="00C16205" w:rsidRDefault="00BE2ABA" w:rsidP="00183B48">
            <w:pPr>
              <w:spacing w:line="360" w:lineRule="auto"/>
              <w:jc w:val="center"/>
              <w:rPr>
                <w:rFonts w:ascii="宋体" w:hAnsi="宋体"/>
                <w:color w:val="000000"/>
                <w:sz w:val="24"/>
                <w:szCs w:val="24"/>
              </w:rPr>
            </w:pPr>
            <w:r w:rsidRPr="007C4ACD">
              <w:rPr>
                <w:rFonts w:ascii="宋体" w:hAnsi="宋体" w:cs="Arial" w:hint="eastAsia"/>
                <w:sz w:val="24"/>
                <w:szCs w:val="24"/>
              </w:rPr>
              <w:t>包商银行股份有限公司</w:t>
            </w:r>
          </w:p>
        </w:tc>
        <w:tc>
          <w:tcPr>
            <w:tcW w:w="4419" w:type="dxa"/>
            <w:gridSpan w:val="2"/>
          </w:tcPr>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注册（办公）地址：内蒙古包头市钢铁大街</w:t>
            </w:r>
            <w:r w:rsidRPr="007C4ACD">
              <w:rPr>
                <w:rFonts w:ascii="宋体" w:hAnsi="宋体" w:cs="Arial"/>
                <w:sz w:val="24"/>
                <w:szCs w:val="24"/>
              </w:rPr>
              <w:t>6</w:t>
            </w:r>
            <w:r w:rsidRPr="007C4ACD">
              <w:rPr>
                <w:rFonts w:ascii="宋体" w:hAnsi="宋体" w:cs="Arial" w:hint="eastAsia"/>
                <w:sz w:val="24"/>
                <w:szCs w:val="24"/>
              </w:rPr>
              <w:t>号</w:t>
            </w:r>
          </w:p>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客服电话：</w:t>
            </w:r>
            <w:r w:rsidRPr="007C4ACD">
              <w:rPr>
                <w:rFonts w:ascii="宋体" w:hAnsi="宋体" w:cs="Arial"/>
                <w:color w:val="000000"/>
                <w:sz w:val="24"/>
                <w:szCs w:val="24"/>
              </w:rPr>
              <w:t xml:space="preserve"> 95352</w:t>
            </w:r>
          </w:p>
          <w:p w:rsidR="00BE2ABA" w:rsidRPr="00C16205" w:rsidRDefault="00BE2ABA" w:rsidP="00183B48">
            <w:pPr>
              <w:spacing w:line="360" w:lineRule="auto"/>
              <w:rPr>
                <w:rFonts w:ascii="宋体" w:hAnsi="宋体"/>
                <w:color w:val="000000"/>
                <w:sz w:val="24"/>
                <w:szCs w:val="24"/>
              </w:rPr>
            </w:pPr>
            <w:r w:rsidRPr="007C4ACD">
              <w:rPr>
                <w:rFonts w:ascii="宋体" w:hAnsi="宋体" w:cs="Arial" w:hint="eastAsia"/>
                <w:sz w:val="24"/>
                <w:szCs w:val="24"/>
              </w:rPr>
              <w:t>网站：</w:t>
            </w:r>
            <w:hyperlink r:id="rId14" w:history="1">
              <w:r w:rsidRPr="007C4ACD">
                <w:rPr>
                  <w:rFonts w:ascii="宋体" w:hAnsi="宋体" w:cs="Arial"/>
                  <w:sz w:val="24"/>
                  <w:szCs w:val="24"/>
                </w:rPr>
                <w:t>www.bsb.com.cn</w:t>
              </w:r>
            </w:hyperlink>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w:t>
            </w:r>
          </w:p>
        </w:tc>
        <w:tc>
          <w:tcPr>
            <w:tcW w:w="2527" w:type="dxa"/>
            <w:vAlign w:val="center"/>
          </w:tcPr>
          <w:p w:rsidR="00BE2ABA" w:rsidRPr="00C16205" w:rsidRDefault="00BE2ABA" w:rsidP="00183B48">
            <w:pPr>
              <w:spacing w:line="360" w:lineRule="auto"/>
              <w:jc w:val="center"/>
              <w:rPr>
                <w:rFonts w:ascii="宋体" w:hAnsi="宋体"/>
                <w:color w:val="000000"/>
                <w:sz w:val="24"/>
                <w:szCs w:val="24"/>
              </w:rPr>
            </w:pPr>
            <w:r w:rsidRPr="007C4ACD">
              <w:rPr>
                <w:rFonts w:ascii="宋体" w:hAnsi="宋体" w:cs="Arial" w:hint="eastAsia"/>
                <w:sz w:val="24"/>
                <w:szCs w:val="24"/>
              </w:rPr>
              <w:t>平安证券股份有限公司</w:t>
            </w:r>
          </w:p>
        </w:tc>
        <w:tc>
          <w:tcPr>
            <w:tcW w:w="4419" w:type="dxa"/>
            <w:gridSpan w:val="2"/>
          </w:tcPr>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注册（办公）地址：深圳市福田中心区金田路</w:t>
            </w:r>
            <w:r w:rsidRPr="007C4ACD">
              <w:rPr>
                <w:rFonts w:ascii="宋体" w:hAnsi="宋体" w:cs="Arial"/>
                <w:sz w:val="24"/>
                <w:szCs w:val="24"/>
              </w:rPr>
              <w:t>4036</w:t>
            </w:r>
            <w:r w:rsidRPr="007C4ACD">
              <w:rPr>
                <w:rFonts w:ascii="宋体" w:hAnsi="宋体" w:cs="Arial" w:hint="eastAsia"/>
                <w:sz w:val="24"/>
                <w:szCs w:val="24"/>
              </w:rPr>
              <w:t>号荣超大厦</w:t>
            </w:r>
            <w:r w:rsidRPr="007C4ACD">
              <w:rPr>
                <w:rFonts w:ascii="宋体" w:hAnsi="宋体" w:cs="Arial"/>
                <w:sz w:val="24"/>
                <w:szCs w:val="24"/>
              </w:rPr>
              <w:t>16-20</w:t>
            </w:r>
            <w:r w:rsidRPr="007C4ACD">
              <w:rPr>
                <w:rFonts w:ascii="宋体" w:hAnsi="宋体" w:cs="Arial" w:hint="eastAsia"/>
                <w:sz w:val="24"/>
                <w:szCs w:val="24"/>
              </w:rPr>
              <w:t>层</w:t>
            </w:r>
          </w:p>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客户服务电话：</w:t>
            </w:r>
            <w:r w:rsidRPr="007C4ACD">
              <w:rPr>
                <w:rFonts w:ascii="宋体" w:hAnsi="宋体" w:cs="Arial"/>
                <w:sz w:val="24"/>
                <w:szCs w:val="24"/>
              </w:rPr>
              <w:t xml:space="preserve">95511-8 </w:t>
            </w:r>
          </w:p>
          <w:p w:rsidR="00BE2ABA" w:rsidRPr="00C16205" w:rsidRDefault="00BE2ABA" w:rsidP="00183B48">
            <w:pPr>
              <w:spacing w:line="360" w:lineRule="auto"/>
              <w:jc w:val="left"/>
              <w:rPr>
                <w:rFonts w:ascii="宋体" w:hAnsi="宋体"/>
                <w:color w:val="000000"/>
                <w:sz w:val="24"/>
                <w:szCs w:val="24"/>
              </w:rPr>
            </w:pPr>
            <w:r w:rsidRPr="007C4ACD">
              <w:rPr>
                <w:rFonts w:ascii="宋体" w:hAnsi="宋体" w:cs="Arial" w:hint="eastAsia"/>
                <w:sz w:val="24"/>
                <w:szCs w:val="24"/>
              </w:rPr>
              <w:t>网址：</w:t>
            </w:r>
            <w:r w:rsidRPr="007C4ACD">
              <w:rPr>
                <w:rFonts w:ascii="宋体" w:hAnsi="宋体" w:cs="Arial"/>
                <w:sz w:val="24"/>
                <w:szCs w:val="24"/>
              </w:rPr>
              <w:t>stock.pingan.com</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3</w:t>
            </w:r>
          </w:p>
        </w:tc>
        <w:tc>
          <w:tcPr>
            <w:tcW w:w="2527" w:type="dxa"/>
            <w:vAlign w:val="center"/>
          </w:tcPr>
          <w:p w:rsidR="00BE2ABA" w:rsidRPr="00C16205" w:rsidRDefault="00BE2ABA" w:rsidP="00183B48">
            <w:pPr>
              <w:spacing w:line="360" w:lineRule="auto"/>
              <w:jc w:val="center"/>
              <w:rPr>
                <w:rFonts w:ascii="宋体" w:hAnsi="宋体"/>
                <w:color w:val="000000"/>
                <w:sz w:val="24"/>
                <w:szCs w:val="24"/>
              </w:rPr>
            </w:pPr>
            <w:r w:rsidRPr="007C4ACD">
              <w:rPr>
                <w:rFonts w:ascii="宋体" w:hAnsi="宋体" w:cs="Arial" w:hint="eastAsia"/>
                <w:color w:val="000000"/>
                <w:sz w:val="24"/>
                <w:szCs w:val="24"/>
              </w:rPr>
              <w:t>世纪证券有限责任公司</w:t>
            </w:r>
          </w:p>
        </w:tc>
        <w:tc>
          <w:tcPr>
            <w:tcW w:w="4419" w:type="dxa"/>
            <w:gridSpan w:val="2"/>
          </w:tcPr>
          <w:p w:rsidR="00BE2ABA" w:rsidRPr="007C4ACD" w:rsidRDefault="00BE2ABA" w:rsidP="00183B48">
            <w:pPr>
              <w:widowControl/>
              <w:shd w:val="clear" w:color="auto" w:fill="FFFFFF"/>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注册（办公）地址：</w:t>
            </w:r>
            <w:r w:rsidRPr="007C4ACD">
              <w:rPr>
                <w:rFonts w:ascii="宋体" w:hAnsi="宋体" w:hint="eastAsia"/>
                <w:sz w:val="24"/>
                <w:szCs w:val="24"/>
              </w:rPr>
              <w:t>深圳市福田区深南大道招商银行大厦</w:t>
            </w:r>
            <w:r w:rsidRPr="007C4ACD">
              <w:rPr>
                <w:rFonts w:ascii="宋体" w:hAnsi="宋体"/>
                <w:sz w:val="24"/>
                <w:szCs w:val="24"/>
              </w:rPr>
              <w:t>40-42</w:t>
            </w:r>
            <w:r w:rsidRPr="007C4ACD">
              <w:rPr>
                <w:rFonts w:ascii="宋体" w:hAnsi="宋体" w:hint="eastAsia"/>
                <w:sz w:val="24"/>
                <w:szCs w:val="24"/>
              </w:rPr>
              <w:t>层</w:t>
            </w:r>
          </w:p>
          <w:p w:rsidR="00BE2ABA" w:rsidRPr="007C4ACD" w:rsidRDefault="00BE2ABA" w:rsidP="00183B48">
            <w:pPr>
              <w:spacing w:line="360" w:lineRule="auto"/>
              <w:rPr>
                <w:rFonts w:ascii="宋体" w:hAnsi="宋体"/>
                <w:sz w:val="24"/>
                <w:szCs w:val="24"/>
              </w:rPr>
            </w:pPr>
            <w:r w:rsidRPr="007C4ACD">
              <w:rPr>
                <w:rFonts w:ascii="宋体" w:hAnsi="宋体" w:cs="Calibri" w:hint="eastAsia"/>
                <w:color w:val="000000"/>
                <w:sz w:val="24"/>
                <w:szCs w:val="24"/>
              </w:rPr>
              <w:t>客服电话：</w:t>
            </w:r>
            <w:r w:rsidRPr="007C4ACD">
              <w:rPr>
                <w:rFonts w:ascii="宋体" w:hAnsi="宋体"/>
                <w:sz w:val="24"/>
                <w:szCs w:val="24"/>
              </w:rPr>
              <w:t>4008323000</w:t>
            </w:r>
          </w:p>
          <w:p w:rsidR="00BE2ABA" w:rsidRPr="00C16205" w:rsidRDefault="00BE2ABA" w:rsidP="00183B48">
            <w:pPr>
              <w:spacing w:line="360" w:lineRule="auto"/>
              <w:jc w:val="left"/>
              <w:rPr>
                <w:rFonts w:ascii="宋体" w:hAnsi="宋体"/>
                <w:color w:val="000000"/>
                <w:sz w:val="24"/>
                <w:szCs w:val="24"/>
              </w:rPr>
            </w:pPr>
            <w:r w:rsidRPr="007C4ACD">
              <w:rPr>
                <w:rFonts w:ascii="宋体" w:hAnsi="宋体" w:cs="Calibri" w:hint="eastAsia"/>
                <w:color w:val="000000"/>
                <w:sz w:val="24"/>
                <w:szCs w:val="24"/>
              </w:rPr>
              <w:t>网站：</w:t>
            </w:r>
            <w:r w:rsidRPr="007C4ACD">
              <w:rPr>
                <w:rFonts w:ascii="宋体" w:hAnsi="宋体"/>
                <w:sz w:val="24"/>
                <w:szCs w:val="24"/>
              </w:rPr>
              <w:t>http://www.csco.com.cn</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4</w:t>
            </w:r>
          </w:p>
        </w:tc>
        <w:tc>
          <w:tcPr>
            <w:tcW w:w="2527" w:type="dxa"/>
            <w:vAlign w:val="center"/>
          </w:tcPr>
          <w:p w:rsidR="00BE2ABA" w:rsidRPr="007C4ACD" w:rsidRDefault="00BE2ABA" w:rsidP="00183B48">
            <w:pPr>
              <w:spacing w:line="360" w:lineRule="auto"/>
              <w:jc w:val="center"/>
              <w:rPr>
                <w:rFonts w:ascii="宋体" w:hAnsi="宋体" w:cs="Arial"/>
                <w:color w:val="000000"/>
                <w:sz w:val="24"/>
                <w:szCs w:val="24"/>
              </w:rPr>
            </w:pPr>
            <w:r w:rsidRPr="007C4ACD">
              <w:rPr>
                <w:rFonts w:ascii="宋体" w:hAnsi="宋体" w:cs="Arial" w:hint="eastAsia"/>
                <w:color w:val="000000"/>
                <w:sz w:val="24"/>
                <w:szCs w:val="24"/>
              </w:rPr>
              <w:t>华鑫证券有限责任公司</w:t>
            </w:r>
          </w:p>
        </w:tc>
        <w:tc>
          <w:tcPr>
            <w:tcW w:w="4419" w:type="dxa"/>
            <w:gridSpan w:val="2"/>
          </w:tcPr>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(办公)地址：深圳市福田区金田路4018号安联大厦28层A01、B01（b）单元</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lastRenderedPageBreak/>
              <w:t>客户服务电话：</w:t>
            </w:r>
            <w:r w:rsidRPr="007C4ACD">
              <w:rPr>
                <w:rFonts w:ascii="宋体" w:hAnsi="宋体" w:cs="Calibri"/>
                <w:color w:val="000000"/>
                <w:sz w:val="24"/>
                <w:szCs w:val="24"/>
              </w:rPr>
              <w:t>95323</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Calibri"/>
                <w:color w:val="000000"/>
                <w:sz w:val="24"/>
                <w:szCs w:val="24"/>
              </w:rPr>
              <w:t>www.cfsc.com.cn</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lastRenderedPageBreak/>
              <w:t>5</w:t>
            </w:r>
          </w:p>
        </w:tc>
        <w:tc>
          <w:tcPr>
            <w:tcW w:w="2527" w:type="dxa"/>
            <w:vAlign w:val="center"/>
          </w:tcPr>
          <w:p w:rsidR="00BE2ABA" w:rsidRPr="007C4ACD" w:rsidRDefault="00BE2ABA" w:rsidP="00183B48">
            <w:pPr>
              <w:spacing w:line="360" w:lineRule="auto"/>
              <w:jc w:val="center"/>
              <w:rPr>
                <w:rFonts w:ascii="宋体" w:hAnsi="宋体" w:cs="Arial"/>
                <w:color w:val="000000"/>
                <w:sz w:val="24"/>
                <w:szCs w:val="24"/>
              </w:rPr>
            </w:pPr>
            <w:r w:rsidRPr="007C4ACD">
              <w:rPr>
                <w:rFonts w:ascii="宋体" w:hAnsi="宋体" w:cs="Arial" w:hint="eastAsia"/>
                <w:color w:val="000000"/>
                <w:sz w:val="24"/>
                <w:szCs w:val="24"/>
              </w:rPr>
              <w:t>长城证券股份有限公司</w:t>
            </w:r>
          </w:p>
        </w:tc>
        <w:tc>
          <w:tcPr>
            <w:tcW w:w="4419" w:type="dxa"/>
            <w:gridSpan w:val="2"/>
          </w:tcPr>
          <w:p w:rsidR="00BE2ABA" w:rsidRPr="007C4ACD" w:rsidRDefault="00BE2ABA" w:rsidP="00183B48">
            <w:pPr>
              <w:widowControl/>
              <w:shd w:val="clear" w:color="auto" w:fill="FFFFFF"/>
              <w:spacing w:line="360" w:lineRule="auto"/>
              <w:jc w:val="left"/>
              <w:rPr>
                <w:rFonts w:ascii="宋体" w:hAnsi="宋体" w:cs="Arial"/>
                <w:sz w:val="24"/>
                <w:szCs w:val="24"/>
              </w:rPr>
            </w:pPr>
            <w:r w:rsidRPr="007C4ACD">
              <w:rPr>
                <w:rFonts w:ascii="宋体" w:hAnsi="宋体" w:cs="Arial" w:hint="eastAsia"/>
                <w:sz w:val="24"/>
                <w:szCs w:val="24"/>
              </w:rPr>
              <w:t>注册（办公）地址：深圳市福田区深南大道</w:t>
            </w:r>
            <w:r w:rsidRPr="007C4ACD">
              <w:rPr>
                <w:rFonts w:ascii="宋体" w:hAnsi="宋体" w:cs="Arial"/>
                <w:sz w:val="24"/>
                <w:szCs w:val="24"/>
              </w:rPr>
              <w:t>6008</w:t>
            </w:r>
            <w:r w:rsidRPr="007C4ACD">
              <w:rPr>
                <w:rFonts w:ascii="宋体" w:hAnsi="宋体" w:cs="Arial" w:hint="eastAsia"/>
                <w:sz w:val="24"/>
                <w:szCs w:val="24"/>
              </w:rPr>
              <w:t>号特区报业大厦</w:t>
            </w:r>
            <w:r w:rsidRPr="007C4ACD">
              <w:rPr>
                <w:rFonts w:ascii="宋体" w:hAnsi="宋体" w:cs="Arial"/>
                <w:sz w:val="24"/>
                <w:szCs w:val="24"/>
              </w:rPr>
              <w:t>14</w:t>
            </w:r>
            <w:r w:rsidRPr="007C4ACD">
              <w:rPr>
                <w:rFonts w:ascii="宋体" w:hAnsi="宋体" w:cs="Arial" w:hint="eastAsia"/>
                <w:sz w:val="24"/>
                <w:szCs w:val="24"/>
              </w:rPr>
              <w:t>、</w:t>
            </w:r>
            <w:r w:rsidRPr="007C4ACD">
              <w:rPr>
                <w:rFonts w:ascii="宋体" w:hAnsi="宋体" w:cs="Arial"/>
                <w:sz w:val="24"/>
                <w:szCs w:val="24"/>
              </w:rPr>
              <w:t>16</w:t>
            </w:r>
            <w:r w:rsidRPr="007C4ACD">
              <w:rPr>
                <w:rFonts w:ascii="宋体" w:hAnsi="宋体" w:cs="Arial" w:hint="eastAsia"/>
                <w:sz w:val="24"/>
                <w:szCs w:val="24"/>
              </w:rPr>
              <w:t>、</w:t>
            </w:r>
            <w:r w:rsidRPr="007C4ACD">
              <w:rPr>
                <w:rFonts w:ascii="宋体" w:hAnsi="宋体" w:cs="Arial"/>
                <w:sz w:val="24"/>
                <w:szCs w:val="24"/>
              </w:rPr>
              <w:t>17</w:t>
            </w:r>
            <w:r w:rsidRPr="007C4ACD">
              <w:rPr>
                <w:rFonts w:ascii="宋体" w:hAnsi="宋体" w:cs="Arial" w:hint="eastAsia"/>
                <w:sz w:val="24"/>
                <w:szCs w:val="24"/>
              </w:rPr>
              <w:t>层</w:t>
            </w:r>
          </w:p>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客户服务热线：</w:t>
            </w:r>
            <w:r w:rsidRPr="007C4ACD">
              <w:rPr>
                <w:rFonts w:ascii="宋体" w:hAnsi="宋体" w:cs="Arial"/>
                <w:sz w:val="24"/>
                <w:szCs w:val="24"/>
              </w:rPr>
              <w:t>0755-33680000</w:t>
            </w:r>
            <w:r w:rsidRPr="007C4ACD">
              <w:rPr>
                <w:rFonts w:ascii="宋体" w:hAnsi="宋体" w:cs="Arial" w:hint="eastAsia"/>
                <w:sz w:val="24"/>
                <w:szCs w:val="24"/>
              </w:rPr>
              <w:t>、</w:t>
            </w:r>
            <w:r w:rsidRPr="007C4ACD">
              <w:rPr>
                <w:rFonts w:ascii="宋体" w:hAnsi="宋体" w:cs="Arial"/>
                <w:sz w:val="24"/>
                <w:szCs w:val="24"/>
              </w:rPr>
              <w:t>400 6666 888</w:t>
            </w:r>
          </w:p>
          <w:p w:rsidR="00BE2ABA" w:rsidRPr="007C4ACD" w:rsidRDefault="00BE2ABA" w:rsidP="00183B48">
            <w:pPr>
              <w:widowControl/>
              <w:shd w:val="clear" w:color="auto" w:fill="FFFFFF"/>
              <w:spacing w:line="360" w:lineRule="auto"/>
              <w:jc w:val="left"/>
              <w:rPr>
                <w:rFonts w:ascii="宋体" w:hAnsi="宋体" w:cs="Calibri"/>
                <w:color w:val="000000"/>
                <w:sz w:val="24"/>
                <w:szCs w:val="24"/>
              </w:rPr>
            </w:pPr>
            <w:r w:rsidRPr="007C4ACD">
              <w:rPr>
                <w:rFonts w:ascii="宋体" w:hAnsi="宋体" w:cs="Arial" w:hint="eastAsia"/>
                <w:sz w:val="24"/>
                <w:szCs w:val="24"/>
              </w:rPr>
              <w:t>网址：</w:t>
            </w:r>
            <w:r w:rsidRPr="007C4ACD">
              <w:rPr>
                <w:rFonts w:ascii="宋体" w:hAnsi="宋体" w:cs="Arial"/>
                <w:sz w:val="24"/>
                <w:szCs w:val="24"/>
              </w:rPr>
              <w:t>www.cgws.com</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6</w:t>
            </w:r>
          </w:p>
        </w:tc>
        <w:tc>
          <w:tcPr>
            <w:tcW w:w="2527" w:type="dxa"/>
            <w:vAlign w:val="center"/>
          </w:tcPr>
          <w:p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上海基煜基金销售有限公司</w:t>
            </w:r>
          </w:p>
        </w:tc>
        <w:tc>
          <w:tcPr>
            <w:tcW w:w="4419" w:type="dxa"/>
            <w:gridSpan w:val="2"/>
          </w:tcPr>
          <w:p w:rsidR="00BE2ABA" w:rsidRPr="00A03BC7" w:rsidRDefault="00BE2ABA" w:rsidP="00183B48">
            <w:pPr>
              <w:spacing w:line="360" w:lineRule="auto"/>
              <w:jc w:val="left"/>
              <w:rPr>
                <w:rFonts w:ascii="宋体" w:hAnsi="宋体"/>
                <w:color w:val="000000"/>
                <w:sz w:val="24"/>
                <w:szCs w:val="24"/>
              </w:rPr>
            </w:pPr>
            <w:r w:rsidRPr="00076822">
              <w:rPr>
                <w:rFonts w:ascii="宋体" w:hAnsi="宋体" w:hint="eastAsia"/>
                <w:color w:val="000000"/>
                <w:sz w:val="24"/>
                <w:szCs w:val="24"/>
              </w:rPr>
              <w:t>办公地址：上海市崇明县长兴镇潘园公路</w:t>
            </w:r>
            <w:r w:rsidRPr="00A03BC7">
              <w:rPr>
                <w:rFonts w:ascii="宋体" w:hAnsi="宋体"/>
                <w:color w:val="000000"/>
                <w:sz w:val="24"/>
                <w:szCs w:val="24"/>
              </w:rPr>
              <w:t>1800号2号楼6153室</w:t>
            </w:r>
          </w:p>
          <w:p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400-820-5369</w:t>
            </w:r>
          </w:p>
          <w:p w:rsidR="00BE2ABA" w:rsidRPr="00C16205" w:rsidRDefault="00BE2ABA" w:rsidP="00183B48">
            <w:pPr>
              <w:spacing w:line="360" w:lineRule="auto"/>
              <w:jc w:val="left"/>
              <w:rPr>
                <w:rFonts w:ascii="宋体" w:hAnsi="宋体"/>
                <w:color w:val="000000"/>
                <w:sz w:val="24"/>
                <w:szCs w:val="24"/>
              </w:rPr>
            </w:pPr>
            <w:r w:rsidRPr="00997513">
              <w:rPr>
                <w:rFonts w:ascii="宋体" w:hAnsi="宋体" w:hint="eastAsia"/>
                <w:color w:val="000000"/>
                <w:sz w:val="24"/>
                <w:szCs w:val="24"/>
              </w:rPr>
              <w:t>公司网址：</w:t>
            </w:r>
            <w:hyperlink r:id="rId15" w:tgtFrame="_blank" w:history="1">
              <w:r w:rsidRPr="00103ED8">
                <w:rPr>
                  <w:rFonts w:ascii="宋体" w:hAnsi="宋体"/>
                  <w:color w:val="000000"/>
                  <w:sz w:val="24"/>
                  <w:szCs w:val="24"/>
                </w:rPr>
                <w:t>www.jiyufund.com.cn</w:t>
              </w:r>
            </w:hyperlink>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7</w:t>
            </w:r>
          </w:p>
        </w:tc>
        <w:tc>
          <w:tcPr>
            <w:tcW w:w="2527" w:type="dxa"/>
            <w:vAlign w:val="center"/>
          </w:tcPr>
          <w:p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上海好买基金销售有限公司</w:t>
            </w:r>
          </w:p>
        </w:tc>
        <w:tc>
          <w:tcPr>
            <w:tcW w:w="4419" w:type="dxa"/>
            <w:gridSpan w:val="2"/>
          </w:tcPr>
          <w:p w:rsidR="00BE2ABA" w:rsidRPr="00A03BC7"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办公地址：上海市浦东新区浦东南路</w:t>
            </w:r>
            <w:r w:rsidRPr="00A03BC7">
              <w:rPr>
                <w:rFonts w:ascii="宋体" w:hAnsi="宋体"/>
                <w:color w:val="000000"/>
                <w:sz w:val="24"/>
                <w:szCs w:val="24"/>
              </w:rPr>
              <w:t>1118号鄂尔多斯大厦9楼</w:t>
            </w:r>
          </w:p>
          <w:p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400-700-9665</w:t>
            </w:r>
          </w:p>
          <w:p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公司网址</w:t>
            </w:r>
            <w:r w:rsidRPr="00B90FE9">
              <w:rPr>
                <w:rFonts w:ascii="宋体" w:hAnsi="宋体" w:hint="eastAsia"/>
                <w:color w:val="000000"/>
                <w:sz w:val="24"/>
                <w:szCs w:val="24"/>
              </w:rPr>
              <w:t>：</w:t>
            </w:r>
            <w:r w:rsidRPr="00B90FE9">
              <w:rPr>
                <w:rFonts w:ascii="宋体" w:hAnsi="宋体"/>
                <w:color w:val="000000"/>
                <w:sz w:val="24"/>
                <w:szCs w:val="24"/>
              </w:rPr>
              <w:t>www.ehowbuy.com</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8</w:t>
            </w:r>
          </w:p>
        </w:tc>
        <w:tc>
          <w:tcPr>
            <w:tcW w:w="2527" w:type="dxa"/>
            <w:vAlign w:val="center"/>
          </w:tcPr>
          <w:p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浙江同花顺基金销售有限公司</w:t>
            </w:r>
          </w:p>
        </w:tc>
        <w:tc>
          <w:tcPr>
            <w:tcW w:w="4419" w:type="dxa"/>
            <w:gridSpan w:val="2"/>
          </w:tcPr>
          <w:p w:rsidR="00BE2ABA" w:rsidRDefault="002D19D8" w:rsidP="00183B48">
            <w:pPr>
              <w:spacing w:line="360" w:lineRule="auto"/>
              <w:rPr>
                <w:rFonts w:ascii="宋体" w:hAnsi="宋体"/>
                <w:color w:val="000000"/>
                <w:sz w:val="24"/>
                <w:szCs w:val="24"/>
              </w:rPr>
            </w:pPr>
            <w:r>
              <w:rPr>
                <w:rFonts w:ascii="宋体" w:hAnsi="宋体" w:hint="eastAsia"/>
                <w:color w:val="000000"/>
                <w:sz w:val="24"/>
                <w:szCs w:val="24"/>
              </w:rPr>
              <w:t>办公地址:</w:t>
            </w:r>
            <w:r w:rsidRPr="002D19D8">
              <w:rPr>
                <w:rFonts w:ascii="宋体" w:hAnsi="宋体" w:hint="eastAsia"/>
                <w:color w:val="000000"/>
                <w:sz w:val="24"/>
                <w:szCs w:val="24"/>
              </w:rPr>
              <w:t>浙江省杭州市余杭区同顺街 18 号同花顺大楼</w:t>
            </w:r>
          </w:p>
          <w:p w:rsidR="002D19D8" w:rsidRDefault="002D19D8" w:rsidP="00183B48">
            <w:pPr>
              <w:spacing w:line="360" w:lineRule="auto"/>
              <w:rPr>
                <w:rFonts w:ascii="宋体" w:hAnsi="宋体"/>
                <w:color w:val="000000"/>
                <w:sz w:val="24"/>
                <w:szCs w:val="24"/>
              </w:rPr>
            </w:pPr>
            <w:r>
              <w:rPr>
                <w:rFonts w:ascii="宋体" w:hAnsi="宋体" w:hint="eastAsia"/>
                <w:color w:val="000000"/>
                <w:sz w:val="24"/>
                <w:szCs w:val="24"/>
              </w:rPr>
              <w:t>客服电话:</w:t>
            </w:r>
            <w:r w:rsidRPr="002D19D8">
              <w:rPr>
                <w:rFonts w:ascii="宋体" w:hAnsi="宋体"/>
                <w:color w:val="000000"/>
                <w:sz w:val="24"/>
                <w:szCs w:val="24"/>
              </w:rPr>
              <w:t>400-877-3772</w:t>
            </w:r>
          </w:p>
          <w:p w:rsidR="002D19D8" w:rsidRPr="005C315A" w:rsidRDefault="002D19D8" w:rsidP="00183B48">
            <w:pPr>
              <w:spacing w:line="360" w:lineRule="auto"/>
              <w:rPr>
                <w:rFonts w:ascii="宋体" w:hAnsi="宋体"/>
                <w:color w:val="000000"/>
                <w:sz w:val="24"/>
                <w:szCs w:val="24"/>
              </w:rPr>
            </w:pPr>
            <w:r>
              <w:rPr>
                <w:rFonts w:ascii="宋体" w:hAnsi="宋体" w:hint="eastAsia"/>
                <w:color w:val="000000"/>
                <w:sz w:val="24"/>
                <w:szCs w:val="24"/>
              </w:rPr>
              <w:t>公司网址:</w:t>
            </w:r>
            <w:r w:rsidRPr="002D19D8">
              <w:rPr>
                <w:rFonts w:ascii="宋体" w:hAnsi="宋体"/>
                <w:color w:val="000000"/>
                <w:sz w:val="24"/>
                <w:szCs w:val="24"/>
              </w:rPr>
              <w:t>www.5ifund.com</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9</w:t>
            </w:r>
          </w:p>
        </w:tc>
        <w:tc>
          <w:tcPr>
            <w:tcW w:w="2527" w:type="dxa"/>
            <w:vAlign w:val="center"/>
          </w:tcPr>
          <w:p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上海陆金所资产管理有限公司</w:t>
            </w:r>
          </w:p>
        </w:tc>
        <w:tc>
          <w:tcPr>
            <w:tcW w:w="4419" w:type="dxa"/>
            <w:gridSpan w:val="2"/>
          </w:tcPr>
          <w:p w:rsidR="00BE2ABA" w:rsidRPr="00A03BC7"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办公地址：中国（上海）自由贸易试验区陆家嘴环路</w:t>
            </w:r>
            <w:r w:rsidRPr="00A03BC7">
              <w:rPr>
                <w:rFonts w:ascii="宋体" w:hAnsi="宋体"/>
                <w:color w:val="000000"/>
                <w:sz w:val="24"/>
                <w:szCs w:val="24"/>
              </w:rPr>
              <w:t>1333号14楼09单元</w:t>
            </w:r>
          </w:p>
          <w:p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4008219031</w:t>
            </w:r>
          </w:p>
          <w:p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公司网址：</w:t>
            </w:r>
            <w:r w:rsidRPr="00B90FE9">
              <w:rPr>
                <w:rFonts w:ascii="宋体" w:hAnsi="宋体"/>
                <w:color w:val="000000"/>
                <w:sz w:val="24"/>
                <w:szCs w:val="24"/>
              </w:rPr>
              <w:t>www.lufunds.com</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10</w:t>
            </w:r>
          </w:p>
        </w:tc>
        <w:tc>
          <w:tcPr>
            <w:tcW w:w="2527" w:type="dxa"/>
            <w:vAlign w:val="center"/>
          </w:tcPr>
          <w:p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上海联泰资产管理有限公司</w:t>
            </w:r>
          </w:p>
        </w:tc>
        <w:tc>
          <w:tcPr>
            <w:tcW w:w="4419" w:type="dxa"/>
            <w:gridSpan w:val="2"/>
          </w:tcPr>
          <w:p w:rsidR="00BE2ABA" w:rsidRPr="00A03BC7"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办公地址：中国（上海）自由贸易试验区富特北路</w:t>
            </w:r>
            <w:r w:rsidRPr="00A03BC7">
              <w:rPr>
                <w:rFonts w:ascii="宋体" w:hAnsi="宋体"/>
                <w:color w:val="000000"/>
                <w:sz w:val="24"/>
                <w:szCs w:val="24"/>
              </w:rPr>
              <w:t>277号3层310室</w:t>
            </w:r>
          </w:p>
          <w:p w:rsidR="00BE2ABA" w:rsidRPr="00997513" w:rsidRDefault="00BE2ABA" w:rsidP="00183B48">
            <w:pPr>
              <w:spacing w:line="360" w:lineRule="auto"/>
              <w:rPr>
                <w:rFonts w:ascii="宋体" w:hAnsi="宋体"/>
                <w:color w:val="000000"/>
                <w:sz w:val="24"/>
                <w:szCs w:val="24"/>
              </w:rPr>
            </w:pPr>
            <w:r w:rsidRPr="00F4207F">
              <w:rPr>
                <w:rFonts w:ascii="宋体" w:hAnsi="宋体" w:hint="eastAsia"/>
                <w:color w:val="000000"/>
                <w:sz w:val="24"/>
                <w:szCs w:val="24"/>
              </w:rPr>
              <w:t>客服电话：</w:t>
            </w:r>
            <w:r w:rsidRPr="00997513">
              <w:rPr>
                <w:rFonts w:ascii="宋体" w:hAnsi="宋体"/>
                <w:color w:val="000000"/>
                <w:sz w:val="24"/>
                <w:szCs w:val="24"/>
              </w:rPr>
              <w:t>4000466788</w:t>
            </w:r>
          </w:p>
          <w:p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公司网址：</w:t>
            </w:r>
            <w:r w:rsidRPr="00B90FE9">
              <w:rPr>
                <w:rFonts w:ascii="宋体" w:hAnsi="宋体"/>
                <w:color w:val="000000"/>
                <w:sz w:val="24"/>
                <w:szCs w:val="24"/>
              </w:rPr>
              <w:t xml:space="preserve"> www.66zichan.com</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11</w:t>
            </w:r>
          </w:p>
        </w:tc>
        <w:tc>
          <w:tcPr>
            <w:tcW w:w="2527" w:type="dxa"/>
            <w:vAlign w:val="center"/>
          </w:tcPr>
          <w:p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上海天天基金销售有限公司</w:t>
            </w:r>
          </w:p>
        </w:tc>
        <w:tc>
          <w:tcPr>
            <w:tcW w:w="4419" w:type="dxa"/>
            <w:gridSpan w:val="2"/>
          </w:tcPr>
          <w:p w:rsidR="00BE2ABA" w:rsidRPr="00997513" w:rsidRDefault="00BE2ABA" w:rsidP="00183B48">
            <w:pPr>
              <w:spacing w:line="360" w:lineRule="auto"/>
              <w:rPr>
                <w:rFonts w:ascii="宋体" w:hAnsi="宋体"/>
                <w:color w:val="000000"/>
                <w:sz w:val="24"/>
                <w:szCs w:val="24"/>
              </w:rPr>
            </w:pPr>
            <w:r w:rsidRPr="00076822">
              <w:rPr>
                <w:rFonts w:ascii="宋体" w:hAnsi="宋体" w:hint="eastAsia"/>
                <w:color w:val="000000"/>
                <w:sz w:val="24"/>
                <w:szCs w:val="24"/>
              </w:rPr>
              <w:t>办公地址：上海市徐汇区龙田路</w:t>
            </w:r>
            <w:r w:rsidRPr="00A03BC7">
              <w:rPr>
                <w:rFonts w:ascii="宋体" w:hAnsi="宋体"/>
                <w:color w:val="000000"/>
                <w:sz w:val="24"/>
                <w:szCs w:val="24"/>
              </w:rPr>
              <w:t>190号2</w:t>
            </w:r>
            <w:r w:rsidRPr="00F4207F">
              <w:rPr>
                <w:rFonts w:ascii="宋体" w:hAnsi="宋体"/>
                <w:color w:val="000000"/>
                <w:sz w:val="24"/>
                <w:szCs w:val="24"/>
              </w:rPr>
              <w:t>号楼二层</w:t>
            </w:r>
          </w:p>
          <w:p w:rsidR="00BE2ABA" w:rsidRPr="00B90FE9" w:rsidRDefault="00BE2ABA" w:rsidP="00183B48">
            <w:pPr>
              <w:spacing w:line="360" w:lineRule="auto"/>
              <w:rPr>
                <w:rFonts w:ascii="宋体" w:hAnsi="宋体"/>
                <w:color w:val="000000"/>
                <w:sz w:val="24"/>
                <w:szCs w:val="24"/>
              </w:rPr>
            </w:pPr>
            <w:r w:rsidRPr="0019041F">
              <w:rPr>
                <w:rFonts w:ascii="宋体" w:hAnsi="宋体" w:hint="eastAsia"/>
                <w:color w:val="000000"/>
                <w:sz w:val="24"/>
                <w:szCs w:val="24"/>
              </w:rPr>
              <w:lastRenderedPageBreak/>
              <w:t>客服电话：</w:t>
            </w:r>
            <w:r w:rsidRPr="00B90FE9">
              <w:rPr>
                <w:rFonts w:ascii="宋体" w:hAnsi="宋体"/>
                <w:color w:val="000000"/>
                <w:sz w:val="24"/>
                <w:szCs w:val="24"/>
              </w:rPr>
              <w:t>4001818188</w:t>
            </w:r>
          </w:p>
          <w:p w:rsidR="00BE2ABA" w:rsidRPr="00103ED8" w:rsidRDefault="00BE2ABA" w:rsidP="00183B48">
            <w:pPr>
              <w:spacing w:line="360" w:lineRule="auto"/>
              <w:jc w:val="left"/>
              <w:rPr>
                <w:rFonts w:ascii="宋体" w:hAnsi="宋体"/>
                <w:color w:val="000000"/>
                <w:sz w:val="24"/>
                <w:szCs w:val="24"/>
              </w:rPr>
            </w:pPr>
            <w:r w:rsidRPr="00103ED8">
              <w:rPr>
                <w:rFonts w:ascii="宋体" w:hAnsi="宋体" w:hint="eastAsia"/>
                <w:color w:val="000000"/>
                <w:sz w:val="24"/>
                <w:szCs w:val="24"/>
              </w:rPr>
              <w:t>公司网址：</w:t>
            </w:r>
            <w:r w:rsidRPr="00103ED8">
              <w:rPr>
                <w:rFonts w:ascii="宋体" w:hAnsi="宋体"/>
                <w:color w:val="000000"/>
                <w:sz w:val="24"/>
                <w:szCs w:val="24"/>
              </w:rPr>
              <w:t xml:space="preserve"> fund.eastmoney.com</w:t>
            </w:r>
          </w:p>
        </w:tc>
      </w:tr>
      <w:tr w:rsidR="00BE2ABA" w:rsidTr="007C4ACD">
        <w:trPr>
          <w:trHeight w:val="510"/>
        </w:trPr>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lastRenderedPageBreak/>
              <w:t>12</w:t>
            </w:r>
          </w:p>
        </w:tc>
        <w:tc>
          <w:tcPr>
            <w:tcW w:w="2527" w:type="dxa"/>
            <w:vAlign w:val="center"/>
          </w:tcPr>
          <w:p w:rsidR="00BE2ABA" w:rsidRPr="00076822" w:rsidRDefault="00BE2ABA" w:rsidP="00183B48">
            <w:pPr>
              <w:spacing w:line="360" w:lineRule="auto"/>
              <w:jc w:val="center"/>
              <w:rPr>
                <w:rFonts w:ascii="宋体" w:hAnsi="宋体"/>
                <w:color w:val="000000"/>
                <w:sz w:val="24"/>
                <w:szCs w:val="24"/>
              </w:rPr>
            </w:pPr>
            <w:r w:rsidRPr="005C315A">
              <w:rPr>
                <w:rFonts w:ascii="宋体" w:hAnsi="宋体" w:hint="eastAsia"/>
                <w:color w:val="000000"/>
                <w:sz w:val="24"/>
                <w:szCs w:val="24"/>
              </w:rPr>
              <w:t>珠海盈米财富管理有限公司</w:t>
            </w:r>
          </w:p>
        </w:tc>
        <w:tc>
          <w:tcPr>
            <w:tcW w:w="4419" w:type="dxa"/>
            <w:gridSpan w:val="2"/>
          </w:tcPr>
          <w:p w:rsidR="00BE2ABA" w:rsidRPr="00997513" w:rsidRDefault="00BE2ABA" w:rsidP="00183B48">
            <w:pPr>
              <w:spacing w:line="360" w:lineRule="auto"/>
              <w:jc w:val="left"/>
              <w:rPr>
                <w:rFonts w:ascii="宋体" w:hAnsi="宋体"/>
                <w:color w:val="000000"/>
                <w:sz w:val="24"/>
                <w:szCs w:val="24"/>
              </w:rPr>
            </w:pPr>
            <w:r w:rsidRPr="00076822">
              <w:rPr>
                <w:rFonts w:ascii="宋体" w:hAnsi="宋体" w:hint="eastAsia"/>
                <w:color w:val="000000"/>
                <w:sz w:val="24"/>
                <w:szCs w:val="24"/>
              </w:rPr>
              <w:t>办公地址：珠海市横琴新区宝华路</w:t>
            </w:r>
            <w:r w:rsidRPr="00A03BC7">
              <w:rPr>
                <w:rFonts w:ascii="宋体" w:hAnsi="宋体"/>
                <w:color w:val="000000"/>
                <w:sz w:val="24"/>
                <w:szCs w:val="24"/>
              </w:rPr>
              <w:t>6号</w:t>
            </w:r>
            <w:r w:rsidRPr="00F4207F">
              <w:rPr>
                <w:rFonts w:ascii="宋体" w:hAnsi="宋体"/>
                <w:color w:val="000000"/>
                <w:sz w:val="24"/>
                <w:szCs w:val="24"/>
              </w:rPr>
              <w:t>105</w:t>
            </w:r>
            <w:r w:rsidRPr="00997513">
              <w:rPr>
                <w:rFonts w:ascii="宋体" w:hAnsi="宋体"/>
                <w:color w:val="000000"/>
                <w:sz w:val="24"/>
                <w:szCs w:val="24"/>
              </w:rPr>
              <w:t xml:space="preserve">室-3491 </w:t>
            </w:r>
          </w:p>
          <w:p w:rsidR="00BE2ABA" w:rsidRPr="00B90FE9" w:rsidRDefault="00BE2ABA" w:rsidP="00183B48">
            <w:pPr>
              <w:spacing w:line="360" w:lineRule="auto"/>
              <w:jc w:val="left"/>
              <w:rPr>
                <w:rFonts w:ascii="宋体" w:hAnsi="宋体"/>
                <w:color w:val="000000"/>
                <w:sz w:val="24"/>
                <w:szCs w:val="24"/>
              </w:rPr>
            </w:pPr>
            <w:r w:rsidRPr="0019041F">
              <w:rPr>
                <w:rFonts w:ascii="宋体" w:hAnsi="宋体" w:hint="eastAsia"/>
                <w:color w:val="000000"/>
                <w:sz w:val="24"/>
                <w:szCs w:val="24"/>
              </w:rPr>
              <w:t>客服电话：</w:t>
            </w:r>
            <w:r w:rsidRPr="00B90FE9">
              <w:rPr>
                <w:rFonts w:ascii="宋体" w:hAnsi="宋体"/>
                <w:color w:val="000000"/>
                <w:sz w:val="24"/>
                <w:szCs w:val="24"/>
              </w:rPr>
              <w:t>020-89629066</w:t>
            </w:r>
          </w:p>
          <w:p w:rsidR="00BE2ABA" w:rsidRPr="00103ED8" w:rsidRDefault="00BE2ABA" w:rsidP="00183B48">
            <w:pPr>
              <w:spacing w:line="360" w:lineRule="auto"/>
              <w:jc w:val="left"/>
              <w:rPr>
                <w:rFonts w:ascii="宋体" w:hAnsi="宋体"/>
                <w:color w:val="000000"/>
                <w:sz w:val="24"/>
                <w:szCs w:val="24"/>
              </w:rPr>
            </w:pPr>
            <w:r w:rsidRPr="00103ED8">
              <w:rPr>
                <w:rFonts w:ascii="宋体" w:hAnsi="宋体" w:hint="eastAsia"/>
                <w:color w:val="000000"/>
                <w:sz w:val="24"/>
                <w:szCs w:val="24"/>
              </w:rPr>
              <w:t>公司网址：</w:t>
            </w:r>
            <w:r w:rsidRPr="00103ED8">
              <w:rPr>
                <w:rFonts w:ascii="宋体" w:hAnsi="宋体"/>
                <w:color w:val="000000"/>
                <w:sz w:val="24"/>
                <w:szCs w:val="24"/>
              </w:rPr>
              <w:t>www.yingmi.cn</w:t>
            </w:r>
          </w:p>
        </w:tc>
      </w:tr>
      <w:tr w:rsidR="00BE2ABA" w:rsidTr="007C4ACD">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13</w:t>
            </w:r>
          </w:p>
        </w:tc>
        <w:tc>
          <w:tcPr>
            <w:tcW w:w="2551" w:type="dxa"/>
            <w:gridSpan w:val="2"/>
            <w:vAlign w:val="center"/>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上海长量基金销售投资顾问有限公司</w:t>
            </w:r>
          </w:p>
        </w:tc>
        <w:tc>
          <w:tcPr>
            <w:tcW w:w="4395" w:type="dxa"/>
          </w:tcPr>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办公地址：上海市浦东新区东方路</w:t>
            </w:r>
            <w:r w:rsidRPr="007C4ACD">
              <w:rPr>
                <w:rFonts w:ascii="宋体" w:hAnsi="宋体" w:cs="Arial"/>
                <w:sz w:val="24"/>
                <w:szCs w:val="24"/>
              </w:rPr>
              <w:t>1267</w:t>
            </w:r>
            <w:r w:rsidRPr="007C4ACD">
              <w:rPr>
                <w:rFonts w:ascii="宋体" w:hAnsi="宋体" w:cs="Arial" w:hint="eastAsia"/>
                <w:sz w:val="24"/>
                <w:szCs w:val="24"/>
              </w:rPr>
              <w:t>号</w:t>
            </w:r>
            <w:r w:rsidRPr="007C4ACD">
              <w:rPr>
                <w:rFonts w:ascii="宋体" w:hAnsi="宋体" w:cs="Arial"/>
                <w:sz w:val="24"/>
                <w:szCs w:val="24"/>
              </w:rPr>
              <w:t>11</w:t>
            </w:r>
            <w:r w:rsidRPr="007C4ACD">
              <w:rPr>
                <w:rFonts w:ascii="宋体" w:hAnsi="宋体" w:cs="Arial" w:hint="eastAsia"/>
                <w:sz w:val="24"/>
                <w:szCs w:val="24"/>
              </w:rPr>
              <w:t>层</w:t>
            </w:r>
          </w:p>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客服电话：</w:t>
            </w:r>
            <w:r w:rsidRPr="007C4ACD">
              <w:rPr>
                <w:rFonts w:ascii="宋体" w:hAnsi="宋体" w:cs="Arial"/>
                <w:sz w:val="24"/>
                <w:szCs w:val="24"/>
              </w:rPr>
              <w:t>400-820-2899</w:t>
            </w:r>
          </w:p>
          <w:p w:rsidR="00BE2ABA" w:rsidRPr="007C4ACD" w:rsidRDefault="00BE2ABA" w:rsidP="00183B48">
            <w:pPr>
              <w:jc w:val="left"/>
              <w:rPr>
                <w:rFonts w:ascii="宋体" w:hAnsi="宋体"/>
                <w:bCs/>
                <w:iCs/>
                <w:sz w:val="24"/>
                <w:szCs w:val="24"/>
              </w:rPr>
            </w:pPr>
            <w:r w:rsidRPr="007C4ACD">
              <w:rPr>
                <w:rFonts w:ascii="宋体" w:hAnsi="宋体" w:cs="Arial" w:hint="eastAsia"/>
                <w:sz w:val="24"/>
                <w:szCs w:val="24"/>
              </w:rPr>
              <w:t>公司网站：</w:t>
            </w:r>
            <w:r w:rsidRPr="007C4ACD">
              <w:rPr>
                <w:rFonts w:ascii="宋体" w:hAnsi="宋体" w:cs="Arial"/>
                <w:sz w:val="24"/>
                <w:szCs w:val="24"/>
              </w:rPr>
              <w:t xml:space="preserve"> www.erichfund.com</w:t>
            </w:r>
          </w:p>
        </w:tc>
      </w:tr>
      <w:tr w:rsidR="00BE2ABA" w:rsidTr="007C4ACD">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14</w:t>
            </w:r>
          </w:p>
        </w:tc>
        <w:tc>
          <w:tcPr>
            <w:tcW w:w="2551" w:type="dxa"/>
            <w:gridSpan w:val="2"/>
            <w:vAlign w:val="center"/>
          </w:tcPr>
          <w:p w:rsidR="00BE2ABA" w:rsidRPr="00C16205" w:rsidRDefault="00BE2ABA" w:rsidP="00183B48">
            <w:pPr>
              <w:spacing w:line="360" w:lineRule="auto"/>
              <w:jc w:val="center"/>
              <w:rPr>
                <w:rFonts w:ascii="宋体" w:hAnsi="宋体"/>
                <w:color w:val="000000"/>
                <w:sz w:val="24"/>
                <w:szCs w:val="24"/>
              </w:rPr>
            </w:pPr>
            <w:r w:rsidRPr="007C4ACD">
              <w:rPr>
                <w:rFonts w:ascii="宋体" w:hAnsi="宋体" w:hint="eastAsia"/>
                <w:color w:val="000000" w:themeColor="text1"/>
                <w:sz w:val="24"/>
                <w:szCs w:val="24"/>
              </w:rPr>
              <w:t>深圳市新兰德证券投资咨询有限公司</w:t>
            </w:r>
          </w:p>
        </w:tc>
        <w:tc>
          <w:tcPr>
            <w:tcW w:w="4395" w:type="dxa"/>
          </w:tcPr>
          <w:p w:rsidR="00BE2ABA" w:rsidRPr="007C4ACD" w:rsidRDefault="00BE2ABA" w:rsidP="00183B48">
            <w:pPr>
              <w:jc w:val="left"/>
              <w:rPr>
                <w:rFonts w:ascii="宋体" w:hAnsi="宋体"/>
                <w:bCs/>
                <w:iCs/>
                <w:sz w:val="24"/>
                <w:szCs w:val="24"/>
              </w:rPr>
            </w:pPr>
            <w:r w:rsidRPr="007C4ACD">
              <w:rPr>
                <w:rFonts w:ascii="宋体" w:hAnsi="宋体" w:hint="eastAsia"/>
                <w:bCs/>
                <w:iCs/>
                <w:sz w:val="24"/>
                <w:szCs w:val="24"/>
              </w:rPr>
              <w:t>办公地址：</w:t>
            </w:r>
            <w:r w:rsidRPr="007C4ACD">
              <w:rPr>
                <w:rFonts w:ascii="宋体" w:hAnsi="宋体" w:cs="Calibri" w:hint="eastAsia"/>
                <w:color w:val="000000"/>
                <w:sz w:val="24"/>
                <w:szCs w:val="24"/>
              </w:rPr>
              <w:t>北京市西城区宣武门外大街</w:t>
            </w:r>
            <w:r w:rsidRPr="007C4ACD">
              <w:rPr>
                <w:rFonts w:ascii="宋体" w:hAnsi="宋体" w:cs="Calibri"/>
                <w:color w:val="000000"/>
                <w:sz w:val="24"/>
                <w:szCs w:val="24"/>
              </w:rPr>
              <w:t>28号富卓大厦16层</w:t>
            </w:r>
          </w:p>
          <w:p w:rsidR="00BE2ABA" w:rsidRPr="007C4ACD" w:rsidRDefault="00BE2ABA" w:rsidP="00183B48">
            <w:pPr>
              <w:jc w:val="left"/>
              <w:rPr>
                <w:rFonts w:ascii="宋体" w:hAnsi="宋体"/>
                <w:bCs/>
                <w:iCs/>
                <w:sz w:val="24"/>
                <w:szCs w:val="24"/>
              </w:rPr>
            </w:pPr>
            <w:r w:rsidRPr="007C4ACD">
              <w:rPr>
                <w:rFonts w:ascii="宋体" w:hAnsi="宋体" w:hint="eastAsia"/>
                <w:bCs/>
                <w:iCs/>
                <w:sz w:val="24"/>
                <w:szCs w:val="24"/>
              </w:rPr>
              <w:t>客服电话：</w:t>
            </w:r>
            <w:r w:rsidRPr="007C4ACD">
              <w:rPr>
                <w:rFonts w:ascii="宋体" w:hAnsi="宋体"/>
                <w:color w:val="000000"/>
                <w:sz w:val="24"/>
                <w:szCs w:val="24"/>
              </w:rPr>
              <w:t>40081661188</w:t>
            </w:r>
          </w:p>
          <w:p w:rsidR="00BE2ABA" w:rsidRPr="00C16205" w:rsidRDefault="00BE2ABA" w:rsidP="00183B48">
            <w:pPr>
              <w:spacing w:line="360" w:lineRule="auto"/>
              <w:jc w:val="left"/>
              <w:rPr>
                <w:rFonts w:ascii="宋体" w:hAnsi="宋体"/>
                <w:color w:val="000000"/>
                <w:sz w:val="24"/>
                <w:szCs w:val="24"/>
              </w:rPr>
            </w:pPr>
            <w:r w:rsidRPr="007C4ACD">
              <w:rPr>
                <w:rFonts w:ascii="宋体" w:hAnsi="宋体" w:hint="eastAsia"/>
                <w:bCs/>
                <w:iCs/>
                <w:sz w:val="24"/>
                <w:szCs w:val="24"/>
              </w:rPr>
              <w:t>公司网址：</w:t>
            </w:r>
            <w:r w:rsidRPr="007C4ACD">
              <w:rPr>
                <w:rFonts w:ascii="宋体" w:hAnsi="宋体" w:cs="Calibri"/>
                <w:color w:val="000000"/>
                <w:sz w:val="24"/>
                <w:szCs w:val="24"/>
              </w:rPr>
              <w:t>8.jrj.com.cn/</w:t>
            </w:r>
          </w:p>
        </w:tc>
      </w:tr>
      <w:tr w:rsidR="00BE2ABA" w:rsidTr="007C4ACD">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15</w:t>
            </w:r>
          </w:p>
        </w:tc>
        <w:tc>
          <w:tcPr>
            <w:tcW w:w="2551" w:type="dxa"/>
            <w:gridSpan w:val="2"/>
            <w:vAlign w:val="center"/>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泰诚财富基金销售（大连）有限公司</w:t>
            </w:r>
          </w:p>
        </w:tc>
        <w:tc>
          <w:tcPr>
            <w:tcW w:w="4395" w:type="dxa"/>
          </w:tcPr>
          <w:p w:rsidR="00BE2ABA" w:rsidRPr="007C4ACD" w:rsidRDefault="00BE2ABA" w:rsidP="00183B48">
            <w:pPr>
              <w:spacing w:line="400" w:lineRule="exact"/>
              <w:jc w:val="left"/>
              <w:rPr>
                <w:rFonts w:ascii="宋体" w:hAnsi="宋体"/>
                <w:color w:val="000000"/>
                <w:sz w:val="24"/>
                <w:szCs w:val="24"/>
              </w:rPr>
            </w:pPr>
            <w:r w:rsidRPr="007C4ACD">
              <w:rPr>
                <w:rFonts w:ascii="宋体" w:hAnsi="宋体" w:hint="eastAsia"/>
                <w:color w:val="000000"/>
                <w:sz w:val="24"/>
                <w:szCs w:val="24"/>
              </w:rPr>
              <w:t>注册（办公）地址：辽宁省大连市沙河口区星海中龙园</w:t>
            </w:r>
            <w:r w:rsidRPr="007C4ACD">
              <w:rPr>
                <w:rFonts w:ascii="宋体" w:hAnsi="宋体"/>
                <w:color w:val="000000"/>
                <w:sz w:val="24"/>
                <w:szCs w:val="24"/>
              </w:rPr>
              <w:t>3</w:t>
            </w:r>
            <w:r w:rsidRPr="007C4ACD">
              <w:rPr>
                <w:rFonts w:ascii="宋体" w:hAnsi="宋体" w:hint="eastAsia"/>
                <w:color w:val="000000"/>
                <w:sz w:val="24"/>
                <w:szCs w:val="24"/>
              </w:rPr>
              <w:t>号</w:t>
            </w:r>
          </w:p>
          <w:p w:rsidR="00BE2ABA" w:rsidRPr="007C4ACD" w:rsidRDefault="00BE2ABA" w:rsidP="00183B48">
            <w:pPr>
              <w:spacing w:line="400" w:lineRule="exact"/>
              <w:jc w:val="left"/>
              <w:rPr>
                <w:rFonts w:ascii="宋体" w:hAnsi="宋体"/>
                <w:color w:val="000000"/>
                <w:sz w:val="24"/>
                <w:szCs w:val="24"/>
              </w:rPr>
            </w:pPr>
            <w:r w:rsidRPr="007C4ACD">
              <w:rPr>
                <w:rFonts w:ascii="宋体" w:hAnsi="宋体" w:hint="eastAsia"/>
                <w:color w:val="000000"/>
                <w:sz w:val="24"/>
                <w:szCs w:val="24"/>
              </w:rPr>
              <w:t>客户服务电话：</w:t>
            </w:r>
            <w:r w:rsidRPr="007C4ACD">
              <w:rPr>
                <w:rFonts w:ascii="宋体" w:hAnsi="宋体"/>
                <w:color w:val="000000"/>
                <w:sz w:val="24"/>
                <w:szCs w:val="24"/>
              </w:rPr>
              <w:t>4006411999</w:t>
            </w:r>
          </w:p>
          <w:p w:rsidR="00BE2ABA" w:rsidRPr="007C4ACD" w:rsidRDefault="00BE2ABA" w:rsidP="00183B48">
            <w:pPr>
              <w:spacing w:line="400" w:lineRule="exact"/>
              <w:jc w:val="left"/>
              <w:rPr>
                <w:rFonts w:ascii="宋体" w:hAnsi="宋体"/>
                <w:color w:val="000000"/>
                <w:sz w:val="24"/>
                <w:szCs w:val="24"/>
              </w:rPr>
            </w:pPr>
            <w:r w:rsidRPr="007C4ACD">
              <w:rPr>
                <w:rFonts w:ascii="宋体" w:hAnsi="宋体" w:hint="eastAsia"/>
                <w:color w:val="000000"/>
                <w:sz w:val="24"/>
                <w:szCs w:val="24"/>
              </w:rPr>
              <w:t>网址：</w:t>
            </w:r>
            <w:hyperlink r:id="rId16" w:history="1">
              <w:r w:rsidRPr="007C4ACD">
                <w:rPr>
                  <w:rFonts w:ascii="宋体" w:hAnsi="宋体" w:cs="Arial"/>
                  <w:sz w:val="24"/>
                  <w:szCs w:val="24"/>
                </w:rPr>
                <w:t>www.taichengcaifu.com</w:t>
              </w:r>
            </w:hyperlink>
          </w:p>
        </w:tc>
      </w:tr>
      <w:tr w:rsidR="00BE2ABA" w:rsidTr="007C4ACD">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16</w:t>
            </w:r>
          </w:p>
        </w:tc>
        <w:tc>
          <w:tcPr>
            <w:tcW w:w="2551" w:type="dxa"/>
            <w:gridSpan w:val="2"/>
            <w:vAlign w:val="center"/>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济安财富（北京）基金销售有限公司</w:t>
            </w:r>
          </w:p>
        </w:tc>
        <w:tc>
          <w:tcPr>
            <w:tcW w:w="4395" w:type="dxa"/>
          </w:tcPr>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办公地址：北京市朝阳区东三环中路</w:t>
            </w:r>
            <w:r w:rsidRPr="007C4ACD">
              <w:rPr>
                <w:rFonts w:ascii="宋体" w:hAnsi="宋体" w:cs="Arial"/>
                <w:color w:val="000000"/>
                <w:sz w:val="24"/>
                <w:szCs w:val="24"/>
              </w:rPr>
              <w:t>7</w:t>
            </w:r>
            <w:r w:rsidRPr="007C4ACD">
              <w:rPr>
                <w:rFonts w:ascii="宋体" w:hAnsi="宋体" w:cs="Arial" w:hint="eastAsia"/>
                <w:color w:val="000000"/>
                <w:sz w:val="24"/>
                <w:szCs w:val="24"/>
              </w:rPr>
              <w:t>号北京财富中心</w:t>
            </w:r>
            <w:r w:rsidRPr="007C4ACD">
              <w:rPr>
                <w:rFonts w:ascii="宋体" w:hAnsi="宋体" w:cs="Arial"/>
                <w:color w:val="000000"/>
                <w:sz w:val="24"/>
                <w:szCs w:val="24"/>
              </w:rPr>
              <w:t>A</w:t>
            </w:r>
            <w:r w:rsidRPr="007C4ACD">
              <w:rPr>
                <w:rFonts w:ascii="宋体" w:hAnsi="宋体" w:cs="Arial" w:hint="eastAsia"/>
                <w:color w:val="000000"/>
                <w:sz w:val="24"/>
                <w:szCs w:val="24"/>
              </w:rPr>
              <w:t>座</w:t>
            </w:r>
            <w:r w:rsidRPr="007C4ACD">
              <w:rPr>
                <w:rFonts w:ascii="宋体" w:hAnsi="宋体" w:cs="Arial"/>
                <w:color w:val="000000"/>
                <w:sz w:val="24"/>
                <w:szCs w:val="24"/>
              </w:rPr>
              <w:t>46</w:t>
            </w:r>
            <w:r w:rsidRPr="007C4ACD">
              <w:rPr>
                <w:rFonts w:ascii="宋体" w:hAnsi="宋体" w:cs="Arial" w:hint="eastAsia"/>
                <w:color w:val="000000"/>
                <w:sz w:val="24"/>
                <w:szCs w:val="24"/>
              </w:rPr>
              <w:t>层</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400-673-7010</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hyperlink r:id="rId17" w:history="1">
              <w:r w:rsidRPr="007C4ACD">
                <w:rPr>
                  <w:rStyle w:val="a3"/>
                  <w:rFonts w:ascii="宋体" w:hAnsi="宋体" w:cs="Arial"/>
                  <w:sz w:val="24"/>
                  <w:szCs w:val="24"/>
                </w:rPr>
                <w:t>www.jianfortune.com</w:t>
              </w:r>
            </w:hyperlink>
          </w:p>
        </w:tc>
      </w:tr>
      <w:tr w:rsidR="00BE2ABA" w:rsidTr="007C4ACD">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17</w:t>
            </w:r>
          </w:p>
        </w:tc>
        <w:tc>
          <w:tcPr>
            <w:tcW w:w="2551" w:type="dxa"/>
            <w:gridSpan w:val="2"/>
            <w:vAlign w:val="center"/>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金惠家保险代理有限公司</w:t>
            </w:r>
          </w:p>
        </w:tc>
        <w:tc>
          <w:tcPr>
            <w:tcW w:w="4395" w:type="dxa"/>
          </w:tcPr>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地址：北京市西城区阜成门外大街</w:t>
            </w:r>
            <w:r w:rsidRPr="007C4ACD">
              <w:rPr>
                <w:rFonts w:ascii="宋体" w:hAnsi="宋体" w:cs="Arial"/>
                <w:color w:val="000000"/>
                <w:sz w:val="24"/>
                <w:szCs w:val="24"/>
              </w:rPr>
              <w:t>2</w:t>
            </w:r>
            <w:r w:rsidRPr="007C4ACD">
              <w:rPr>
                <w:rFonts w:ascii="宋体" w:hAnsi="宋体" w:cs="Arial" w:hint="eastAsia"/>
                <w:color w:val="000000"/>
                <w:sz w:val="24"/>
                <w:szCs w:val="24"/>
              </w:rPr>
              <w:t>号</w:t>
            </w:r>
            <w:r w:rsidRPr="007C4ACD">
              <w:rPr>
                <w:rFonts w:ascii="宋体" w:hAnsi="宋体" w:cs="Arial"/>
                <w:color w:val="000000"/>
                <w:sz w:val="24"/>
                <w:szCs w:val="24"/>
              </w:rPr>
              <w:t>19</w:t>
            </w:r>
            <w:r w:rsidRPr="007C4ACD">
              <w:rPr>
                <w:rFonts w:ascii="宋体" w:hAnsi="宋体" w:cs="Arial" w:hint="eastAsia"/>
                <w:color w:val="000000"/>
                <w:sz w:val="24"/>
                <w:szCs w:val="24"/>
              </w:rPr>
              <w:t>层</w:t>
            </w:r>
            <w:r w:rsidRPr="007C4ACD">
              <w:rPr>
                <w:rFonts w:ascii="宋体" w:hAnsi="宋体" w:cs="Arial"/>
                <w:color w:val="000000"/>
                <w:sz w:val="24"/>
                <w:szCs w:val="24"/>
              </w:rPr>
              <w:t>A2017</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400-1060101</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sz w:val="24"/>
                <w:szCs w:val="24"/>
              </w:rPr>
              <w:t xml:space="preserve"> www.jhjfund.com</w:t>
            </w:r>
          </w:p>
        </w:tc>
      </w:tr>
      <w:tr w:rsidR="00BE2ABA" w:rsidTr="007C4ACD">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18</w:t>
            </w:r>
          </w:p>
        </w:tc>
        <w:tc>
          <w:tcPr>
            <w:tcW w:w="2551" w:type="dxa"/>
            <w:gridSpan w:val="2"/>
            <w:vAlign w:val="center"/>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民商基金销售（上海）有限公司</w:t>
            </w:r>
          </w:p>
        </w:tc>
        <w:tc>
          <w:tcPr>
            <w:tcW w:w="4395" w:type="dxa"/>
          </w:tcPr>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地址：上海黄浦区北京东路</w:t>
            </w:r>
            <w:r w:rsidRPr="007C4ACD">
              <w:rPr>
                <w:rFonts w:ascii="宋体" w:hAnsi="宋体" w:cs="Arial"/>
                <w:color w:val="000000"/>
                <w:sz w:val="24"/>
                <w:szCs w:val="24"/>
              </w:rPr>
              <w:t>666</w:t>
            </w:r>
            <w:r w:rsidRPr="007C4ACD">
              <w:rPr>
                <w:rFonts w:ascii="宋体" w:hAnsi="宋体" w:cs="Arial" w:hint="eastAsia"/>
                <w:color w:val="000000"/>
                <w:sz w:val="24"/>
                <w:szCs w:val="24"/>
              </w:rPr>
              <w:t>号</w:t>
            </w:r>
            <w:r w:rsidRPr="007C4ACD">
              <w:rPr>
                <w:rFonts w:ascii="宋体" w:hAnsi="宋体" w:cs="Arial"/>
                <w:color w:val="000000"/>
                <w:sz w:val="24"/>
                <w:szCs w:val="24"/>
              </w:rPr>
              <w:t>H</w:t>
            </w:r>
            <w:r w:rsidRPr="007C4ACD">
              <w:rPr>
                <w:rFonts w:ascii="宋体" w:hAnsi="宋体" w:cs="Arial" w:hint="eastAsia"/>
                <w:color w:val="000000"/>
                <w:sz w:val="24"/>
                <w:szCs w:val="24"/>
              </w:rPr>
              <w:t>区（东座）</w:t>
            </w:r>
            <w:r w:rsidRPr="007C4ACD">
              <w:rPr>
                <w:rFonts w:ascii="宋体" w:hAnsi="宋体" w:cs="Arial"/>
                <w:color w:val="000000"/>
                <w:sz w:val="24"/>
                <w:szCs w:val="24"/>
              </w:rPr>
              <w:t>6</w:t>
            </w:r>
            <w:r w:rsidRPr="007C4ACD">
              <w:rPr>
                <w:rFonts w:ascii="宋体" w:hAnsi="宋体" w:cs="Arial" w:hint="eastAsia"/>
                <w:color w:val="000000"/>
                <w:sz w:val="24"/>
                <w:szCs w:val="24"/>
              </w:rPr>
              <w:t>楼</w:t>
            </w:r>
            <w:r w:rsidRPr="007C4ACD">
              <w:rPr>
                <w:rFonts w:ascii="宋体" w:hAnsi="宋体" w:cs="Arial"/>
                <w:color w:val="000000"/>
                <w:sz w:val="24"/>
                <w:szCs w:val="24"/>
              </w:rPr>
              <w:t>A31</w:t>
            </w:r>
            <w:r w:rsidRPr="007C4ACD">
              <w:rPr>
                <w:rFonts w:ascii="宋体" w:hAnsi="宋体" w:cs="Arial" w:hint="eastAsia"/>
                <w:color w:val="000000"/>
                <w:sz w:val="24"/>
                <w:szCs w:val="24"/>
              </w:rPr>
              <w:t>室</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021-50206003</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cs="Arial"/>
                <w:color w:val="000000"/>
                <w:sz w:val="24"/>
                <w:szCs w:val="24"/>
              </w:rPr>
              <w:t>http://www.msftec.com</w:t>
            </w:r>
          </w:p>
        </w:tc>
      </w:tr>
      <w:tr w:rsidR="00BE2ABA" w:rsidTr="007C4ACD">
        <w:tc>
          <w:tcPr>
            <w:tcW w:w="1526" w:type="dxa"/>
            <w:vAlign w:val="center"/>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19</w:t>
            </w:r>
          </w:p>
        </w:tc>
        <w:tc>
          <w:tcPr>
            <w:tcW w:w="2551" w:type="dxa"/>
            <w:gridSpan w:val="2"/>
            <w:vAlign w:val="center"/>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大连网金基金销售有</w:t>
            </w:r>
            <w:r w:rsidRPr="007C4ACD">
              <w:rPr>
                <w:rFonts w:ascii="宋体" w:hAnsi="宋体" w:hint="eastAsia"/>
                <w:color w:val="000000" w:themeColor="text1"/>
                <w:sz w:val="24"/>
                <w:szCs w:val="24"/>
              </w:rPr>
              <w:lastRenderedPageBreak/>
              <w:t>限公司</w:t>
            </w:r>
          </w:p>
        </w:tc>
        <w:tc>
          <w:tcPr>
            <w:tcW w:w="4395" w:type="dxa"/>
          </w:tcPr>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lastRenderedPageBreak/>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地址：大连市沙河口区体坛</w:t>
            </w:r>
            <w:r w:rsidRPr="007C4ACD">
              <w:rPr>
                <w:rFonts w:ascii="宋体" w:hAnsi="宋体" w:cs="Arial" w:hint="eastAsia"/>
                <w:color w:val="000000"/>
                <w:sz w:val="24"/>
                <w:szCs w:val="24"/>
              </w:rPr>
              <w:lastRenderedPageBreak/>
              <w:t>路</w:t>
            </w:r>
            <w:r w:rsidRPr="007C4ACD">
              <w:rPr>
                <w:rFonts w:ascii="宋体" w:hAnsi="宋体" w:cs="Arial"/>
                <w:color w:val="000000"/>
                <w:sz w:val="24"/>
                <w:szCs w:val="24"/>
              </w:rPr>
              <w:t>22</w:t>
            </w:r>
            <w:r w:rsidRPr="007C4ACD">
              <w:rPr>
                <w:rFonts w:ascii="宋体" w:hAnsi="宋体" w:cs="Arial" w:hint="eastAsia"/>
                <w:color w:val="000000"/>
                <w:sz w:val="24"/>
                <w:szCs w:val="24"/>
              </w:rPr>
              <w:t>号诺德大厦</w:t>
            </w:r>
            <w:r w:rsidRPr="007C4ACD">
              <w:rPr>
                <w:rFonts w:ascii="宋体" w:hAnsi="宋体" w:cs="Arial"/>
                <w:color w:val="000000"/>
                <w:sz w:val="24"/>
                <w:szCs w:val="24"/>
              </w:rPr>
              <w:t>2</w:t>
            </w:r>
            <w:r w:rsidRPr="007C4ACD">
              <w:rPr>
                <w:rFonts w:ascii="宋体" w:hAnsi="宋体" w:cs="Arial" w:hint="eastAsia"/>
                <w:color w:val="000000"/>
                <w:sz w:val="24"/>
                <w:szCs w:val="24"/>
              </w:rPr>
              <w:t>层</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4000-899-100</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cs="Arial"/>
                <w:color w:val="000000"/>
                <w:sz w:val="24"/>
                <w:szCs w:val="24"/>
              </w:rPr>
              <w:t xml:space="preserve"> http://www.yibaijin.com/</w:t>
            </w:r>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lastRenderedPageBreak/>
              <w:t>20</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扬州国信嘉利基金销售有限公司</w:t>
            </w:r>
          </w:p>
        </w:tc>
        <w:tc>
          <w:tcPr>
            <w:tcW w:w="4395" w:type="dxa"/>
          </w:tcPr>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注册</w:t>
            </w:r>
            <w:r w:rsidRPr="007C4ACD">
              <w:rPr>
                <w:rFonts w:ascii="宋体" w:hAnsi="宋体" w:cs="Arial"/>
                <w:color w:val="000000"/>
                <w:sz w:val="24"/>
                <w:szCs w:val="24"/>
              </w:rPr>
              <w:t>(</w:t>
            </w:r>
            <w:r w:rsidRPr="007C4ACD">
              <w:rPr>
                <w:rFonts w:ascii="宋体" w:hAnsi="宋体" w:cs="Arial" w:hint="eastAsia"/>
                <w:color w:val="000000"/>
                <w:sz w:val="24"/>
                <w:szCs w:val="24"/>
              </w:rPr>
              <w:t>办公</w:t>
            </w:r>
            <w:r w:rsidRPr="007C4ACD">
              <w:rPr>
                <w:rFonts w:ascii="宋体" w:hAnsi="宋体" w:cs="Arial"/>
                <w:color w:val="000000"/>
                <w:sz w:val="24"/>
                <w:szCs w:val="24"/>
              </w:rPr>
              <w:t>)</w:t>
            </w:r>
            <w:r w:rsidRPr="007C4ACD">
              <w:rPr>
                <w:rFonts w:ascii="宋体" w:hAnsi="宋体" w:cs="Arial" w:hint="eastAsia"/>
                <w:color w:val="000000"/>
                <w:sz w:val="24"/>
                <w:szCs w:val="24"/>
              </w:rPr>
              <w:t>地址：扬州市广陵新城信息产业基地</w:t>
            </w:r>
            <w:r w:rsidRPr="007C4ACD">
              <w:rPr>
                <w:rFonts w:ascii="宋体" w:hAnsi="宋体" w:cs="Arial"/>
                <w:color w:val="000000"/>
                <w:sz w:val="24"/>
                <w:szCs w:val="24"/>
              </w:rPr>
              <w:t>3</w:t>
            </w:r>
            <w:r w:rsidRPr="007C4ACD">
              <w:rPr>
                <w:rFonts w:ascii="宋体" w:hAnsi="宋体" w:cs="Arial" w:hint="eastAsia"/>
                <w:color w:val="000000"/>
                <w:sz w:val="24"/>
                <w:szCs w:val="24"/>
              </w:rPr>
              <w:t>期</w:t>
            </w:r>
            <w:r w:rsidRPr="007C4ACD">
              <w:rPr>
                <w:rFonts w:ascii="宋体" w:hAnsi="宋体" w:cs="Arial"/>
                <w:color w:val="000000"/>
                <w:sz w:val="24"/>
                <w:szCs w:val="24"/>
              </w:rPr>
              <w:t>20B</w:t>
            </w:r>
            <w:r w:rsidRPr="007C4ACD">
              <w:rPr>
                <w:rFonts w:ascii="宋体" w:hAnsi="宋体" w:cs="Arial" w:hint="eastAsia"/>
                <w:color w:val="000000"/>
                <w:sz w:val="24"/>
                <w:szCs w:val="24"/>
              </w:rPr>
              <w:t>栋</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客户服务电话：</w:t>
            </w:r>
            <w:r w:rsidRPr="007C4ACD">
              <w:rPr>
                <w:rFonts w:ascii="宋体" w:hAnsi="宋体" w:cs="Arial"/>
                <w:color w:val="000000"/>
                <w:sz w:val="24"/>
                <w:szCs w:val="24"/>
              </w:rPr>
              <w:t>400 021 6088</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color w:val="000000"/>
                <w:sz w:val="24"/>
                <w:szCs w:val="24"/>
              </w:rPr>
              <w:t>网址：</w:t>
            </w:r>
            <w:r w:rsidRPr="007C4ACD">
              <w:rPr>
                <w:rFonts w:ascii="宋体" w:hAnsi="宋体" w:cs="Arial"/>
                <w:color w:val="000000"/>
                <w:sz w:val="24"/>
                <w:szCs w:val="24"/>
              </w:rPr>
              <w:t xml:space="preserve">www.gxjlcn.com </w:t>
            </w:r>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21</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深圳众禄基金销售股份有限公司</w:t>
            </w:r>
          </w:p>
        </w:tc>
        <w:tc>
          <w:tcPr>
            <w:tcW w:w="4395" w:type="dxa"/>
          </w:tcPr>
          <w:p w:rsidR="00BE2ABA" w:rsidRPr="007C4ACD" w:rsidRDefault="00BE2ABA" w:rsidP="00183B48">
            <w:pPr>
              <w:spacing w:line="400" w:lineRule="exact"/>
              <w:jc w:val="left"/>
              <w:rPr>
                <w:rFonts w:ascii="宋体" w:hAnsi="宋体" w:cs="Arial"/>
                <w:sz w:val="24"/>
                <w:szCs w:val="24"/>
              </w:rPr>
            </w:pPr>
            <w:r w:rsidRPr="007C4ACD">
              <w:rPr>
                <w:rFonts w:ascii="宋体" w:hAnsi="宋体" w:hint="eastAsia"/>
                <w:sz w:val="24"/>
                <w:szCs w:val="24"/>
              </w:rPr>
              <w:t>注册（办公）地址：深圳市罗湖区梨园路物资控股置地大厦</w:t>
            </w:r>
            <w:r w:rsidRPr="007C4ACD">
              <w:rPr>
                <w:rFonts w:ascii="宋体" w:hAnsi="宋体"/>
                <w:sz w:val="24"/>
                <w:szCs w:val="24"/>
              </w:rPr>
              <w:t>8楼</w:t>
            </w:r>
          </w:p>
          <w:p w:rsidR="00BE2ABA" w:rsidRPr="007C4ACD" w:rsidRDefault="00BE2ABA" w:rsidP="00183B48">
            <w:pPr>
              <w:spacing w:line="400" w:lineRule="exact"/>
              <w:jc w:val="left"/>
              <w:rPr>
                <w:rFonts w:ascii="宋体" w:hAnsi="宋体" w:cs="Arial"/>
                <w:sz w:val="24"/>
                <w:szCs w:val="24"/>
              </w:rPr>
            </w:pPr>
            <w:r w:rsidRPr="007C4ACD">
              <w:rPr>
                <w:rFonts w:ascii="宋体" w:hAnsi="宋体" w:hint="eastAsia"/>
                <w:sz w:val="24"/>
                <w:szCs w:val="24"/>
              </w:rPr>
              <w:t>客户服务电话：</w:t>
            </w:r>
            <w:r w:rsidRPr="007C4ACD">
              <w:rPr>
                <w:rFonts w:ascii="宋体" w:hAnsi="宋体" w:cs="Arial"/>
                <w:sz w:val="24"/>
                <w:szCs w:val="24"/>
              </w:rPr>
              <w:t>4006-788-887</w:t>
            </w:r>
          </w:p>
          <w:p w:rsidR="00BE2ABA" w:rsidRPr="007C4ACD" w:rsidRDefault="00BE2ABA" w:rsidP="00183B48">
            <w:pPr>
              <w:spacing w:line="400" w:lineRule="exact"/>
              <w:jc w:val="left"/>
              <w:rPr>
                <w:rFonts w:ascii="宋体" w:hAnsi="宋体" w:cs="Arial"/>
                <w:sz w:val="24"/>
                <w:szCs w:val="24"/>
              </w:rPr>
            </w:pPr>
            <w:r w:rsidRPr="007C4ACD">
              <w:rPr>
                <w:rFonts w:ascii="宋体" w:hAnsi="宋体" w:hint="eastAsia"/>
                <w:sz w:val="24"/>
                <w:szCs w:val="24"/>
              </w:rPr>
              <w:t>网址：众禄基金网</w:t>
            </w:r>
            <w:hyperlink r:id="rId18" w:history="1">
              <w:r w:rsidRPr="007C4ACD">
                <w:rPr>
                  <w:rFonts w:ascii="宋体" w:hAnsi="宋体" w:cs="Arial"/>
                  <w:sz w:val="24"/>
                  <w:szCs w:val="24"/>
                </w:rPr>
                <w:t>www.zlfund.cn</w:t>
              </w:r>
            </w:hyperlink>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hint="eastAsia"/>
                <w:sz w:val="24"/>
                <w:szCs w:val="24"/>
              </w:rPr>
              <w:t>基金买卖网</w:t>
            </w:r>
            <w:hyperlink r:id="rId19" w:history="1">
              <w:r w:rsidRPr="007C4ACD">
                <w:rPr>
                  <w:rFonts w:ascii="宋体" w:hAnsi="宋体" w:cs="Arial"/>
                  <w:sz w:val="24"/>
                  <w:szCs w:val="24"/>
                </w:rPr>
                <w:t>www.jjmmw.com</w:t>
              </w:r>
            </w:hyperlink>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22</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北京蛋卷基金销售有限公司</w:t>
            </w:r>
          </w:p>
        </w:tc>
        <w:tc>
          <w:tcPr>
            <w:tcW w:w="4395" w:type="dxa"/>
          </w:tcPr>
          <w:p w:rsidR="00BE2ABA" w:rsidRPr="007C4ACD" w:rsidRDefault="00BE2ABA" w:rsidP="00183B48">
            <w:pPr>
              <w:spacing w:before="100" w:beforeAutospacing="1" w:after="100" w:afterAutospacing="1"/>
              <w:rPr>
                <w:rFonts w:ascii="宋体" w:hAnsi="宋体"/>
                <w:sz w:val="24"/>
                <w:szCs w:val="24"/>
              </w:rPr>
            </w:pPr>
            <w:r w:rsidRPr="007C4ACD">
              <w:rPr>
                <w:rFonts w:ascii="宋体" w:hAnsi="宋体" w:hint="eastAsia"/>
                <w:sz w:val="24"/>
                <w:szCs w:val="24"/>
              </w:rPr>
              <w:t>注册（办公）地址：北京市朝阳区阜通东大街</w:t>
            </w:r>
            <w:r w:rsidRPr="007C4ACD">
              <w:rPr>
                <w:rFonts w:ascii="宋体" w:hAnsi="宋体"/>
                <w:sz w:val="24"/>
                <w:szCs w:val="24"/>
              </w:rPr>
              <w:t>1</w:t>
            </w:r>
            <w:r w:rsidRPr="007C4ACD">
              <w:rPr>
                <w:rFonts w:ascii="宋体" w:hAnsi="宋体" w:hint="eastAsia"/>
                <w:sz w:val="24"/>
                <w:szCs w:val="24"/>
              </w:rPr>
              <w:t>号院</w:t>
            </w:r>
            <w:r w:rsidRPr="007C4ACD">
              <w:rPr>
                <w:rFonts w:ascii="宋体" w:hAnsi="宋体"/>
                <w:sz w:val="24"/>
                <w:szCs w:val="24"/>
              </w:rPr>
              <w:t>6</w:t>
            </w:r>
            <w:r w:rsidRPr="007C4ACD">
              <w:rPr>
                <w:rFonts w:ascii="宋体" w:hAnsi="宋体" w:hint="eastAsia"/>
                <w:sz w:val="24"/>
                <w:szCs w:val="24"/>
              </w:rPr>
              <w:t>号楼</w:t>
            </w:r>
            <w:r w:rsidRPr="007C4ACD">
              <w:rPr>
                <w:rFonts w:ascii="宋体" w:hAnsi="宋体"/>
                <w:sz w:val="24"/>
                <w:szCs w:val="24"/>
              </w:rPr>
              <w:t>2</w:t>
            </w:r>
            <w:r w:rsidRPr="007C4ACD">
              <w:rPr>
                <w:rFonts w:ascii="宋体" w:hAnsi="宋体" w:hint="eastAsia"/>
                <w:sz w:val="24"/>
                <w:szCs w:val="24"/>
              </w:rPr>
              <w:t>单元</w:t>
            </w:r>
            <w:r w:rsidRPr="007C4ACD">
              <w:rPr>
                <w:rFonts w:ascii="宋体" w:hAnsi="宋体"/>
                <w:sz w:val="24"/>
                <w:szCs w:val="24"/>
              </w:rPr>
              <w:t>21</w:t>
            </w:r>
            <w:r w:rsidRPr="007C4ACD">
              <w:rPr>
                <w:rFonts w:ascii="宋体" w:hAnsi="宋体" w:hint="eastAsia"/>
                <w:sz w:val="24"/>
                <w:szCs w:val="24"/>
              </w:rPr>
              <w:t>层</w:t>
            </w:r>
            <w:r w:rsidRPr="007C4ACD">
              <w:rPr>
                <w:rFonts w:ascii="宋体" w:hAnsi="宋体"/>
                <w:sz w:val="24"/>
                <w:szCs w:val="24"/>
              </w:rPr>
              <w:t>222507</w:t>
            </w:r>
          </w:p>
          <w:p w:rsidR="00BE2ABA" w:rsidRPr="007C4ACD" w:rsidRDefault="00BE2ABA" w:rsidP="00183B48">
            <w:pPr>
              <w:spacing w:before="100" w:beforeAutospacing="1" w:after="100" w:afterAutospacing="1" w:line="240" w:lineRule="exact"/>
              <w:rPr>
                <w:rFonts w:ascii="宋体" w:hAnsi="宋体"/>
                <w:sz w:val="24"/>
                <w:szCs w:val="24"/>
              </w:rPr>
            </w:pPr>
            <w:r w:rsidRPr="007C4ACD">
              <w:rPr>
                <w:rFonts w:ascii="宋体" w:hAnsi="宋体" w:hint="eastAsia"/>
                <w:sz w:val="24"/>
                <w:szCs w:val="24"/>
              </w:rPr>
              <w:t>客户服务电话：</w:t>
            </w:r>
            <w:r w:rsidRPr="007C4ACD">
              <w:rPr>
                <w:rFonts w:ascii="宋体" w:hAnsi="宋体"/>
                <w:sz w:val="24"/>
                <w:szCs w:val="24"/>
              </w:rPr>
              <w:t>400 0618 518</w:t>
            </w:r>
          </w:p>
          <w:p w:rsidR="00BE2ABA" w:rsidRPr="007C4ACD" w:rsidRDefault="00BE2ABA" w:rsidP="00183B48">
            <w:pPr>
              <w:spacing w:before="100" w:beforeAutospacing="1" w:after="100" w:afterAutospacing="1"/>
              <w:rPr>
                <w:rFonts w:ascii="宋体" w:hAnsi="宋体"/>
                <w:sz w:val="24"/>
                <w:szCs w:val="24"/>
              </w:rPr>
            </w:pPr>
            <w:r w:rsidRPr="007C4ACD">
              <w:rPr>
                <w:rFonts w:ascii="宋体" w:hAnsi="宋体" w:hint="eastAsia"/>
                <w:sz w:val="24"/>
                <w:szCs w:val="24"/>
              </w:rPr>
              <w:t>网址：</w:t>
            </w:r>
            <w:hyperlink r:id="rId20" w:history="1">
              <w:r w:rsidRPr="007C4ACD">
                <w:rPr>
                  <w:rFonts w:ascii="宋体" w:hAnsi="宋体"/>
                  <w:sz w:val="24"/>
                  <w:szCs w:val="24"/>
                </w:rPr>
                <w:t>http://danjuanapp.com/</w:t>
              </w:r>
            </w:hyperlink>
          </w:p>
          <w:p w:rsidR="00BE2ABA" w:rsidRPr="007C4ACD" w:rsidRDefault="00BE2ABA" w:rsidP="00183B48">
            <w:pPr>
              <w:widowControl/>
              <w:spacing w:line="360" w:lineRule="auto"/>
              <w:jc w:val="left"/>
              <w:rPr>
                <w:rFonts w:ascii="宋体" w:hAnsi="宋体" w:cs="Arial"/>
                <w:color w:val="000000"/>
                <w:sz w:val="24"/>
                <w:szCs w:val="24"/>
              </w:rPr>
            </w:pPr>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23</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北京恒天明泽基金销售有限公司</w:t>
            </w:r>
          </w:p>
        </w:tc>
        <w:tc>
          <w:tcPr>
            <w:tcW w:w="4395" w:type="dxa"/>
          </w:tcPr>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注册地址：北京市经济技术开发区宏达北路</w:t>
            </w:r>
            <w:r w:rsidRPr="007C4ACD">
              <w:rPr>
                <w:rFonts w:ascii="宋体" w:hAnsi="宋体" w:cs="Arial"/>
                <w:sz w:val="24"/>
                <w:szCs w:val="24"/>
              </w:rPr>
              <w:t>10</w:t>
            </w:r>
            <w:r w:rsidRPr="007C4ACD">
              <w:rPr>
                <w:rFonts w:ascii="宋体" w:hAnsi="宋体" w:cs="Arial" w:hint="eastAsia"/>
                <w:sz w:val="24"/>
                <w:szCs w:val="24"/>
              </w:rPr>
              <w:t>号五层</w:t>
            </w:r>
            <w:r w:rsidRPr="007C4ACD">
              <w:rPr>
                <w:rFonts w:ascii="宋体" w:hAnsi="宋体" w:cs="Arial"/>
                <w:sz w:val="24"/>
                <w:szCs w:val="24"/>
              </w:rPr>
              <w:t>5122</w:t>
            </w:r>
            <w:r w:rsidRPr="007C4ACD">
              <w:rPr>
                <w:rFonts w:ascii="宋体" w:hAnsi="宋体" w:cs="Arial" w:hint="eastAsia"/>
                <w:sz w:val="24"/>
                <w:szCs w:val="24"/>
              </w:rPr>
              <w:t>室</w:t>
            </w:r>
          </w:p>
          <w:p w:rsidR="00BE2ABA" w:rsidRPr="007C4ACD" w:rsidRDefault="00BE2ABA" w:rsidP="00183B48">
            <w:pPr>
              <w:widowControl/>
              <w:spacing w:line="360" w:lineRule="auto"/>
              <w:jc w:val="left"/>
              <w:rPr>
                <w:rFonts w:ascii="宋体" w:hAnsi="宋体" w:cs="Arial"/>
                <w:sz w:val="24"/>
                <w:szCs w:val="24"/>
              </w:rPr>
            </w:pPr>
            <w:r w:rsidRPr="007C4ACD">
              <w:rPr>
                <w:rFonts w:ascii="宋体" w:hAnsi="宋体" w:cs="Arial" w:hint="eastAsia"/>
                <w:sz w:val="24"/>
                <w:szCs w:val="24"/>
              </w:rPr>
              <w:t>办公地址：北京市朝阳区东三环中路</w:t>
            </w:r>
            <w:r w:rsidRPr="007C4ACD">
              <w:rPr>
                <w:rFonts w:ascii="宋体" w:hAnsi="宋体" w:cs="Arial"/>
                <w:sz w:val="24"/>
                <w:szCs w:val="24"/>
              </w:rPr>
              <w:t>20</w:t>
            </w:r>
            <w:r w:rsidRPr="007C4ACD">
              <w:rPr>
                <w:rFonts w:ascii="宋体" w:hAnsi="宋体" w:cs="Arial" w:hint="eastAsia"/>
                <w:sz w:val="24"/>
                <w:szCs w:val="24"/>
              </w:rPr>
              <w:t>号乐成中心</w:t>
            </w:r>
            <w:r w:rsidRPr="007C4ACD">
              <w:rPr>
                <w:rFonts w:ascii="宋体" w:hAnsi="宋体" w:cs="Arial"/>
                <w:sz w:val="24"/>
                <w:szCs w:val="24"/>
              </w:rPr>
              <w:t>A</w:t>
            </w:r>
            <w:r w:rsidRPr="007C4ACD">
              <w:rPr>
                <w:rFonts w:ascii="宋体" w:hAnsi="宋体" w:cs="Arial" w:hint="eastAsia"/>
                <w:sz w:val="24"/>
                <w:szCs w:val="24"/>
              </w:rPr>
              <w:t>座</w:t>
            </w:r>
            <w:r w:rsidRPr="007C4ACD">
              <w:rPr>
                <w:rFonts w:ascii="宋体" w:hAnsi="宋体" w:cs="Arial"/>
                <w:sz w:val="24"/>
                <w:szCs w:val="24"/>
              </w:rPr>
              <w:t>23</w:t>
            </w:r>
            <w:r w:rsidRPr="007C4ACD">
              <w:rPr>
                <w:rFonts w:ascii="宋体" w:hAnsi="宋体" w:cs="Arial" w:hint="eastAsia"/>
                <w:sz w:val="24"/>
                <w:szCs w:val="24"/>
              </w:rPr>
              <w:t>层 </w:t>
            </w:r>
          </w:p>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客户服务电话：</w:t>
            </w:r>
            <w:r w:rsidRPr="007C4ACD">
              <w:rPr>
                <w:rFonts w:ascii="宋体" w:hAnsi="宋体" w:cs="Arial"/>
                <w:sz w:val="24"/>
                <w:szCs w:val="24"/>
              </w:rPr>
              <w:t>400-786-8868-5</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sz w:val="24"/>
                <w:szCs w:val="24"/>
              </w:rPr>
              <w:t>网址</w:t>
            </w:r>
            <w:r w:rsidRPr="007C4ACD">
              <w:rPr>
                <w:rFonts w:ascii="宋体" w:hAnsi="宋体" w:cs="Arial"/>
                <w:sz w:val="24"/>
                <w:szCs w:val="24"/>
              </w:rPr>
              <w:t>:www.chtfund.com</w:t>
            </w:r>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24</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深圳前海财厚基金销售有限公司</w:t>
            </w:r>
          </w:p>
        </w:tc>
        <w:tc>
          <w:tcPr>
            <w:tcW w:w="4395" w:type="dxa"/>
          </w:tcPr>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办公地址：广东省深圳市南山区高新南十道深圳湾科技生态园三区</w:t>
            </w:r>
            <w:r w:rsidRPr="007C4ACD">
              <w:rPr>
                <w:rFonts w:ascii="宋体" w:hAnsi="宋体" w:cs="Calibri"/>
                <w:color w:val="000000"/>
                <w:sz w:val="24"/>
                <w:szCs w:val="24"/>
              </w:rPr>
              <w:t>11栋A座3608室</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Calibri"/>
                <w:color w:val="000000"/>
                <w:sz w:val="24"/>
                <w:szCs w:val="24"/>
              </w:rPr>
              <w:t>400-128-6800</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Calibri"/>
                <w:color w:val="000000"/>
                <w:sz w:val="24"/>
                <w:szCs w:val="24"/>
              </w:rPr>
              <w:t>caiho.cn</w:t>
            </w:r>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25</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深圳盈信基金销售有限公司</w:t>
            </w:r>
          </w:p>
        </w:tc>
        <w:tc>
          <w:tcPr>
            <w:tcW w:w="4395" w:type="dxa"/>
          </w:tcPr>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(办公)地址：深圳市福田区莲花街道商报东路英龙商务大厦8楼A-1</w:t>
            </w:r>
            <w:r w:rsidRPr="007C4ACD">
              <w:rPr>
                <w:rFonts w:ascii="宋体" w:hAnsi="宋体" w:cs="Calibri"/>
                <w:color w:val="000000"/>
                <w:sz w:val="24"/>
                <w:szCs w:val="24"/>
              </w:rPr>
              <w:lastRenderedPageBreak/>
              <w:t>（811-812）</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Calibri"/>
                <w:color w:val="000000"/>
                <w:sz w:val="24"/>
                <w:szCs w:val="24"/>
              </w:rPr>
              <w:t>4007-903-688</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Calibri"/>
                <w:color w:val="000000"/>
                <w:sz w:val="24"/>
                <w:szCs w:val="24"/>
              </w:rPr>
              <w:t>http://www.fundying.com/</w:t>
            </w:r>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lastRenderedPageBreak/>
              <w:t>26</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上海挖财基金销售有限公司</w:t>
            </w:r>
          </w:p>
        </w:tc>
        <w:tc>
          <w:tcPr>
            <w:tcW w:w="4395" w:type="dxa"/>
          </w:tcPr>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w:t>
            </w:r>
            <w:r w:rsidRPr="007C4ACD">
              <w:rPr>
                <w:rFonts w:ascii="宋体" w:hAnsi="宋体" w:hint="eastAsia"/>
                <w:color w:val="000000"/>
                <w:sz w:val="24"/>
                <w:szCs w:val="24"/>
                <w:shd w:val="clear" w:color="auto" w:fill="FFFFFF"/>
              </w:rPr>
              <w:t>中国（上海）自由贸易试验区扬高南路</w:t>
            </w:r>
            <w:r w:rsidRPr="007C4ACD">
              <w:rPr>
                <w:rFonts w:ascii="宋体" w:hAnsi="宋体"/>
                <w:color w:val="000000"/>
                <w:sz w:val="24"/>
                <w:szCs w:val="24"/>
                <w:shd w:val="clear" w:color="auto" w:fill="FFFFFF"/>
              </w:rPr>
              <w:t>799</w:t>
            </w:r>
            <w:r w:rsidRPr="007C4ACD">
              <w:rPr>
                <w:rFonts w:ascii="宋体" w:hAnsi="宋体" w:hint="eastAsia"/>
                <w:color w:val="000000"/>
                <w:sz w:val="24"/>
                <w:szCs w:val="24"/>
                <w:shd w:val="clear" w:color="auto" w:fill="FFFFFF"/>
              </w:rPr>
              <w:t>号</w:t>
            </w:r>
            <w:r w:rsidRPr="007C4ACD">
              <w:rPr>
                <w:rFonts w:ascii="宋体" w:hAnsi="宋体"/>
                <w:color w:val="000000"/>
                <w:sz w:val="24"/>
                <w:szCs w:val="24"/>
                <w:shd w:val="clear" w:color="auto" w:fill="FFFFFF"/>
              </w:rPr>
              <w:t>5</w:t>
            </w:r>
            <w:r w:rsidRPr="007C4ACD">
              <w:rPr>
                <w:rFonts w:ascii="宋体" w:hAnsi="宋体" w:hint="eastAsia"/>
                <w:color w:val="000000"/>
                <w:sz w:val="24"/>
                <w:szCs w:val="24"/>
                <w:shd w:val="clear" w:color="auto" w:fill="FFFFFF"/>
              </w:rPr>
              <w:t>楼</w:t>
            </w:r>
            <w:r w:rsidRPr="007C4ACD">
              <w:rPr>
                <w:rFonts w:ascii="宋体" w:hAnsi="宋体"/>
                <w:color w:val="000000"/>
                <w:sz w:val="24"/>
                <w:szCs w:val="24"/>
                <w:shd w:val="clear" w:color="auto" w:fill="FFFFFF"/>
              </w:rPr>
              <w:t>01</w:t>
            </w:r>
            <w:r w:rsidRPr="007C4ACD">
              <w:rPr>
                <w:rFonts w:ascii="宋体" w:hAnsi="宋体" w:hint="eastAsia"/>
                <w:color w:val="000000"/>
                <w:sz w:val="24"/>
                <w:szCs w:val="24"/>
                <w:shd w:val="clear" w:color="auto" w:fill="FFFFFF"/>
              </w:rPr>
              <w:t>、</w:t>
            </w:r>
            <w:r w:rsidRPr="007C4ACD">
              <w:rPr>
                <w:rFonts w:ascii="宋体" w:hAnsi="宋体"/>
                <w:color w:val="000000"/>
                <w:sz w:val="24"/>
                <w:szCs w:val="24"/>
                <w:shd w:val="clear" w:color="auto" w:fill="FFFFFF"/>
              </w:rPr>
              <w:t>02</w:t>
            </w:r>
            <w:r w:rsidRPr="007C4ACD">
              <w:rPr>
                <w:rFonts w:ascii="宋体" w:hAnsi="宋体" w:hint="eastAsia"/>
                <w:color w:val="000000"/>
                <w:sz w:val="24"/>
                <w:szCs w:val="24"/>
                <w:shd w:val="clear" w:color="auto" w:fill="FFFFFF"/>
              </w:rPr>
              <w:t>、</w:t>
            </w:r>
            <w:r w:rsidRPr="007C4ACD">
              <w:rPr>
                <w:rFonts w:ascii="宋体" w:hAnsi="宋体"/>
                <w:color w:val="000000"/>
                <w:sz w:val="24"/>
                <w:szCs w:val="24"/>
                <w:shd w:val="clear" w:color="auto" w:fill="FFFFFF"/>
              </w:rPr>
              <w:t>03</w:t>
            </w:r>
            <w:r w:rsidRPr="007C4ACD">
              <w:rPr>
                <w:rFonts w:ascii="宋体" w:hAnsi="宋体" w:hint="eastAsia"/>
                <w:color w:val="000000"/>
                <w:sz w:val="24"/>
                <w:szCs w:val="24"/>
                <w:shd w:val="clear" w:color="auto" w:fill="FFFFFF"/>
              </w:rPr>
              <w:t>室</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Arial"/>
                <w:color w:val="000000"/>
                <w:sz w:val="24"/>
                <w:szCs w:val="24"/>
                <w:shd w:val="clear" w:color="auto" w:fill="FFFFFF"/>
              </w:rPr>
              <w:t>400-711-8718</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Arial"/>
                <w:color w:val="000000"/>
                <w:sz w:val="24"/>
                <w:szCs w:val="24"/>
              </w:rPr>
              <w:t> </w:t>
            </w:r>
            <w:hyperlink r:id="rId21" w:history="1">
              <w:r w:rsidRPr="007C4ACD">
                <w:rPr>
                  <w:rStyle w:val="a3"/>
                  <w:rFonts w:ascii="宋体" w:eastAsiaTheme="minorEastAsia" w:hAnsi="宋体" w:cs="Arial"/>
                  <w:color w:val="0563C1"/>
                  <w:sz w:val="24"/>
                  <w:szCs w:val="24"/>
                </w:rPr>
                <w:t>www.wacaijijin.com</w:t>
              </w:r>
            </w:hyperlink>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27</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诺亚正行基金销售有限公司</w:t>
            </w:r>
          </w:p>
        </w:tc>
        <w:tc>
          <w:tcPr>
            <w:tcW w:w="4395" w:type="dxa"/>
          </w:tcPr>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注册地址：上海市虹口区飞虹路</w:t>
            </w:r>
            <w:r w:rsidRPr="007C4ACD">
              <w:rPr>
                <w:rFonts w:ascii="宋体" w:hAnsi="宋体" w:cs="Arial"/>
                <w:sz w:val="24"/>
                <w:szCs w:val="24"/>
              </w:rPr>
              <w:t>360</w:t>
            </w:r>
            <w:r w:rsidRPr="007C4ACD">
              <w:rPr>
                <w:rFonts w:ascii="宋体" w:hAnsi="宋体" w:cs="Arial" w:hint="eastAsia"/>
                <w:sz w:val="24"/>
                <w:szCs w:val="24"/>
              </w:rPr>
              <w:t>弄</w:t>
            </w:r>
            <w:r w:rsidRPr="007C4ACD">
              <w:rPr>
                <w:rFonts w:ascii="宋体" w:hAnsi="宋体" w:cs="Arial"/>
                <w:sz w:val="24"/>
                <w:szCs w:val="24"/>
              </w:rPr>
              <w:t>9</w:t>
            </w:r>
            <w:r w:rsidRPr="007C4ACD">
              <w:rPr>
                <w:rFonts w:ascii="宋体" w:hAnsi="宋体" w:cs="Arial" w:hint="eastAsia"/>
                <w:sz w:val="24"/>
                <w:szCs w:val="24"/>
              </w:rPr>
              <w:t>号</w:t>
            </w:r>
            <w:r w:rsidRPr="007C4ACD">
              <w:rPr>
                <w:rFonts w:ascii="宋体" w:hAnsi="宋体" w:cs="Arial"/>
                <w:sz w:val="24"/>
                <w:szCs w:val="24"/>
              </w:rPr>
              <w:t>3724</w:t>
            </w:r>
            <w:r w:rsidRPr="007C4ACD">
              <w:rPr>
                <w:rFonts w:ascii="宋体" w:hAnsi="宋体" w:cs="Arial" w:hint="eastAsia"/>
                <w:sz w:val="24"/>
                <w:szCs w:val="24"/>
              </w:rPr>
              <w:t>室</w:t>
            </w:r>
          </w:p>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办公地址：上海市杨浦区秦皇岛路</w:t>
            </w:r>
            <w:r w:rsidRPr="007C4ACD">
              <w:rPr>
                <w:rFonts w:ascii="宋体" w:hAnsi="宋体" w:cs="Arial"/>
                <w:sz w:val="24"/>
                <w:szCs w:val="24"/>
              </w:rPr>
              <w:t>32</w:t>
            </w:r>
            <w:r w:rsidRPr="007C4ACD">
              <w:rPr>
                <w:rFonts w:ascii="宋体" w:hAnsi="宋体" w:cs="Arial" w:hint="eastAsia"/>
                <w:sz w:val="24"/>
                <w:szCs w:val="24"/>
              </w:rPr>
              <w:t>号东码头园区</w:t>
            </w:r>
            <w:r w:rsidRPr="007C4ACD">
              <w:rPr>
                <w:rFonts w:ascii="宋体" w:hAnsi="宋体" w:cs="Arial"/>
                <w:sz w:val="24"/>
                <w:szCs w:val="24"/>
              </w:rPr>
              <w:t>C</w:t>
            </w:r>
            <w:r w:rsidRPr="007C4ACD">
              <w:rPr>
                <w:rFonts w:ascii="宋体" w:hAnsi="宋体" w:cs="Arial" w:hint="eastAsia"/>
                <w:sz w:val="24"/>
                <w:szCs w:val="24"/>
              </w:rPr>
              <w:t>栋</w:t>
            </w:r>
          </w:p>
          <w:p w:rsidR="00BE2ABA" w:rsidRPr="007C4ACD" w:rsidRDefault="00BE2ABA" w:rsidP="00183B48">
            <w:pPr>
              <w:spacing w:line="400" w:lineRule="exact"/>
              <w:jc w:val="left"/>
              <w:rPr>
                <w:rFonts w:ascii="宋体" w:hAnsi="宋体" w:cs="Arial"/>
                <w:sz w:val="24"/>
                <w:szCs w:val="24"/>
              </w:rPr>
            </w:pPr>
            <w:r w:rsidRPr="007C4ACD">
              <w:rPr>
                <w:rFonts w:ascii="宋体" w:hAnsi="宋体" w:cs="Arial" w:hint="eastAsia"/>
                <w:sz w:val="24"/>
                <w:szCs w:val="24"/>
              </w:rPr>
              <w:t>客户服务电话：</w:t>
            </w:r>
            <w:r w:rsidRPr="007C4ACD">
              <w:rPr>
                <w:rFonts w:ascii="宋体" w:hAnsi="宋体" w:cs="Arial"/>
                <w:sz w:val="24"/>
                <w:szCs w:val="24"/>
              </w:rPr>
              <w:t>400</w:t>
            </w:r>
            <w:r w:rsidRPr="007C4ACD">
              <w:rPr>
                <w:rFonts w:ascii="宋体" w:hAnsi="宋体" w:cs="Arial" w:hint="eastAsia"/>
                <w:sz w:val="24"/>
                <w:szCs w:val="24"/>
              </w:rPr>
              <w:t>－</w:t>
            </w:r>
            <w:r w:rsidRPr="007C4ACD">
              <w:rPr>
                <w:rFonts w:ascii="宋体" w:hAnsi="宋体" w:cs="Arial"/>
                <w:sz w:val="24"/>
                <w:szCs w:val="24"/>
              </w:rPr>
              <w:t>821</w:t>
            </w:r>
            <w:r w:rsidRPr="007C4ACD">
              <w:rPr>
                <w:rFonts w:ascii="宋体" w:hAnsi="宋体" w:cs="Arial" w:hint="eastAsia"/>
                <w:sz w:val="24"/>
                <w:szCs w:val="24"/>
              </w:rPr>
              <w:t>－</w:t>
            </w:r>
            <w:r w:rsidRPr="007C4ACD">
              <w:rPr>
                <w:rFonts w:ascii="宋体" w:hAnsi="宋体" w:cs="Arial"/>
                <w:sz w:val="24"/>
                <w:szCs w:val="24"/>
              </w:rPr>
              <w:t xml:space="preserve">5399 </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cs="Arial" w:hint="eastAsia"/>
                <w:sz w:val="24"/>
                <w:szCs w:val="24"/>
              </w:rPr>
              <w:t>网址：</w:t>
            </w:r>
            <w:r w:rsidRPr="007C4ACD">
              <w:rPr>
                <w:rFonts w:ascii="宋体" w:hAnsi="宋体" w:cs="Arial"/>
                <w:sz w:val="24"/>
                <w:szCs w:val="24"/>
              </w:rPr>
              <w:t>www.noah-fund.com</w:t>
            </w:r>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28</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上海凯石财富基金销售有限公司</w:t>
            </w:r>
          </w:p>
        </w:tc>
        <w:tc>
          <w:tcPr>
            <w:tcW w:w="4395" w:type="dxa"/>
          </w:tcPr>
          <w:p w:rsidR="00BE2ABA" w:rsidRPr="007C4ACD" w:rsidRDefault="00BE2ABA" w:rsidP="00183B48">
            <w:pPr>
              <w:spacing w:before="100" w:beforeAutospacing="1" w:after="100" w:afterAutospacing="1" w:line="240" w:lineRule="exact"/>
              <w:rPr>
                <w:rFonts w:ascii="宋体" w:hAnsi="宋体"/>
                <w:color w:val="000000"/>
                <w:sz w:val="24"/>
                <w:szCs w:val="24"/>
              </w:rPr>
            </w:pPr>
            <w:r w:rsidRPr="007C4ACD">
              <w:rPr>
                <w:rFonts w:ascii="宋体" w:hAnsi="宋体" w:hint="eastAsia"/>
                <w:color w:val="000000"/>
                <w:sz w:val="24"/>
                <w:szCs w:val="24"/>
              </w:rPr>
              <w:t>注册地址：上海市黄浦区西藏南路</w:t>
            </w:r>
            <w:r w:rsidRPr="007C4ACD">
              <w:rPr>
                <w:rFonts w:ascii="宋体" w:hAnsi="宋体"/>
                <w:color w:val="000000"/>
                <w:sz w:val="24"/>
                <w:szCs w:val="24"/>
              </w:rPr>
              <w:t>765</w:t>
            </w:r>
            <w:r w:rsidRPr="007C4ACD">
              <w:rPr>
                <w:rFonts w:ascii="宋体" w:hAnsi="宋体" w:hint="eastAsia"/>
                <w:color w:val="000000"/>
                <w:sz w:val="24"/>
                <w:szCs w:val="24"/>
              </w:rPr>
              <w:t>号</w:t>
            </w:r>
            <w:r w:rsidRPr="007C4ACD">
              <w:rPr>
                <w:rFonts w:ascii="宋体" w:hAnsi="宋体"/>
                <w:color w:val="000000"/>
                <w:sz w:val="24"/>
                <w:szCs w:val="24"/>
              </w:rPr>
              <w:t>602-115</w:t>
            </w:r>
            <w:r w:rsidRPr="007C4ACD">
              <w:rPr>
                <w:rFonts w:ascii="宋体" w:hAnsi="宋体" w:hint="eastAsia"/>
                <w:color w:val="000000"/>
                <w:sz w:val="24"/>
                <w:szCs w:val="24"/>
              </w:rPr>
              <w:t>室</w:t>
            </w:r>
          </w:p>
          <w:p w:rsidR="00BE2ABA" w:rsidRPr="007C4ACD" w:rsidRDefault="00BE2ABA" w:rsidP="00183B48">
            <w:pPr>
              <w:widowControl/>
              <w:spacing w:line="360" w:lineRule="auto"/>
              <w:jc w:val="left"/>
              <w:rPr>
                <w:rFonts w:ascii="宋体" w:hAnsi="宋体"/>
                <w:color w:val="000000"/>
                <w:sz w:val="24"/>
                <w:szCs w:val="24"/>
              </w:rPr>
            </w:pPr>
            <w:r w:rsidRPr="007C4ACD">
              <w:rPr>
                <w:rFonts w:ascii="宋体" w:hAnsi="宋体" w:hint="eastAsia"/>
                <w:color w:val="000000"/>
                <w:sz w:val="24"/>
                <w:szCs w:val="24"/>
              </w:rPr>
              <w:t>办公地址：上海市黄浦区延安东路</w:t>
            </w:r>
            <w:r w:rsidRPr="007C4ACD">
              <w:rPr>
                <w:rFonts w:ascii="宋体" w:hAnsi="宋体"/>
                <w:color w:val="000000"/>
                <w:sz w:val="24"/>
                <w:szCs w:val="24"/>
              </w:rPr>
              <w:t>1</w:t>
            </w:r>
            <w:r w:rsidRPr="007C4ACD">
              <w:rPr>
                <w:rFonts w:ascii="宋体" w:hAnsi="宋体" w:hint="eastAsia"/>
                <w:color w:val="000000"/>
                <w:sz w:val="24"/>
                <w:szCs w:val="24"/>
              </w:rPr>
              <w:t>号凯石大厦</w:t>
            </w:r>
            <w:r w:rsidRPr="007C4ACD">
              <w:rPr>
                <w:rFonts w:ascii="宋体" w:hAnsi="宋体"/>
                <w:color w:val="000000"/>
                <w:sz w:val="24"/>
                <w:szCs w:val="24"/>
              </w:rPr>
              <w:t>4</w:t>
            </w:r>
            <w:r w:rsidRPr="007C4ACD">
              <w:rPr>
                <w:rFonts w:ascii="宋体" w:hAnsi="宋体" w:hint="eastAsia"/>
                <w:color w:val="000000"/>
                <w:sz w:val="24"/>
                <w:szCs w:val="24"/>
              </w:rPr>
              <w:t>楼</w:t>
            </w:r>
          </w:p>
          <w:p w:rsidR="00BE2ABA" w:rsidRPr="007C4ACD" w:rsidRDefault="00BE2ABA" w:rsidP="00183B48">
            <w:pPr>
              <w:spacing w:before="100" w:beforeAutospacing="1" w:after="100" w:afterAutospacing="1" w:line="240" w:lineRule="exact"/>
              <w:rPr>
                <w:rFonts w:ascii="宋体" w:hAnsi="宋体"/>
                <w:color w:val="000000"/>
                <w:sz w:val="24"/>
                <w:szCs w:val="24"/>
              </w:rPr>
            </w:pPr>
            <w:r w:rsidRPr="007C4ACD">
              <w:rPr>
                <w:rFonts w:ascii="宋体" w:hAnsi="宋体" w:hint="eastAsia"/>
                <w:color w:val="000000"/>
                <w:sz w:val="24"/>
                <w:szCs w:val="24"/>
              </w:rPr>
              <w:t>客户服务电话：</w:t>
            </w:r>
            <w:r w:rsidRPr="007C4ACD">
              <w:rPr>
                <w:rFonts w:ascii="宋体" w:hAnsi="宋体"/>
                <w:color w:val="000000"/>
                <w:sz w:val="24"/>
                <w:szCs w:val="24"/>
              </w:rPr>
              <w:t>4006433389</w:t>
            </w:r>
          </w:p>
          <w:p w:rsidR="00BE2ABA" w:rsidRPr="007C4ACD" w:rsidRDefault="00BE2ABA" w:rsidP="00183B48">
            <w:pPr>
              <w:widowControl/>
              <w:spacing w:line="360" w:lineRule="auto"/>
              <w:jc w:val="left"/>
              <w:rPr>
                <w:rFonts w:ascii="宋体" w:hAnsi="宋体" w:cs="Arial"/>
                <w:color w:val="000000"/>
                <w:sz w:val="24"/>
                <w:szCs w:val="24"/>
              </w:rPr>
            </w:pPr>
            <w:r w:rsidRPr="007C4ACD">
              <w:rPr>
                <w:rFonts w:ascii="宋体" w:hAnsi="宋体" w:hint="eastAsia"/>
                <w:color w:val="000000"/>
                <w:sz w:val="24"/>
                <w:szCs w:val="24"/>
              </w:rPr>
              <w:t>网址：</w:t>
            </w:r>
            <w:hyperlink r:id="rId22" w:history="1">
              <w:r w:rsidRPr="007C4ACD">
                <w:rPr>
                  <w:rStyle w:val="a3"/>
                  <w:rFonts w:ascii="宋体" w:eastAsiaTheme="minorEastAsia" w:hAnsi="宋体"/>
                  <w:sz w:val="24"/>
                  <w:szCs w:val="24"/>
                </w:rPr>
                <w:t>www.vstonewealth.com</w:t>
              </w:r>
            </w:hyperlink>
          </w:p>
        </w:tc>
      </w:tr>
      <w:tr w:rsidR="00BE2ABA" w:rsidRPr="00D5758C" w:rsidTr="007C4ACD">
        <w:tc>
          <w:tcPr>
            <w:tcW w:w="1526" w:type="dxa"/>
          </w:tcPr>
          <w:p w:rsidR="00BE2ABA" w:rsidRPr="004332EE" w:rsidRDefault="00BE2ABA" w:rsidP="00183B48">
            <w:pPr>
              <w:spacing w:line="360" w:lineRule="auto"/>
              <w:jc w:val="center"/>
              <w:rPr>
                <w:rFonts w:ascii="宋体" w:hAnsi="宋体"/>
                <w:color w:val="000000"/>
                <w:sz w:val="24"/>
                <w:szCs w:val="24"/>
              </w:rPr>
            </w:pPr>
            <w:r w:rsidRPr="00C16205">
              <w:rPr>
                <w:rFonts w:ascii="宋体" w:hAnsi="宋体"/>
                <w:color w:val="000000"/>
                <w:sz w:val="24"/>
                <w:szCs w:val="24"/>
              </w:rPr>
              <w:t>29</w:t>
            </w:r>
          </w:p>
        </w:tc>
        <w:tc>
          <w:tcPr>
            <w:tcW w:w="2551" w:type="dxa"/>
            <w:gridSpan w:val="2"/>
          </w:tcPr>
          <w:p w:rsidR="00BE2ABA" w:rsidRPr="007C4ACD" w:rsidRDefault="00BE2ABA" w:rsidP="00183B48">
            <w:pPr>
              <w:spacing w:line="360" w:lineRule="auto"/>
              <w:jc w:val="center"/>
              <w:rPr>
                <w:rFonts w:ascii="宋体" w:hAnsi="宋体"/>
                <w:color w:val="000000" w:themeColor="text1"/>
                <w:sz w:val="24"/>
                <w:szCs w:val="24"/>
              </w:rPr>
            </w:pPr>
            <w:r w:rsidRPr="007C4ACD">
              <w:rPr>
                <w:rFonts w:ascii="宋体" w:hAnsi="宋体" w:hint="eastAsia"/>
                <w:color w:val="000000" w:themeColor="text1"/>
                <w:sz w:val="24"/>
                <w:szCs w:val="24"/>
              </w:rPr>
              <w:t>泰信财富基金销售有限公司</w:t>
            </w:r>
          </w:p>
        </w:tc>
        <w:tc>
          <w:tcPr>
            <w:tcW w:w="4395" w:type="dxa"/>
          </w:tcPr>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注册</w:t>
            </w:r>
            <w:r w:rsidRPr="007C4ACD">
              <w:rPr>
                <w:rFonts w:ascii="宋体" w:hAnsi="宋体" w:cs="Calibri"/>
                <w:color w:val="000000"/>
                <w:sz w:val="24"/>
                <w:szCs w:val="24"/>
              </w:rPr>
              <w:t>(办公)地址：</w:t>
            </w:r>
            <w:r w:rsidRPr="007C4ACD">
              <w:rPr>
                <w:rFonts w:ascii="宋体" w:hAnsi="宋体" w:cs="Calibri" w:hint="eastAsia"/>
                <w:color w:val="000000"/>
                <w:sz w:val="24"/>
                <w:szCs w:val="24"/>
              </w:rPr>
              <w:t>北京市朝阳区建国路甲</w:t>
            </w:r>
            <w:r w:rsidRPr="007C4ACD">
              <w:rPr>
                <w:rFonts w:ascii="宋体" w:hAnsi="宋体" w:cs="Calibri"/>
                <w:color w:val="000000"/>
                <w:sz w:val="24"/>
                <w:szCs w:val="24"/>
              </w:rPr>
              <w:t>92号世贸大厦C座18层</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客户服务电话：</w:t>
            </w:r>
            <w:r w:rsidRPr="007C4ACD">
              <w:rPr>
                <w:rFonts w:ascii="宋体" w:hAnsi="宋体" w:cs="Calibri"/>
                <w:color w:val="000000"/>
                <w:sz w:val="24"/>
                <w:szCs w:val="24"/>
              </w:rPr>
              <w:t>400-004-8821</w:t>
            </w:r>
          </w:p>
          <w:p w:rsidR="00BE2ABA" w:rsidRPr="007C4ACD" w:rsidRDefault="00BE2ABA" w:rsidP="00183B48">
            <w:pPr>
              <w:widowControl/>
              <w:spacing w:line="360" w:lineRule="auto"/>
              <w:jc w:val="left"/>
              <w:rPr>
                <w:rFonts w:ascii="宋体" w:hAnsi="宋体" w:cs="Calibri"/>
                <w:color w:val="000000"/>
                <w:sz w:val="24"/>
                <w:szCs w:val="24"/>
              </w:rPr>
            </w:pPr>
            <w:r w:rsidRPr="007C4ACD">
              <w:rPr>
                <w:rFonts w:ascii="宋体" w:hAnsi="宋体" w:cs="Calibri" w:hint="eastAsia"/>
                <w:color w:val="000000"/>
                <w:sz w:val="24"/>
                <w:szCs w:val="24"/>
              </w:rPr>
              <w:t>网址：</w:t>
            </w:r>
            <w:r w:rsidRPr="007C4ACD">
              <w:rPr>
                <w:rFonts w:ascii="宋体" w:hAnsi="宋体" w:cs="Calibri"/>
                <w:color w:val="000000"/>
                <w:sz w:val="24"/>
                <w:szCs w:val="24"/>
              </w:rPr>
              <w:t>www.hxlc.com</w:t>
            </w:r>
          </w:p>
        </w:tc>
      </w:tr>
    </w:tbl>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5014F8">
        <w:rPr>
          <w:rFonts w:asciiTheme="minorEastAsia" w:hAnsiTheme="minorEastAsia" w:cs="Arial" w:hint="eastAsia"/>
          <w:color w:val="000000"/>
          <w:kern w:val="0"/>
          <w:sz w:val="24"/>
          <w:szCs w:val="24"/>
        </w:rPr>
        <w:t>杨小舟</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lastRenderedPageBreak/>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名称：安永华明会计师事务所（特殊普通合伙）</w:t>
      </w:r>
    </w:p>
    <w:p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住所：中国北京市东城区东长安街1号东方广场安永大楼16层</w:t>
      </w:r>
    </w:p>
    <w:p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办公地址：中国北京市东城区东长安街1号东方广场安永大楼16层</w:t>
      </w:r>
    </w:p>
    <w:p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法定代表人：毛鞍宁</w:t>
      </w:r>
    </w:p>
    <w:p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电话：+86 10 58153000</w:t>
      </w:r>
    </w:p>
    <w:p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传真：+86 10 85188298</w:t>
      </w:r>
    </w:p>
    <w:p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签字注册会计师：吴翠蓉  高鹤</w:t>
      </w:r>
    </w:p>
    <w:p w:rsidR="001745C9" w:rsidRPr="00D73D18" w:rsidRDefault="005014F8" w:rsidP="00D73D1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联系人：吴翠蓉</w:t>
      </w:r>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D6228F">
          <w:footerReference w:type="default" r:id="rId23"/>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1745C9" w:rsidRPr="00886EAA" w:rsidRDefault="001745C9" w:rsidP="00886EAA">
      <w:pPr>
        <w:pStyle w:val="1"/>
        <w:jc w:val="center"/>
        <w:rPr>
          <w:sz w:val="30"/>
          <w:szCs w:val="30"/>
        </w:rPr>
      </w:pPr>
      <w:bookmarkStart w:id="134" w:name="_Toc15910072"/>
      <w:r w:rsidRPr="00886EAA">
        <w:rPr>
          <w:rFonts w:hint="eastAsia"/>
          <w:sz w:val="30"/>
          <w:szCs w:val="30"/>
        </w:rPr>
        <w:lastRenderedPageBreak/>
        <w:t>第六部分</w:t>
      </w:r>
      <w:r w:rsidR="00F049D1">
        <w:rPr>
          <w:rFonts w:hint="eastAsia"/>
          <w:sz w:val="30"/>
          <w:szCs w:val="30"/>
        </w:rPr>
        <w:t>基金</w:t>
      </w:r>
      <w:r w:rsidR="00F049D1">
        <w:rPr>
          <w:sz w:val="30"/>
          <w:szCs w:val="30"/>
        </w:rPr>
        <w:t>的历史沿革</w:t>
      </w:r>
      <w:bookmarkEnd w:id="114"/>
      <w:bookmarkEnd w:id="115"/>
      <w:bookmarkEnd w:id="134"/>
    </w:p>
    <w:p w:rsidR="00F049D1" w:rsidRDefault="00F049D1" w:rsidP="007C4ACD">
      <w:pPr>
        <w:adjustRightInd w:val="0"/>
        <w:snapToGrid w:val="0"/>
        <w:spacing w:line="360" w:lineRule="auto"/>
        <w:rPr>
          <w:rFonts w:asciiTheme="minorEastAsia" w:hAnsiTheme="minorEastAsia" w:cs="Arial"/>
          <w:b/>
          <w:sz w:val="24"/>
          <w:szCs w:val="24"/>
        </w:rPr>
      </w:pPr>
    </w:p>
    <w:p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富荣中证</w:t>
      </w:r>
      <w:r w:rsidRPr="003E795F">
        <w:rPr>
          <w:rFonts w:asciiTheme="minorEastAsia" w:hAnsiTheme="minorEastAsia" w:cs="Arial"/>
          <w:sz w:val="24"/>
          <w:szCs w:val="24"/>
        </w:rPr>
        <w:t>500指数增强型证券投资基金由富荣福安灵活配置混合型证券投资基金变更注册而来。</w:t>
      </w:r>
    </w:p>
    <w:p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Pr="003E795F">
        <w:rPr>
          <w:rFonts w:asciiTheme="minorEastAsia" w:hAnsiTheme="minorEastAsia" w:cs="Arial"/>
          <w:sz w:val="24"/>
          <w:szCs w:val="24"/>
        </w:rPr>
        <w:t xml:space="preserve">2017】731 </w:t>
      </w:r>
      <w:r w:rsidRPr="003E795F">
        <w:rPr>
          <w:rFonts w:asciiTheme="minorEastAsia" w:hAnsiTheme="minorEastAsia" w:cs="Arial" w:hint="eastAsia"/>
          <w:sz w:val="24"/>
          <w:szCs w:val="24"/>
        </w:rPr>
        <w:t>号文注册，基金管理人为富荣基金管理有限公司，基金托管人为招商银行股份有限公司。</w:t>
      </w:r>
    </w:p>
    <w:p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富荣福安灵活配置混合型证券投资基金自</w:t>
      </w:r>
      <w:r w:rsidRPr="003E795F">
        <w:rPr>
          <w:rFonts w:asciiTheme="minorEastAsia" w:hAnsiTheme="minorEastAsia" w:cs="Arial"/>
          <w:sz w:val="24"/>
          <w:szCs w:val="24"/>
        </w:rPr>
        <w:t xml:space="preserve">2017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 2 </w:t>
      </w:r>
      <w:r w:rsidRPr="003E795F">
        <w:rPr>
          <w:rFonts w:asciiTheme="minorEastAsia" w:hAnsiTheme="minorEastAsia" w:cs="Arial" w:hint="eastAsia"/>
          <w:sz w:val="24"/>
          <w:szCs w:val="24"/>
        </w:rPr>
        <w:t>月</w:t>
      </w:r>
      <w:r w:rsidRPr="003E795F">
        <w:rPr>
          <w:rFonts w:asciiTheme="minorEastAsia" w:hAnsiTheme="minorEastAsia" w:cs="Arial"/>
          <w:sz w:val="24"/>
          <w:szCs w:val="24"/>
        </w:rPr>
        <w:t xml:space="preserve"> 13 </w:t>
      </w:r>
      <w:r w:rsidRPr="003E795F">
        <w:rPr>
          <w:rFonts w:asciiTheme="minorEastAsia" w:hAnsiTheme="minorEastAsia" w:cs="Arial" w:hint="eastAsia"/>
          <w:sz w:val="24"/>
          <w:szCs w:val="24"/>
        </w:rPr>
        <w:t>日生效。</w:t>
      </w:r>
    </w:p>
    <w:p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00AE614C">
        <w:rPr>
          <w:rFonts w:asciiTheme="minorEastAsia" w:hAnsiTheme="minorEastAsia" w:cs="Arial" w:hint="eastAsia"/>
          <w:sz w:val="24"/>
          <w:szCs w:val="24"/>
        </w:rPr>
        <w:t>2018</w:t>
      </w:r>
      <w:r w:rsidRPr="003E795F">
        <w:rPr>
          <w:rFonts w:asciiTheme="minorEastAsia" w:hAnsiTheme="minorEastAsia" w:cs="Arial" w:hint="eastAsia"/>
          <w:sz w:val="24"/>
          <w:szCs w:val="24"/>
        </w:rPr>
        <w:t>】</w:t>
      </w:r>
      <w:r w:rsidR="00AE614C">
        <w:rPr>
          <w:rFonts w:asciiTheme="minorEastAsia" w:hAnsiTheme="minorEastAsia" w:cs="Arial" w:hint="eastAsia"/>
          <w:sz w:val="24"/>
          <w:szCs w:val="24"/>
        </w:rPr>
        <w:t>1655</w:t>
      </w:r>
      <w:r w:rsidRPr="003E795F">
        <w:rPr>
          <w:rFonts w:asciiTheme="minorEastAsia" w:hAnsiTheme="minorEastAsia" w:cs="Arial" w:hint="eastAsia"/>
          <w:sz w:val="24"/>
          <w:szCs w:val="24"/>
        </w:rPr>
        <w:t>号文准予变更注册。</w:t>
      </w:r>
    </w:p>
    <w:p w:rsidR="00F049D1" w:rsidRPr="00D73D18" w:rsidRDefault="00C41CB4" w:rsidP="00C41CB4">
      <w:pPr>
        <w:adjustRightInd w:val="0"/>
        <w:snapToGrid w:val="0"/>
        <w:spacing w:line="360" w:lineRule="auto"/>
        <w:ind w:firstLineChars="200" w:firstLine="480"/>
        <w:rPr>
          <w:rFonts w:asciiTheme="minorEastAsia" w:hAnsiTheme="minorEastAsia" w:cs="Arial"/>
          <w:b/>
          <w:sz w:val="24"/>
          <w:szCs w:val="24"/>
        </w:rPr>
      </w:pPr>
      <w:r w:rsidRPr="00C41CB4">
        <w:rPr>
          <w:rFonts w:asciiTheme="minorEastAsia" w:hAnsiTheme="minorEastAsia" w:cs="Arial" w:hint="eastAsia"/>
          <w:sz w:val="24"/>
          <w:szCs w:val="24"/>
        </w:rPr>
        <w:t>2018年11月9日至2018年12月9日</w:t>
      </w:r>
      <w:r w:rsidR="00F049D1" w:rsidRPr="003E795F">
        <w:rPr>
          <w:rFonts w:asciiTheme="minorEastAsia" w:hAnsiTheme="minorEastAsia" w:cs="Arial" w:hint="eastAsia"/>
          <w:sz w:val="24"/>
          <w:szCs w:val="24"/>
        </w:rPr>
        <w:t>，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sidR="00AF3EBD" w:rsidRPr="003E795F">
        <w:rPr>
          <w:rFonts w:asciiTheme="minorEastAsia" w:hAnsiTheme="minorEastAsia" w:cs="Arial"/>
          <w:sz w:val="24"/>
          <w:szCs w:val="24"/>
        </w:rPr>
        <w:t>201</w:t>
      </w:r>
      <w:r w:rsidR="00AF3EBD">
        <w:rPr>
          <w:rFonts w:asciiTheme="minorEastAsia" w:hAnsiTheme="minorEastAsia" w:cs="Arial" w:hint="eastAsia"/>
          <w:sz w:val="24"/>
          <w:szCs w:val="24"/>
        </w:rPr>
        <w:t>9</w:t>
      </w:r>
      <w:r w:rsidR="00F049D1" w:rsidRPr="003E795F">
        <w:rPr>
          <w:rFonts w:asciiTheme="minorEastAsia" w:hAnsiTheme="minorEastAsia" w:cs="Arial"/>
          <w:sz w:val="24"/>
          <w:szCs w:val="24"/>
        </w:rPr>
        <w:t>年</w:t>
      </w:r>
      <w:r w:rsidR="00AF3EBD">
        <w:rPr>
          <w:rFonts w:asciiTheme="minorEastAsia" w:hAnsiTheme="minorEastAsia" w:cs="Arial" w:hint="eastAsia"/>
          <w:sz w:val="24"/>
          <w:szCs w:val="24"/>
        </w:rPr>
        <w:t>1</w:t>
      </w:r>
      <w:r w:rsidR="00F049D1" w:rsidRPr="003E795F">
        <w:rPr>
          <w:rFonts w:asciiTheme="minorEastAsia" w:hAnsiTheme="minorEastAsia" w:cs="Arial" w:hint="eastAsia"/>
          <w:sz w:val="24"/>
          <w:szCs w:val="24"/>
        </w:rPr>
        <w:t>月</w:t>
      </w:r>
      <w:r w:rsidR="00AF3EBD">
        <w:rPr>
          <w:rFonts w:asciiTheme="minorEastAsia" w:hAnsiTheme="minorEastAsia" w:cs="Arial" w:hint="eastAsia"/>
          <w:sz w:val="24"/>
          <w:szCs w:val="24"/>
        </w:rPr>
        <w:t>10</w:t>
      </w:r>
      <w:r w:rsidR="00F049D1" w:rsidRPr="003E795F">
        <w:rPr>
          <w:rFonts w:asciiTheme="minorEastAsia" w:hAnsiTheme="minorEastAsia" w:cs="Arial" w:hint="eastAsia"/>
          <w:sz w:val="24"/>
          <w:szCs w:val="24"/>
        </w:rPr>
        <w:t>日起，《富荣福安灵活配置混合型证券投资基金基金合同》失效且《富荣中证</w:t>
      </w:r>
      <w:r w:rsidR="00F049D1" w:rsidRPr="003E795F">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Sect="00D6228F">
          <w:footerReference w:type="default" r:id="rId24"/>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18567"/>
      <w:bookmarkStart w:id="139" w:name="_Toc3771"/>
      <w:bookmarkStart w:id="140" w:name="_Toc3321"/>
      <w:bookmarkStart w:id="141" w:name="_Toc7058"/>
      <w:bookmarkStart w:id="142" w:name="_Toc11030"/>
      <w:bookmarkStart w:id="143" w:name="_Toc123102455"/>
      <w:bookmarkStart w:id="144" w:name="_Toc352229754"/>
      <w:bookmarkStart w:id="145" w:name="_Toc6447"/>
      <w:bookmarkStart w:id="146" w:name="_Toc20768"/>
      <w:bookmarkStart w:id="147" w:name="_Toc141703888"/>
      <w:bookmarkStart w:id="148" w:name="_Toc79392583"/>
      <w:bookmarkStart w:id="149" w:name="_Toc9706"/>
      <w:bookmarkStart w:id="150" w:name="_Toc139991738"/>
      <w:bookmarkStart w:id="151" w:name="_Toc123051454"/>
      <w:bookmarkStart w:id="152" w:name="_Toc10650"/>
      <w:bookmarkStart w:id="153" w:name="_Toc123112236"/>
      <w:bookmarkStart w:id="154" w:name="_Toc25783"/>
      <w:bookmarkStart w:id="155" w:name="_Toc98560354"/>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1745C9" w:rsidRPr="00886EAA" w:rsidRDefault="001745C9" w:rsidP="00886EAA">
      <w:pPr>
        <w:pStyle w:val="1"/>
        <w:jc w:val="center"/>
        <w:rPr>
          <w:sz w:val="30"/>
          <w:szCs w:val="30"/>
        </w:rPr>
      </w:pPr>
      <w:bookmarkStart w:id="157" w:name="_Toc15910073"/>
      <w:r w:rsidRPr="00886EAA">
        <w:rPr>
          <w:rFonts w:hint="eastAsia"/>
          <w:sz w:val="30"/>
          <w:szCs w:val="30"/>
        </w:rPr>
        <w:lastRenderedPageBreak/>
        <w:t>第七部分</w:t>
      </w:r>
      <w:bookmarkEnd w:id="135"/>
      <w:bookmarkEnd w:id="136"/>
      <w:bookmarkEnd w:id="137"/>
      <w:r w:rsidR="00F049D1">
        <w:rPr>
          <w:rFonts w:hint="eastAsia"/>
          <w:sz w:val="30"/>
          <w:szCs w:val="30"/>
        </w:rPr>
        <w:t>基金</w:t>
      </w:r>
      <w:r w:rsidR="00F049D1">
        <w:rPr>
          <w:sz w:val="30"/>
          <w:szCs w:val="30"/>
        </w:rPr>
        <w:t>的存续</w:t>
      </w:r>
      <w:bookmarkEnd w:id="157"/>
    </w:p>
    <w:p w:rsidR="00F049D1" w:rsidRPr="00F049D1" w:rsidRDefault="00F049D1" w:rsidP="00F049D1">
      <w:pPr>
        <w:widowControl/>
        <w:spacing w:line="360" w:lineRule="auto"/>
        <w:ind w:firstLineChars="200" w:firstLine="480"/>
        <w:jc w:val="left"/>
        <w:rPr>
          <w:rFonts w:asciiTheme="minorEastAsia" w:hAnsiTheme="minorEastAsia" w:cs="Times New Roman"/>
          <w:sz w:val="24"/>
          <w:szCs w:val="24"/>
        </w:rPr>
      </w:pPr>
      <w:bookmarkStart w:id="158" w:name="_Toc416264544"/>
      <w:bookmarkStart w:id="159" w:name="_Toc263092316"/>
      <w:bookmarkStart w:id="160" w:name="_Toc214873597"/>
      <w:bookmarkStart w:id="161" w:name="_Toc147463118"/>
      <w:bookmarkStart w:id="162" w:name="_Toc21073391"/>
      <w:bookmarkStart w:id="163" w:name="_Toc12357171"/>
      <w:bookmarkStart w:id="164" w:name="_Toc18206"/>
      <w:bookmarkStart w:id="165" w:name="_Toc352229755"/>
      <w:bookmarkStart w:id="166" w:name="_Toc123051455"/>
      <w:bookmarkStart w:id="167" w:name="_Toc725"/>
      <w:bookmarkStart w:id="168" w:name="_Toc141703889"/>
      <w:bookmarkStart w:id="169" w:name="_Toc3080"/>
      <w:bookmarkStart w:id="170" w:name="_Toc98560355"/>
      <w:bookmarkStart w:id="171" w:name="_Toc16164"/>
      <w:bookmarkStart w:id="172" w:name="_Toc123102456"/>
      <w:bookmarkStart w:id="173" w:name="_Toc10398"/>
      <w:bookmarkStart w:id="174" w:name="_Toc123112237"/>
      <w:bookmarkStart w:id="175" w:name="_Toc21735"/>
      <w:bookmarkStart w:id="176" w:name="_Toc139991739"/>
      <w:bookmarkStart w:id="177" w:name="_Toc3572"/>
      <w:bookmarkStart w:id="178" w:name="_Toc31821"/>
      <w:bookmarkStart w:id="179" w:name="_Toc1745"/>
      <w:bookmarkStart w:id="180" w:name="_Toc18769"/>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sidRPr="00F049D1">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sidR="00202D66" w:rsidRPr="001D2B6E">
        <w:rPr>
          <w:rFonts w:hint="eastAsia"/>
          <w:bCs/>
          <w:sz w:val="24"/>
        </w:rPr>
        <w:t>基金管理人应当向中国证监会报告并提出解决方案，如转换运作方式、与其他基金合并或者终止基金合同等，并</w:t>
      </w:r>
      <w:r w:rsidRPr="00F049D1">
        <w:rPr>
          <w:rFonts w:asciiTheme="minorEastAsia" w:hAnsiTheme="minorEastAsia" w:cs="Times New Roman" w:hint="eastAsia"/>
          <w:sz w:val="24"/>
          <w:szCs w:val="24"/>
        </w:rPr>
        <w:t>召开基金份额持有人大会进行表决。</w:t>
      </w:r>
    </w:p>
    <w:p w:rsidR="00227859" w:rsidRDefault="00F049D1" w:rsidP="00F049D1">
      <w:pPr>
        <w:widowControl/>
        <w:spacing w:line="360" w:lineRule="auto"/>
        <w:ind w:firstLineChars="200" w:firstLine="480"/>
        <w:jc w:val="left"/>
        <w:rPr>
          <w:rFonts w:ascii="Arial" w:eastAsia="宋体" w:hAnsi="Arial" w:cs="Times New Roman"/>
          <w:szCs w:val="20"/>
        </w:rPr>
        <w:sectPr w:rsidR="00227859" w:rsidSect="003E795F">
          <w:footerReference w:type="default" r:id="rId25"/>
          <w:pgSz w:w="11906" w:h="16838"/>
          <w:pgMar w:top="1440" w:right="1800" w:bottom="1440" w:left="1800" w:header="851" w:footer="992" w:gutter="0"/>
          <w:pgNumType w:chapStyle="1"/>
          <w:cols w:space="720"/>
          <w:docGrid w:type="lines" w:linePitch="312"/>
        </w:sectPr>
      </w:pPr>
      <w:r w:rsidRPr="00F049D1">
        <w:rPr>
          <w:rFonts w:asciiTheme="minorEastAsia" w:hAnsiTheme="minorEastAsia" w:cs="Times New Roman" w:hint="eastAsia"/>
          <w:sz w:val="24"/>
          <w:szCs w:val="24"/>
        </w:rPr>
        <w:t>法律法规另有规定时，从其规定。</w:t>
      </w:r>
    </w:p>
    <w:p w:rsidR="001745C9" w:rsidRPr="00886EAA" w:rsidRDefault="001745C9" w:rsidP="00886EAA">
      <w:pPr>
        <w:pStyle w:val="1"/>
        <w:jc w:val="center"/>
        <w:rPr>
          <w:rFonts w:ascii="Arial" w:hAnsi="Arial" w:cs="Arial"/>
          <w:bCs/>
          <w:sz w:val="30"/>
          <w:szCs w:val="30"/>
        </w:rPr>
      </w:pPr>
      <w:bookmarkStart w:id="182" w:name="_Toc15910074"/>
      <w:r w:rsidRPr="00886EAA">
        <w:rPr>
          <w:rFonts w:hint="eastAsia"/>
          <w:sz w:val="30"/>
          <w:szCs w:val="30"/>
        </w:rPr>
        <w:lastRenderedPageBreak/>
        <w:t>第八部分基金份额的申购与赎回</w:t>
      </w:r>
      <w:bookmarkEnd w:id="158"/>
      <w:bookmarkEnd w:id="159"/>
      <w:bookmarkEnd w:id="160"/>
      <w:bookmarkEnd w:id="161"/>
      <w:bookmarkEnd w:id="162"/>
      <w:bookmarkEnd w:id="163"/>
      <w:bookmarkEnd w:id="182"/>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5C15F1" w:rsidRPr="005C15F1">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5C315A" w:rsidRPr="005C315A" w:rsidRDefault="005C315A" w:rsidP="005C315A">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本基金已于</w:t>
      </w:r>
      <w:r>
        <w:rPr>
          <w:rFonts w:asciiTheme="minorEastAsia" w:hAnsiTheme="minorEastAsia" w:cs="Arial" w:hint="eastAsia"/>
          <w:sz w:val="24"/>
          <w:szCs w:val="24"/>
        </w:rPr>
        <w:t>201</w:t>
      </w:r>
      <w:r>
        <w:rPr>
          <w:rFonts w:asciiTheme="minorEastAsia" w:hAnsiTheme="minorEastAsia" w:cs="Arial"/>
          <w:sz w:val="24"/>
          <w:szCs w:val="24"/>
        </w:rPr>
        <w:t>9</w:t>
      </w:r>
      <w:r w:rsidRPr="005C315A">
        <w:rPr>
          <w:rFonts w:asciiTheme="minorEastAsia" w:hAnsiTheme="minorEastAsia" w:cs="Arial" w:hint="eastAsia"/>
          <w:sz w:val="24"/>
          <w:szCs w:val="24"/>
        </w:rPr>
        <w:t>年</w:t>
      </w:r>
      <w:r>
        <w:rPr>
          <w:rFonts w:asciiTheme="minorEastAsia" w:hAnsiTheme="minorEastAsia" w:cs="Arial" w:hint="eastAsia"/>
          <w:sz w:val="24"/>
          <w:szCs w:val="24"/>
        </w:rPr>
        <w:t>1</w:t>
      </w:r>
      <w:r w:rsidRPr="005C315A">
        <w:rPr>
          <w:rFonts w:asciiTheme="minorEastAsia" w:hAnsiTheme="minorEastAsia" w:cs="Arial" w:hint="eastAsia"/>
          <w:sz w:val="24"/>
          <w:szCs w:val="24"/>
        </w:rPr>
        <w:t>月</w:t>
      </w:r>
      <w:r>
        <w:rPr>
          <w:rFonts w:asciiTheme="minorEastAsia" w:hAnsiTheme="minorEastAsia" w:cs="Arial"/>
          <w:sz w:val="24"/>
          <w:szCs w:val="24"/>
        </w:rPr>
        <w:t>10</w:t>
      </w:r>
      <w:r w:rsidRPr="005C315A">
        <w:rPr>
          <w:rFonts w:asciiTheme="minorEastAsia" w:hAnsiTheme="minorEastAsia" w:cs="Arial" w:hint="eastAsia"/>
          <w:sz w:val="24"/>
          <w:szCs w:val="24"/>
        </w:rPr>
        <w:t>日开始办理申购、赎回业务。</w:t>
      </w:r>
    </w:p>
    <w:p w:rsidR="001745C9" w:rsidRPr="00D73D18" w:rsidRDefault="005C315A"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w:t>
      </w:r>
      <w:r w:rsidRPr="00D73D18">
        <w:rPr>
          <w:rFonts w:asciiTheme="minorEastAsia" w:hAnsiTheme="minorEastAsia" w:cs="Arial" w:hint="eastAsia"/>
          <w:sz w:val="24"/>
          <w:szCs w:val="24"/>
        </w:rPr>
        <w:lastRenderedPageBreak/>
        <w:t xml:space="preserve">笔最低申购金额为人民币 </w:t>
      </w:r>
      <w:r w:rsidR="00CD5927">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CD5927">
        <w:rPr>
          <w:rFonts w:asciiTheme="minorEastAsia" w:hAnsiTheme="minorEastAsia" w:cs="Arial" w:hint="eastAsia"/>
          <w:kern w:val="0"/>
          <w:sz w:val="24"/>
          <w:szCs w:val="24"/>
        </w:rPr>
        <w:t>1,000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rsidR="00766C25"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w:t>
      </w:r>
      <w:r w:rsidR="00E96576" w:rsidRPr="00E96576">
        <w:rPr>
          <w:rFonts w:asciiTheme="minorEastAsia" w:hAnsiTheme="minorEastAsia" w:cs="Arial" w:hint="eastAsia"/>
          <w:sz w:val="24"/>
          <w:szCs w:val="24"/>
        </w:rPr>
        <w:t>具体规定见定期更新的招募说明书或相关公告。</w:t>
      </w:r>
      <w:r w:rsidR="00766C25" w:rsidRPr="000416E7">
        <w:rPr>
          <w:bCs/>
          <w:sz w:val="24"/>
          <w:szCs w:val="24"/>
        </w:rPr>
        <w:t>4</w:t>
      </w:r>
      <w:r w:rsidR="00766C25" w:rsidRPr="000416E7">
        <w:rPr>
          <w:rFonts w:hint="eastAsia"/>
          <w:bCs/>
          <w:sz w:val="24"/>
          <w:szCs w:val="24"/>
        </w:rPr>
        <w:t>、</w:t>
      </w:r>
      <w:r w:rsidR="00766C25"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92"/>
        <w:gridCol w:w="4430"/>
      </w:tblGrid>
      <w:tr w:rsidR="00B230AC" w:rsidRPr="00D73D18"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43"/>
        <w:gridCol w:w="2127"/>
        <w:gridCol w:w="2284"/>
      </w:tblGrid>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w:t>
      </w:r>
      <w:r w:rsidR="00BA3BC4" w:rsidRPr="00BA3BC4">
        <w:rPr>
          <w:rFonts w:asciiTheme="minorEastAsia" w:hAnsiTheme="minorEastAsia" w:cs="Times New Roman" w:hint="eastAsia"/>
          <w:sz w:val="24"/>
          <w:szCs w:val="24"/>
        </w:rPr>
        <w:t>，与基金托管人协商一致并</w:t>
      </w:r>
      <w:r w:rsidRPr="00D73D18">
        <w:rPr>
          <w:rFonts w:asciiTheme="minorEastAsia" w:hAnsiTheme="minorEastAsia" w:cs="Times New Roman" w:hint="eastAsia"/>
          <w:sz w:val="24"/>
          <w:szCs w:val="24"/>
        </w:rPr>
        <w:t>履行必要手续后，基金管理人可以适当调低基金的申购、赎回费率。</w:t>
      </w:r>
    </w:p>
    <w:p w:rsidR="00BA3BC4" w:rsidRPr="00D73D18" w:rsidRDefault="00BA3BC4" w:rsidP="00BA3BC4">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BA3BC4">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r>
        <w:rPr>
          <w:rFonts w:asciiTheme="minorEastAsia" w:hAnsiTheme="minorEastAsia" w:cs="Times New Roman" w:hint="eastAsia"/>
          <w:sz w:val="24"/>
          <w:szCs w:val="24"/>
        </w:rPr>
        <w:t>。</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%)＝49,</w:t>
      </w:r>
      <w:r w:rsidR="00C648F4" w:rsidRPr="00C648F4">
        <w:rPr>
          <w:rFonts w:asciiTheme="minorEastAsia" w:hAnsiTheme="minorEastAsia" w:cs="Arial"/>
          <w:sz w:val="24"/>
          <w:szCs w:val="24"/>
        </w:rPr>
        <w:t>407.11</w:t>
      </w:r>
      <w:r>
        <w:rPr>
          <w:rFonts w:asciiTheme="minorEastAsia" w:hAnsiTheme="minorEastAsia" w:cs="Arial" w:hint="eastAsia"/>
          <w:sz w:val="24"/>
          <w:szCs w:val="24"/>
        </w:rPr>
        <w:t>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sidR="00C648F4" w:rsidRPr="00C648F4">
        <w:rPr>
          <w:rFonts w:asciiTheme="minorEastAsia" w:hAnsiTheme="minorEastAsia" w:cs="Arial"/>
          <w:sz w:val="24"/>
          <w:szCs w:val="24"/>
        </w:rPr>
        <w:t>407.11</w:t>
      </w:r>
      <w:r>
        <w:rPr>
          <w:rFonts w:asciiTheme="minorEastAsia" w:hAnsiTheme="minorEastAsia" w:cs="Arial" w:hint="eastAsia"/>
          <w:sz w:val="24"/>
          <w:szCs w:val="24"/>
        </w:rPr>
        <w:t>＝</w:t>
      </w:r>
      <w:r w:rsidR="00C648F4" w:rsidRPr="00C648F4">
        <w:rPr>
          <w:rFonts w:asciiTheme="minorEastAsia" w:hAnsiTheme="minorEastAsia" w:cs="Arial"/>
          <w:sz w:val="24"/>
          <w:szCs w:val="24"/>
        </w:rPr>
        <w:t>592.89</w:t>
      </w:r>
      <w:r>
        <w:rPr>
          <w:rFonts w:asciiTheme="minorEastAsia" w:hAnsiTheme="minorEastAsia" w:cs="Arial" w:hint="eastAsia"/>
          <w:sz w:val="24"/>
          <w:szCs w:val="24"/>
        </w:rPr>
        <w:t>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sidR="00C648F4" w:rsidRPr="00C648F4">
        <w:rPr>
          <w:rFonts w:asciiTheme="minorEastAsia" w:hAnsiTheme="minorEastAsia" w:cs="Arial"/>
          <w:sz w:val="24"/>
          <w:szCs w:val="24"/>
        </w:rPr>
        <w:t>407.11</w:t>
      </w:r>
      <w:r>
        <w:rPr>
          <w:rFonts w:asciiTheme="minorEastAsia" w:hAnsiTheme="minorEastAsia" w:cs="Arial" w:hint="eastAsia"/>
          <w:sz w:val="24"/>
          <w:szCs w:val="24"/>
        </w:rPr>
        <w:t>/1.0500＝</w:t>
      </w:r>
      <w:r w:rsidR="00C3675E" w:rsidRPr="00C3675E">
        <w:rPr>
          <w:rFonts w:asciiTheme="minorEastAsia" w:hAnsiTheme="minorEastAsia" w:cs="Arial"/>
          <w:sz w:val="24"/>
          <w:szCs w:val="24"/>
        </w:rPr>
        <w:t>47,054.39</w:t>
      </w:r>
      <w:r>
        <w:rPr>
          <w:rFonts w:asciiTheme="minorEastAsia" w:hAnsiTheme="minorEastAsia" w:cs="Arial" w:hint="eastAsia"/>
          <w:sz w:val="24"/>
          <w:szCs w:val="24"/>
        </w:rPr>
        <w:t xml:space="preserve">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C3675E" w:rsidRPr="00C3675E">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w:t>
      </w:r>
      <w:r w:rsidRPr="00D73D18">
        <w:rPr>
          <w:rFonts w:asciiTheme="minorEastAsia" w:hAnsiTheme="minorEastAsia" w:cs="Times New Roman" w:hint="eastAsia"/>
          <w:sz w:val="24"/>
          <w:szCs w:val="24"/>
        </w:rPr>
        <w:lastRenderedPageBreak/>
        <w:t>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766C25" w:rsidRPr="000416E7" w:rsidRDefault="00766C25" w:rsidP="00766C25">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lastRenderedPageBreak/>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sidR="00BA3BC4" w:rsidRPr="00BA3BC4">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2584"/>
      <w:bookmarkStart w:id="186" w:name="_Toc5170"/>
      <w:bookmarkStart w:id="187" w:name="_Toc141703890"/>
      <w:bookmarkStart w:id="188" w:name="_Toc139991740"/>
      <w:bookmarkStart w:id="189" w:name="_Toc123102457"/>
      <w:bookmarkStart w:id="190" w:name="_Toc123112238"/>
      <w:bookmarkStart w:id="191" w:name="_Toc352229756"/>
      <w:bookmarkStart w:id="192" w:name="_Toc3329"/>
      <w:bookmarkStart w:id="193" w:name="_Toc8791"/>
      <w:bookmarkStart w:id="194" w:name="_Toc20976"/>
      <w:bookmarkStart w:id="195" w:name="_Toc32092"/>
      <w:bookmarkStart w:id="196" w:name="_Toc739"/>
      <w:bookmarkStart w:id="197" w:name="_Toc29408"/>
      <w:bookmarkStart w:id="198" w:name="_Toc17920"/>
      <w:bookmarkStart w:id="199" w:name="_Toc17198"/>
      <w:bookmarkStart w:id="200" w:name="_Toc21237"/>
      <w:bookmarkStart w:id="201" w:name="_Toc123051456"/>
      <w:bookmarkStart w:id="202" w:name="_Toc98560356"/>
      <w:bookmarkStart w:id="203" w:name="_Toc48649708"/>
      <w:bookmarkStart w:id="204" w:name="_Toc79392622"/>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5C15F1" w:rsidRPr="005C15F1">
        <w:rPr>
          <w:rFonts w:asciiTheme="minorEastAsia" w:hAnsiTheme="minorEastAsia" w:cs="Arial" w:hint="eastAsia"/>
          <w:sz w:val="24"/>
          <w:szCs w:val="24"/>
        </w:rPr>
        <w:t>并在2日内在指定媒介上刊登公告</w:t>
      </w:r>
      <w:r w:rsidRPr="00D73D18">
        <w:rPr>
          <w:rFonts w:asciiTheme="minorEastAsia" w:hAnsiTheme="minorEastAsia" w:cs="Arial" w:hint="eastAsia"/>
          <w:sz w:val="24"/>
          <w:szCs w:val="24"/>
        </w:rPr>
        <w:t>。</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5C15F1" w:rsidRPr="005C15F1">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sidRPr="00D73D18">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BA3BC4" w:rsidRPr="00D73D18" w:rsidRDefault="00BA3BC4" w:rsidP="00BA3BC4">
      <w:pPr>
        <w:widowControl/>
        <w:spacing w:line="360" w:lineRule="auto"/>
        <w:ind w:firstLineChars="200" w:firstLine="480"/>
        <w:jc w:val="left"/>
        <w:rPr>
          <w:rFonts w:asciiTheme="minorEastAsia" w:hAnsiTheme="minorEastAsia" w:cs="Arial"/>
          <w:sz w:val="24"/>
          <w:szCs w:val="24"/>
        </w:rPr>
      </w:pPr>
      <w:r w:rsidRPr="00BA3BC4">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r>
        <w:rPr>
          <w:rFonts w:asciiTheme="minorEastAsia" w:hAnsiTheme="minorEastAsia" w:cs="Arial" w:hint="eastAsia"/>
          <w:sz w:val="24"/>
          <w:szCs w:val="24"/>
        </w:rPr>
        <w:t>。</w:t>
      </w:r>
    </w:p>
    <w:p w:rsidR="00260AE0" w:rsidRDefault="00260AE0" w:rsidP="00D73D18">
      <w:pPr>
        <w:widowControl/>
        <w:spacing w:line="360" w:lineRule="auto"/>
        <w:ind w:firstLineChars="200" w:firstLine="480"/>
        <w:jc w:val="left"/>
        <w:rPr>
          <w:rFonts w:ascii="Arial" w:eastAsia="宋体" w:hAnsi="Arial" w:cs="Arial"/>
          <w:szCs w:val="21"/>
        </w:rPr>
        <w:sectPr w:rsidR="00260AE0" w:rsidSect="003E795F">
          <w:footerReference w:type="default" r:id="rId26"/>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w:t>
      </w:r>
      <w:r w:rsidR="00202D66" w:rsidRPr="00202D66">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p>
    <w:p w:rsidR="001745C9" w:rsidRPr="00886EAA" w:rsidRDefault="001745C9" w:rsidP="00886EAA">
      <w:pPr>
        <w:pStyle w:val="1"/>
        <w:jc w:val="center"/>
        <w:rPr>
          <w:sz w:val="30"/>
          <w:szCs w:val="30"/>
        </w:rPr>
      </w:pPr>
      <w:bookmarkStart w:id="205" w:name="_Toc15910075"/>
      <w:r w:rsidRPr="00886EAA">
        <w:rPr>
          <w:rFonts w:hint="eastAsia"/>
          <w:sz w:val="30"/>
          <w:szCs w:val="30"/>
        </w:rPr>
        <w:lastRenderedPageBreak/>
        <w:t>第九部分基金的投资</w:t>
      </w:r>
      <w:bookmarkEnd w:id="184"/>
      <w:bookmarkEnd w:id="205"/>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4344F1" w:rsidRPr="004344F1"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r w:rsidR="004344F1"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rsidR="004344F1" w:rsidRDefault="009A4A07" w:rsidP="004344F1">
      <w:pPr>
        <w:spacing w:line="360" w:lineRule="auto"/>
        <w:ind w:firstLineChars="200" w:firstLine="480"/>
        <w:rPr>
          <w:rFonts w:asciiTheme="minorEastAsia" w:hAnsiTheme="minorEastAsia" w:cs="Times New Roman"/>
          <w:bCs/>
          <w:sz w:val="24"/>
          <w:szCs w:val="24"/>
        </w:rPr>
      </w:pPr>
      <w:r w:rsidRPr="009A4A07">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rsidR="00E96576" w:rsidRDefault="00E96576" w:rsidP="00E96576">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在指数化投资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1、股票投资策略</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lastRenderedPageBreak/>
        <w:t>（1）指数化投资策略</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（2）指数增强型策略</w:t>
      </w:r>
    </w:p>
    <w:p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本基金使用均值方差模型，优化股票权重，达到指数增强效果。</w:t>
      </w:r>
    </w:p>
    <w:p w:rsidR="00DB5A6A"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除标的指数成份股之外，本基金亦可适当投资于一些基本面较好、股价被较大低估、存在重大投资机会的非成分股，以及通过参与新股认购等方式提高收益水平。</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2、债券投资策略</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3、权证投资策略</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4、股指期货投资策略</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sidRPr="00E96576">
        <w:rPr>
          <w:rFonts w:asciiTheme="minorEastAsia" w:hAnsiTheme="minorEastAsia" w:cs="Times New Roman" w:hint="eastAsia"/>
          <w:bCs/>
          <w:sz w:val="24"/>
          <w:szCs w:val="24"/>
        </w:rPr>
        <w:lastRenderedPageBreak/>
        <w:t>保值策略，以改善投资组合的投资效果，实现股票组合的超额收益。</w:t>
      </w:r>
    </w:p>
    <w:p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5、资产支持证券的投资策略</w:t>
      </w:r>
    </w:p>
    <w:p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6、可转债投资策略</w:t>
      </w:r>
    </w:p>
    <w:p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7、中小企业私募债券策略</w:t>
      </w:r>
    </w:p>
    <w:p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75E15" w:rsidRPr="00375E15">
        <w:rPr>
          <w:rFonts w:hint="eastAsia"/>
          <w:bCs/>
          <w:sz w:val="24"/>
        </w:rPr>
        <w:t>股票资产占基金资产的比例不低于</w:t>
      </w:r>
      <w:r w:rsidR="00375E15" w:rsidRPr="00375E15">
        <w:rPr>
          <w:rFonts w:hint="eastAsia"/>
          <w:bCs/>
          <w:sz w:val="24"/>
        </w:rPr>
        <w:t>80%</w:t>
      </w:r>
      <w:r w:rsidR="00375E15" w:rsidRPr="00375E15">
        <w:rPr>
          <w:rFonts w:hint="eastAsia"/>
          <w:bCs/>
          <w:sz w:val="24"/>
        </w:rPr>
        <w:t>，投资中证</w:t>
      </w:r>
      <w:r w:rsidR="00375E15" w:rsidRPr="00375E15">
        <w:rPr>
          <w:rFonts w:hint="eastAsia"/>
          <w:bCs/>
          <w:sz w:val="24"/>
        </w:rPr>
        <w:t>500</w:t>
      </w:r>
      <w:r w:rsidR="00375E15" w:rsidRPr="00375E15">
        <w:rPr>
          <w:rFonts w:hint="eastAsia"/>
          <w:bCs/>
          <w:sz w:val="24"/>
        </w:rPr>
        <w:t>指数成份股及其备选成份股的比例不低于非现金基金资产的</w:t>
      </w:r>
      <w:r w:rsidR="00375E15" w:rsidRPr="00375E15">
        <w:rPr>
          <w:rFonts w:hint="eastAsia"/>
          <w:bCs/>
          <w:sz w:val="24"/>
        </w:rPr>
        <w:t>80%</w:t>
      </w:r>
      <w:r w:rsidR="00375E15" w:rsidRPr="00375E15">
        <w:rPr>
          <w:rFonts w:hint="eastAsia"/>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w:t>
      </w:r>
      <w:r>
        <w:rPr>
          <w:bCs/>
          <w:sz w:val="24"/>
        </w:rPr>
        <w:lastRenderedPageBreak/>
        <w:t>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6757D9" w:rsidRPr="006757D9">
        <w:rPr>
          <w:rFonts w:hint="eastAsia"/>
          <w:bCs/>
          <w:sz w:val="24"/>
        </w:rPr>
        <w:t>但完全按照标的指数的构成比例进行投资的部分不受此限制；</w:t>
      </w:r>
    </w:p>
    <w:p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6757D9" w:rsidRPr="006757D9">
        <w:rPr>
          <w:rFonts w:hint="eastAsia"/>
          <w:bCs/>
          <w:sz w:val="24"/>
        </w:rPr>
        <w:t>但完全按照标的指数的构成比例进行投资的部分不受此限制；</w:t>
      </w:r>
    </w:p>
    <w:p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w:t>
      </w:r>
      <w:r w:rsidRPr="00C36653">
        <w:rPr>
          <w:rFonts w:hint="eastAsia"/>
          <w:bCs/>
          <w:sz w:val="24"/>
        </w:rPr>
        <w:lastRenderedPageBreak/>
        <w:t>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C2A62" w:rsidRDefault="000C2A62" w:rsidP="00EC3869">
      <w:pPr>
        <w:spacing w:line="360" w:lineRule="auto"/>
        <w:ind w:firstLineChars="200" w:firstLine="480"/>
        <w:rPr>
          <w:sz w:val="24"/>
        </w:rPr>
      </w:pPr>
      <w:r w:rsidRPr="00F60551">
        <w:rPr>
          <w:rFonts w:hint="eastAsia"/>
          <w:sz w:val="24"/>
        </w:rPr>
        <w:t>（</w:t>
      </w:r>
      <w:r>
        <w:rPr>
          <w:rFonts w:hint="eastAsia"/>
          <w:sz w:val="24"/>
        </w:rPr>
        <w:t>18</w:t>
      </w:r>
      <w:r>
        <w:rPr>
          <w:rFonts w:hint="eastAsia"/>
          <w:sz w:val="24"/>
        </w:rPr>
        <w:t>）</w:t>
      </w:r>
      <w:r w:rsidR="00F314FB" w:rsidRPr="00F314FB">
        <w:rPr>
          <w:rFonts w:hint="eastAsia"/>
          <w:sz w:val="24"/>
        </w:rPr>
        <w:t>本基金管理人管理的全部开放式基金（包括开放式基金以及处于开放期的定期开放基金）持有一家上市公司发行的可流通股票，不得超过该上市公司可流通股票的</w:t>
      </w:r>
      <w:r w:rsidR="00F314FB" w:rsidRPr="00F314FB">
        <w:rPr>
          <w:rFonts w:hint="eastAsia"/>
          <w:sz w:val="24"/>
        </w:rPr>
        <w:t>15%</w:t>
      </w:r>
      <w:r w:rsidR="00F314FB" w:rsidRPr="00F314FB">
        <w:rPr>
          <w:rFonts w:hint="eastAsia"/>
          <w:sz w:val="24"/>
        </w:rPr>
        <w:t>；本基金管理人管理的全部投资组合持有一家上市公司发行的可流通股票，不得超过该上市公司可流通股票的</w:t>
      </w:r>
      <w:r w:rsidR="00F314FB" w:rsidRPr="00F314FB">
        <w:rPr>
          <w:rFonts w:hint="eastAsia"/>
          <w:sz w:val="24"/>
        </w:rPr>
        <w:t>30%</w:t>
      </w:r>
      <w:r w:rsidR="00F314FB" w:rsidRPr="00F314FB">
        <w:rPr>
          <w:rFonts w:hint="eastAsia"/>
          <w:sz w:val="24"/>
        </w:rPr>
        <w:t>；完全按照有关指数的构成比例进行证券投资的开放式基金以及中国证监会认定的特殊投资组合可不受前述比例限制；</w:t>
      </w:r>
    </w:p>
    <w:p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w:t>
      </w:r>
      <w:r w:rsidR="00EC3869" w:rsidRPr="00EC3869">
        <w:rPr>
          <w:rFonts w:hint="eastAsia"/>
          <w:bCs/>
          <w:sz w:val="24"/>
        </w:rPr>
        <w:t>本基金主动投资于流动性受限资产的市值合计不得超过基金资产净值的</w:t>
      </w:r>
      <w:r w:rsidR="00EC3869" w:rsidRPr="00EC3869">
        <w:rPr>
          <w:rFonts w:hint="eastAsia"/>
          <w:bCs/>
          <w:sz w:val="24"/>
        </w:rPr>
        <w:t>15%</w:t>
      </w:r>
      <w:r w:rsidR="00EC3869" w:rsidRPr="00EC3869">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766C25" w:rsidRPr="000B3295" w:rsidRDefault="00766C25" w:rsidP="00766C25">
      <w:pPr>
        <w:spacing w:line="360" w:lineRule="auto"/>
        <w:ind w:firstLineChars="200" w:firstLine="480"/>
        <w:rPr>
          <w:bCs/>
          <w:sz w:val="24"/>
        </w:rPr>
      </w:pPr>
      <w:r w:rsidRPr="000B3295">
        <w:rPr>
          <w:rFonts w:hint="eastAsia"/>
          <w:bCs/>
          <w:sz w:val="24"/>
        </w:rPr>
        <w:t>（</w:t>
      </w:r>
      <w:r w:rsidR="00F314FB">
        <w:rPr>
          <w:rFonts w:hint="eastAsia"/>
          <w:bCs/>
          <w:sz w:val="24"/>
        </w:rPr>
        <w:t>20</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sidR="00F314FB">
        <w:rPr>
          <w:bCs/>
          <w:sz w:val="24"/>
        </w:rPr>
        <w:t>21</w:t>
      </w:r>
      <w:r>
        <w:rPr>
          <w:rFonts w:hint="eastAsia"/>
          <w:bCs/>
          <w:sz w:val="24"/>
        </w:rPr>
        <w:t>）法律法规及中国证监会规定的和《基金合同》约定的其他投资限制。</w:t>
      </w:r>
    </w:p>
    <w:p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F314FB">
        <w:rPr>
          <w:rFonts w:hint="eastAsia"/>
          <w:bCs/>
          <w:sz w:val="24"/>
        </w:rPr>
        <w:t>19</w:t>
      </w:r>
      <w:r>
        <w:rPr>
          <w:rFonts w:hint="eastAsia"/>
          <w:bCs/>
          <w:sz w:val="24"/>
        </w:rPr>
        <w:t>）、（</w:t>
      </w:r>
      <w:r w:rsidR="00F314FB">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w:t>
      </w:r>
      <w:r w:rsidRPr="007B62D3">
        <w:rPr>
          <w:rFonts w:hint="eastAsia"/>
          <w:bCs/>
          <w:sz w:val="24"/>
        </w:rPr>
        <w:lastRenderedPageBreak/>
        <w:t>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E24895" w:rsidRPr="00E24895">
        <w:rPr>
          <w:rFonts w:hint="eastAsia"/>
          <w:bCs/>
          <w:sz w:val="24"/>
        </w:rPr>
        <w:t>中证</w:t>
      </w:r>
      <w:r w:rsidR="00E24895" w:rsidRPr="00E24895">
        <w:rPr>
          <w:rFonts w:hint="eastAsia"/>
          <w:bCs/>
          <w:sz w:val="24"/>
        </w:rPr>
        <w:t>500</w:t>
      </w:r>
      <w:r w:rsidR="00E24895" w:rsidRPr="00E24895">
        <w:rPr>
          <w:rFonts w:hint="eastAsia"/>
          <w:bCs/>
          <w:sz w:val="24"/>
        </w:rPr>
        <w:t>指数收益率×</w:t>
      </w:r>
      <w:r w:rsidR="00E24895" w:rsidRPr="00E24895">
        <w:rPr>
          <w:rFonts w:hint="eastAsia"/>
          <w:bCs/>
          <w:sz w:val="24"/>
        </w:rPr>
        <w:t>95%+</w:t>
      </w:r>
      <w:r w:rsidR="00E24895" w:rsidRPr="00E24895">
        <w:rPr>
          <w:rFonts w:hint="eastAsia"/>
          <w:bCs/>
          <w:sz w:val="24"/>
        </w:rPr>
        <w:t>银行活期存款利率</w:t>
      </w:r>
      <w:r w:rsidR="00E24895" w:rsidRPr="00E24895">
        <w:rPr>
          <w:rFonts w:hint="eastAsia"/>
          <w:bCs/>
          <w:sz w:val="24"/>
        </w:rPr>
        <w:t>(</w:t>
      </w:r>
      <w:r w:rsidR="00E24895" w:rsidRPr="00E24895">
        <w:rPr>
          <w:rFonts w:hint="eastAsia"/>
          <w:bCs/>
          <w:sz w:val="24"/>
        </w:rPr>
        <w:t>税</w:t>
      </w:r>
      <w:r w:rsidR="00E24895" w:rsidRPr="00E24895">
        <w:rPr>
          <w:rFonts w:hint="eastAsia"/>
          <w:bCs/>
          <w:sz w:val="24"/>
        </w:rPr>
        <w:lastRenderedPageBreak/>
        <w:t>后</w:t>
      </w:r>
      <w:r w:rsidR="00E24895" w:rsidRPr="00E24895">
        <w:rPr>
          <w:rFonts w:hint="eastAsia"/>
          <w:bCs/>
          <w:sz w:val="24"/>
        </w:rPr>
        <w:t>)</w:t>
      </w:r>
      <w:r w:rsidR="00E24895" w:rsidRPr="00E24895">
        <w:rPr>
          <w:rFonts w:hint="eastAsia"/>
          <w:bCs/>
          <w:sz w:val="24"/>
        </w:rPr>
        <w:t>×</w:t>
      </w:r>
      <w:r w:rsidR="00E24895" w:rsidRPr="00E24895">
        <w:rPr>
          <w:rFonts w:hint="eastAsia"/>
          <w:bCs/>
          <w:sz w:val="24"/>
        </w:rPr>
        <w:t>5%</w:t>
      </w:r>
    </w:p>
    <w:p w:rsidR="0001330C" w:rsidRPr="0001330C" w:rsidRDefault="0001330C" w:rsidP="003E795F">
      <w:pPr>
        <w:autoSpaceDE w:val="0"/>
        <w:autoSpaceDN w:val="0"/>
        <w:spacing w:line="360" w:lineRule="auto"/>
        <w:ind w:firstLineChars="200" w:firstLine="480"/>
        <w:textAlignment w:val="bottom"/>
        <w:rPr>
          <w:bCs/>
          <w:sz w:val="24"/>
        </w:rPr>
      </w:pPr>
      <w:r w:rsidRPr="0001330C">
        <w:rPr>
          <w:rFonts w:hint="eastAsia"/>
          <w:bCs/>
          <w:sz w:val="24"/>
        </w:rPr>
        <w:t>由于本基金为跟踪中证</w:t>
      </w:r>
      <w:r w:rsidRPr="0001330C">
        <w:rPr>
          <w:rFonts w:hint="eastAsia"/>
          <w:bCs/>
          <w:sz w:val="24"/>
        </w:rPr>
        <w:t>500</w:t>
      </w:r>
      <w:r w:rsidRPr="0001330C">
        <w:rPr>
          <w:rFonts w:hint="eastAsia"/>
          <w:bCs/>
          <w:sz w:val="24"/>
        </w:rPr>
        <w:t>指数的指数型基金，选用上述业绩比较基准能够忠实反映本基金的风险收益特征。中证</w:t>
      </w:r>
      <w:r w:rsidRPr="0001330C">
        <w:rPr>
          <w:rFonts w:hint="eastAsia"/>
          <w:bCs/>
          <w:sz w:val="24"/>
        </w:rPr>
        <w:t>500</w:t>
      </w:r>
      <w:r w:rsidRPr="0001330C">
        <w:rPr>
          <w:rFonts w:hint="eastAsia"/>
          <w:bCs/>
          <w:sz w:val="24"/>
        </w:rPr>
        <w:t>指数由中证公司编制，成分股由全部</w:t>
      </w:r>
      <w:r w:rsidRPr="0001330C">
        <w:rPr>
          <w:rFonts w:hint="eastAsia"/>
          <w:bCs/>
          <w:sz w:val="24"/>
        </w:rPr>
        <w:t>A</w:t>
      </w:r>
      <w:r w:rsidRPr="0001330C">
        <w:rPr>
          <w:rFonts w:hint="eastAsia"/>
          <w:bCs/>
          <w:sz w:val="24"/>
        </w:rPr>
        <w:t>股中剔除沪深</w:t>
      </w:r>
      <w:r w:rsidRPr="0001330C">
        <w:rPr>
          <w:rFonts w:hint="eastAsia"/>
          <w:bCs/>
          <w:sz w:val="24"/>
        </w:rPr>
        <w:t>300</w:t>
      </w:r>
      <w:r w:rsidRPr="0001330C">
        <w:rPr>
          <w:rFonts w:hint="eastAsia"/>
          <w:bCs/>
          <w:sz w:val="24"/>
        </w:rPr>
        <w:t>指数成份股及总市值排名前</w:t>
      </w:r>
      <w:r w:rsidRPr="0001330C">
        <w:rPr>
          <w:rFonts w:hint="eastAsia"/>
          <w:bCs/>
          <w:sz w:val="24"/>
        </w:rPr>
        <w:t>300</w:t>
      </w:r>
      <w:r w:rsidRPr="0001330C">
        <w:rPr>
          <w:rFonts w:hint="eastAsia"/>
          <w:bCs/>
          <w:sz w:val="24"/>
        </w:rPr>
        <w:t>名的股票后，总市值排名靠前的</w:t>
      </w:r>
      <w:r w:rsidRPr="0001330C">
        <w:rPr>
          <w:rFonts w:hint="eastAsia"/>
          <w:bCs/>
          <w:sz w:val="24"/>
        </w:rPr>
        <w:t>500</w:t>
      </w:r>
      <w:r w:rsidRPr="0001330C">
        <w:rPr>
          <w:rFonts w:hint="eastAsia"/>
          <w:bCs/>
          <w:sz w:val="24"/>
        </w:rPr>
        <w:t>只股票组成，综合反映中国</w:t>
      </w:r>
      <w:r w:rsidRPr="0001330C">
        <w:rPr>
          <w:rFonts w:hint="eastAsia"/>
          <w:bCs/>
          <w:sz w:val="24"/>
        </w:rPr>
        <w:t>A</w:t>
      </w:r>
      <w:r w:rsidRPr="0001330C">
        <w:rPr>
          <w:rFonts w:hint="eastAsia"/>
          <w:bCs/>
          <w:sz w:val="24"/>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rsidR="006620BA" w:rsidRPr="00D73D18" w:rsidRDefault="0001330C" w:rsidP="0001330C">
      <w:pPr>
        <w:autoSpaceDE w:val="0"/>
        <w:autoSpaceDN w:val="0"/>
        <w:spacing w:line="360" w:lineRule="auto"/>
        <w:ind w:firstLineChars="200" w:firstLine="480"/>
        <w:textAlignment w:val="bottom"/>
        <w:rPr>
          <w:rFonts w:asciiTheme="minorEastAsia" w:hAnsiTheme="minorEastAsia" w:cs="Times New Roman"/>
          <w:bCs/>
          <w:sz w:val="24"/>
          <w:szCs w:val="24"/>
        </w:rPr>
      </w:pPr>
      <w:r w:rsidRPr="0001330C">
        <w:rPr>
          <w:rFonts w:hint="eastAsia"/>
          <w:bCs/>
          <w:sz w:val="24"/>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w:t>
      </w:r>
      <w:r w:rsidR="00BA3BC4">
        <w:rPr>
          <w:rFonts w:hint="eastAsia"/>
          <w:bCs/>
          <w:sz w:val="24"/>
        </w:rPr>
        <w:t>为</w:t>
      </w:r>
      <w:r w:rsidR="000E4A6F">
        <w:rPr>
          <w:rFonts w:hint="eastAsia"/>
          <w:bCs/>
          <w:sz w:val="24"/>
        </w:rPr>
        <w:t>股票型</w:t>
      </w:r>
      <w:r w:rsidRPr="001E3FE5">
        <w:rPr>
          <w:rFonts w:hint="eastAsia"/>
          <w:bCs/>
          <w:sz w:val="24"/>
        </w:rPr>
        <w:t>基金，其预期风险收益</w:t>
      </w:r>
      <w:r w:rsidR="00BA3BC4">
        <w:rPr>
          <w:rFonts w:hint="eastAsia"/>
          <w:bCs/>
          <w:sz w:val="24"/>
        </w:rPr>
        <w:t>水平</w:t>
      </w:r>
      <w:r w:rsidRPr="001E3FE5">
        <w:rPr>
          <w:rFonts w:hint="eastAsia"/>
          <w:bCs/>
          <w:sz w:val="24"/>
        </w:rPr>
        <w:t>高于</w:t>
      </w:r>
      <w:r w:rsidR="00BE533C">
        <w:rPr>
          <w:rFonts w:hint="eastAsia"/>
          <w:bCs/>
          <w:sz w:val="24"/>
        </w:rPr>
        <w:t>混合型基金、</w:t>
      </w:r>
      <w:r w:rsidRPr="001E3FE5">
        <w:rPr>
          <w:rFonts w:hint="eastAsia"/>
          <w:bCs/>
          <w:sz w:val="24"/>
        </w:rPr>
        <w:t>债券</w:t>
      </w:r>
      <w:r w:rsidR="00BE533C">
        <w:rPr>
          <w:rFonts w:hint="eastAsia"/>
          <w:bCs/>
          <w:sz w:val="24"/>
        </w:rPr>
        <w:t>型</w:t>
      </w:r>
      <w:r w:rsidRPr="001E3FE5">
        <w:rPr>
          <w:rFonts w:hint="eastAsia"/>
          <w:bCs/>
          <w:sz w:val="24"/>
        </w:rPr>
        <w:t>基金</w:t>
      </w:r>
      <w:r w:rsidR="00BE533C">
        <w:rPr>
          <w:rFonts w:hint="eastAsia"/>
          <w:bCs/>
          <w:sz w:val="24"/>
        </w:rPr>
        <w:t>及</w:t>
      </w:r>
      <w:r w:rsidR="00BE533C" w:rsidRPr="00BE533C">
        <w:rPr>
          <w:rFonts w:hint="eastAsia"/>
          <w:bCs/>
          <w:sz w:val="24"/>
        </w:rPr>
        <w:t>货币市场基金</w:t>
      </w:r>
      <w:r w:rsidRPr="001E3FE5">
        <w:rPr>
          <w:rFonts w:hint="eastAsia"/>
          <w:bCs/>
          <w:sz w:val="24"/>
        </w:rPr>
        <w:t>，</w:t>
      </w:r>
      <w:r w:rsidR="00C41CB4" w:rsidRPr="00C41CB4">
        <w:rPr>
          <w:rFonts w:hint="eastAsia"/>
          <w:bCs/>
          <w:sz w:val="24"/>
        </w:rPr>
        <w:t>属于证券投资基金中中高风险、中高预期收益的品种</w:t>
      </w:r>
      <w:r w:rsidRPr="007B62D3">
        <w:rPr>
          <w:rFonts w:hint="eastAsia"/>
          <w:bCs/>
          <w:sz w:val="24"/>
        </w:rPr>
        <w:t>。</w:t>
      </w:r>
      <w:r w:rsidR="003969D2">
        <w:rPr>
          <w:rFonts w:hint="eastAsia"/>
          <w:bCs/>
          <w:sz w:val="24"/>
        </w:rPr>
        <w:t>本基金为指数基金，主要采用指数复制法跟踪标的指数的表现，具有与标的指数、以及标的指数所代表的股票市场相似的风险收益特征。</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1745C9" w:rsidRDefault="001745C9" w:rsidP="001745C9">
      <w:pPr>
        <w:widowControl/>
        <w:spacing w:line="360" w:lineRule="auto"/>
        <w:jc w:val="left"/>
        <w:rPr>
          <w:rFonts w:ascii="Times New Roman" w:eastAsia="宋体" w:hAnsi="Times New Roman" w:cs="Times New Roman"/>
          <w:b/>
          <w:kern w:val="0"/>
          <w:sz w:val="30"/>
          <w:szCs w:val="30"/>
        </w:rPr>
      </w:pPr>
    </w:p>
    <w:p w:rsidR="00B8341E" w:rsidRPr="004618EE" w:rsidRDefault="00B8341E" w:rsidP="00B8341E">
      <w:pPr>
        <w:adjustRightInd w:val="0"/>
        <w:snapToGrid w:val="0"/>
        <w:spacing w:line="360" w:lineRule="auto"/>
        <w:ind w:firstLineChars="200" w:firstLine="482"/>
        <w:rPr>
          <w:b/>
          <w:bCs/>
          <w:sz w:val="24"/>
        </w:rPr>
      </w:pPr>
      <w:r w:rsidRPr="004618EE">
        <w:rPr>
          <w:rFonts w:hint="eastAsia"/>
          <w:b/>
          <w:bCs/>
          <w:sz w:val="24"/>
        </w:rPr>
        <w:t>八、基金投资组合报告</w:t>
      </w:r>
    </w:p>
    <w:p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lastRenderedPageBreak/>
        <w:t>基金管理人的董事会、董事保证本报告所载资料不存在虚假记载、误导性陈述或重大遗漏，并对其内容的真实性、准确性和完整性承担个别及连带的法律责任。</w:t>
      </w:r>
    </w:p>
    <w:p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Pr="00FD64FB">
        <w:rPr>
          <w:rFonts w:hint="eastAsia"/>
          <w:bCs/>
          <w:sz w:val="24"/>
        </w:rPr>
        <w:t>201</w:t>
      </w:r>
      <w:r>
        <w:rPr>
          <w:rFonts w:hint="eastAsia"/>
          <w:bCs/>
          <w:sz w:val="24"/>
        </w:rPr>
        <w:t>9</w:t>
      </w:r>
      <w:r w:rsidRPr="00FD64FB">
        <w:rPr>
          <w:rFonts w:hint="eastAsia"/>
          <w:bCs/>
          <w:sz w:val="24"/>
        </w:rPr>
        <w:t>年</w:t>
      </w:r>
      <w:r w:rsidR="0082164B">
        <w:rPr>
          <w:bCs/>
          <w:sz w:val="24"/>
        </w:rPr>
        <w:t>8</w:t>
      </w:r>
      <w:r w:rsidRPr="00FD64FB">
        <w:rPr>
          <w:rFonts w:hint="eastAsia"/>
          <w:bCs/>
          <w:sz w:val="24"/>
        </w:rPr>
        <w:t>月</w:t>
      </w:r>
      <w:r w:rsidR="0082164B">
        <w:rPr>
          <w:bCs/>
          <w:sz w:val="24"/>
        </w:rPr>
        <w:t>1</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rsidR="00B8341E" w:rsidRDefault="00B8341E" w:rsidP="00B8341E">
      <w:pPr>
        <w:adjustRightInd w:val="0"/>
        <w:snapToGrid w:val="0"/>
        <w:spacing w:line="360" w:lineRule="auto"/>
        <w:ind w:firstLineChars="200" w:firstLine="480"/>
        <w:rPr>
          <w:bCs/>
          <w:sz w:val="24"/>
        </w:rPr>
      </w:pPr>
      <w:r w:rsidRPr="00FD64FB">
        <w:rPr>
          <w:rFonts w:hint="eastAsia"/>
          <w:bCs/>
          <w:sz w:val="24"/>
        </w:rPr>
        <w:t>本投资组合报告所载数据截至</w:t>
      </w:r>
      <w:r>
        <w:rPr>
          <w:rFonts w:hint="eastAsia"/>
          <w:bCs/>
          <w:sz w:val="24"/>
        </w:rPr>
        <w:t>2019</w:t>
      </w:r>
      <w:r w:rsidRPr="00FD64FB">
        <w:rPr>
          <w:rFonts w:hint="eastAsia"/>
          <w:bCs/>
          <w:sz w:val="24"/>
        </w:rPr>
        <w:t>年</w:t>
      </w:r>
      <w:r>
        <w:rPr>
          <w:rFonts w:hint="eastAsia"/>
          <w:bCs/>
          <w:sz w:val="24"/>
        </w:rPr>
        <w:t>3</w:t>
      </w:r>
      <w:r w:rsidRPr="00FD64FB">
        <w:rPr>
          <w:rFonts w:hint="eastAsia"/>
          <w:bCs/>
          <w:sz w:val="24"/>
        </w:rPr>
        <w:t>月</w:t>
      </w:r>
      <w:r>
        <w:rPr>
          <w:rFonts w:hint="eastAsia"/>
          <w:bCs/>
          <w:sz w:val="24"/>
        </w:rPr>
        <w:t>31</w:t>
      </w:r>
      <w:r w:rsidRPr="00FD64FB">
        <w:rPr>
          <w:rFonts w:hint="eastAsia"/>
          <w:bCs/>
          <w:sz w:val="24"/>
        </w:rPr>
        <w:t>日，本报告中所列财务数据未经审计。</w:t>
      </w:r>
    </w:p>
    <w:p w:rsidR="00B8341E" w:rsidRDefault="00B8341E" w:rsidP="00B8341E">
      <w:pPr>
        <w:adjustRightInd w:val="0"/>
        <w:snapToGrid w:val="0"/>
        <w:spacing w:line="360" w:lineRule="auto"/>
        <w:ind w:firstLineChars="200" w:firstLine="480"/>
        <w:rPr>
          <w:bCs/>
          <w:sz w:val="24"/>
        </w:rPr>
      </w:pPr>
    </w:p>
    <w:p w:rsidR="003C4FEA" w:rsidRPr="00380E93" w:rsidRDefault="002C02A8" w:rsidP="003C4FEA">
      <w:pPr>
        <w:pStyle w:val="zhangjiep"/>
      </w:pPr>
      <w:r w:rsidRPr="002C02A8">
        <w:rPr>
          <w:rFonts w:hint="eastAsia"/>
          <w:bCs/>
        </w:rPr>
        <w:t>1、报告期末基金资产组合情况</w:t>
      </w:r>
    </w:p>
    <w:tbl>
      <w:tblPr>
        <w:tblW w:w="0" w:type="auto"/>
        <w:tblInd w:w="108" w:type="dxa"/>
        <w:tblLook w:val="04A0"/>
      </w:tblPr>
      <w:tblGrid>
        <w:gridCol w:w="763"/>
        <w:gridCol w:w="2743"/>
        <w:gridCol w:w="2414"/>
        <w:gridCol w:w="2494"/>
      </w:tblGrid>
      <w:tr w:rsidR="003C4FEA" w:rsidRPr="003D38D2" w:rsidTr="005C15F1">
        <w:tc>
          <w:tcPr>
            <w:tcW w:w="1340"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占基金总资产的比例（%）</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90.58</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90.58</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3.89</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3.89</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sidRPr="003D38D2">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809,323.44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5.35</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26,887.09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0.18</w:t>
            </w:r>
          </w:p>
        </w:tc>
      </w:tr>
      <w:tr w:rsidR="003C4FEA" w:rsidRPr="003D38D2"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15,120,221.59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right"/>
              <w:wordWrap w:val="0"/>
            </w:pPr>
            <w:r>
              <w:rPr>
                <w:rFonts w:hint="eastAsia"/>
              </w:rPr>
              <w:t>100.00</w:t>
            </w:r>
          </w:p>
        </w:tc>
      </w:tr>
    </w:tbl>
    <w:p w:rsidR="003C4FEA"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2</w:t>
      </w:r>
      <w:r w:rsidRPr="002D5C6C">
        <w:rPr>
          <w:rFonts w:hint="eastAsia"/>
          <w:bCs/>
        </w:rPr>
        <w:t>、报告期末按行业分类的股票投资组合</w:t>
      </w:r>
    </w:p>
    <w:p w:rsidR="003C4FEA" w:rsidRPr="00380E93" w:rsidRDefault="003C4FEA" w:rsidP="003C4FEA">
      <w:pPr>
        <w:pStyle w:val="zhangjiep2"/>
      </w:pPr>
      <w:r w:rsidRPr="00380E93">
        <w:rPr>
          <w:rFonts w:hint="eastAsia"/>
          <w:bCs/>
        </w:rPr>
        <w:t>（</w:t>
      </w:r>
      <w:r>
        <w:rPr>
          <w:bCs/>
        </w:rPr>
        <w:t>1）</w:t>
      </w:r>
      <w:r w:rsidRPr="002D5C6C">
        <w:rPr>
          <w:rFonts w:hint="eastAsia"/>
          <w:bCs/>
        </w:rPr>
        <w:t>报告期末（指数投资）按行业分类的境内股票投资组合</w:t>
      </w:r>
    </w:p>
    <w:tbl>
      <w:tblPr>
        <w:tblW w:w="0" w:type="auto"/>
        <w:tblInd w:w="108" w:type="dxa"/>
        <w:tblLook w:val="04A0"/>
      </w:tblPr>
      <w:tblGrid>
        <w:gridCol w:w="780"/>
        <w:gridCol w:w="2519"/>
        <w:gridCol w:w="2519"/>
        <w:gridCol w:w="2596"/>
      </w:tblGrid>
      <w:tr w:rsidR="003C4FEA" w:rsidRPr="00380E93" w:rsidTr="005C15F1">
        <w:tc>
          <w:tcPr>
            <w:tcW w:w="134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占基金资产净值比例（%）</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lastRenderedPageBreak/>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82,992.00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0.56</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409,063.00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2.74</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7,015,765.80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46.96</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371,878.00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2.49</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396,743.00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2.66</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1,237,165.90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8.28</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584,948.56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3.92</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22,216.00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0.15</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1,031,902.00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6.91</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550,359.00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3.68</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1,042,381.00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6.98</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290,362.40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1.94</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14,880.00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0.10</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106,080.00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0.71</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349,734.00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2.34</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185,728.00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1.24</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13,692,198.66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91.64</w:t>
            </w:r>
          </w:p>
        </w:tc>
      </w:tr>
    </w:tbl>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2）</w:t>
      </w:r>
      <w:r w:rsidRPr="002D5C6C">
        <w:rPr>
          <w:bCs/>
        </w:rPr>
        <w:t xml:space="preserve"> 报告期末（积极投资）按行业分类的境内股票投资组合</w:t>
      </w:r>
    </w:p>
    <w:tbl>
      <w:tblPr>
        <w:tblW w:w="0" w:type="auto"/>
        <w:tblInd w:w="108" w:type="dxa"/>
        <w:tblLook w:val="04A0"/>
      </w:tblPr>
      <w:tblGrid>
        <w:gridCol w:w="780"/>
        <w:gridCol w:w="2519"/>
        <w:gridCol w:w="2519"/>
        <w:gridCol w:w="2596"/>
      </w:tblGrid>
      <w:tr w:rsidR="003C4FEA" w:rsidRPr="00380E93" w:rsidTr="005C15F1">
        <w:tc>
          <w:tcPr>
            <w:tcW w:w="134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占基金资产净值比例（%）</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电力、热力、燃气及水</w:t>
            </w:r>
            <w:r>
              <w:rPr>
                <w:rFonts w:hint="eastAsia"/>
              </w:rPr>
              <w:lastRenderedPageBreak/>
              <w:t>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lastRenderedPageBreak/>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lastRenderedPageBreak/>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0.03</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0.03</w:t>
            </w:r>
          </w:p>
        </w:tc>
      </w:tr>
    </w:tbl>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3）</w:t>
      </w:r>
      <w:r w:rsidRPr="002D5C6C">
        <w:rPr>
          <w:rFonts w:hint="eastAsia"/>
          <w:bCs/>
        </w:rPr>
        <w:t>报告期末按行业分类的港股通投资股票投资组合</w:t>
      </w:r>
    </w:p>
    <w:p w:rsidR="003C4FEA" w:rsidRPr="00380E93" w:rsidRDefault="003C4FEA" w:rsidP="003C4FEA">
      <w:pPr>
        <w:pStyle w:val="neirong"/>
        <w:ind w:leftChars="7" w:firstLineChars="100" w:firstLine="240"/>
      </w:pPr>
      <w:r>
        <w:rPr>
          <w:rFonts w:hint="eastAsia"/>
        </w:rPr>
        <w:t>本基金报告期末未持有港股通股票。</w:t>
      </w:r>
    </w:p>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3、</w:t>
      </w:r>
      <w:r w:rsidRPr="002D5C6C">
        <w:rPr>
          <w:rFonts w:hint="eastAsia"/>
          <w:bCs/>
        </w:rPr>
        <w:t>报告期末按公允价值占基金资产净值比例大小排序的前十名股票投资明细</w:t>
      </w:r>
    </w:p>
    <w:p w:rsidR="003C4FEA" w:rsidRPr="00380E93" w:rsidRDefault="003C4FEA" w:rsidP="003C4FEA">
      <w:pPr>
        <w:pStyle w:val="zhangjiep2"/>
      </w:pPr>
      <w:r w:rsidRPr="00380E93">
        <w:rPr>
          <w:rFonts w:hint="eastAsia"/>
          <w:bCs/>
        </w:rPr>
        <w:t>（1）</w:t>
      </w:r>
      <w:r w:rsidRPr="002D5C6C">
        <w:rPr>
          <w:rFonts w:hint="eastAsia"/>
          <w:bCs/>
        </w:rPr>
        <w:t>报告期末指数投资按公允价值占基金资产净值比例大小排序的前十名股票投资明细</w:t>
      </w:r>
    </w:p>
    <w:tbl>
      <w:tblPr>
        <w:tblW w:w="9031" w:type="dxa"/>
        <w:tblInd w:w="108" w:type="dxa"/>
        <w:tblLook w:val="04A0"/>
      </w:tblPr>
      <w:tblGrid>
        <w:gridCol w:w="868"/>
        <w:gridCol w:w="1371"/>
        <w:gridCol w:w="1371"/>
        <w:gridCol w:w="1236"/>
        <w:gridCol w:w="1830"/>
        <w:gridCol w:w="2355"/>
      </w:tblGrid>
      <w:tr w:rsidR="003C4FEA" w:rsidRPr="00380E93" w:rsidTr="005C15F1">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sidRPr="00380E93">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占基金资产净值比例(%)</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600039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四川路桥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75,000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288,750.00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1.93</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600648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外高桥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13,900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247,559.00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1.66</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002317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众生药业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21,300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215,343.00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1.44</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lastRenderedPageBreak/>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600811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东方集团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41,700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175,140.00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1.17</w:t>
            </w:r>
          </w:p>
        </w:tc>
      </w:tr>
      <w:tr w:rsidR="003C4FEA" w:rsidRPr="00380E93" w:rsidTr="005C15F1">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25,800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153,768.00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1.03</w:t>
            </w:r>
          </w:p>
        </w:tc>
      </w:tr>
      <w:tr w:rsidR="003C4FEA" w:rsidRPr="00380E93" w:rsidTr="005C15F1">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000519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中兵红箭</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139,040.00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0.93</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600673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东阳光科</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132,768.00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0.89</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600611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大众交通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26,700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131,631.00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0.88</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002410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广联达</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131,164.00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0.88</w:t>
            </w:r>
          </w:p>
        </w:tc>
      </w:tr>
      <w:tr w:rsidR="003C4FEA" w:rsidRPr="00380E93" w:rsidTr="005C15F1">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000541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佛山照明</w:t>
            </w:r>
          </w:p>
        </w:tc>
        <w:tc>
          <w:tcPr>
            <w:tcW w:w="12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21,900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130,962.00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0.88</w:t>
            </w:r>
          </w:p>
        </w:tc>
      </w:tr>
    </w:tbl>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2）</w:t>
      </w:r>
      <w:r w:rsidRPr="002D5C6C">
        <w:rPr>
          <w:rFonts w:hint="eastAsia"/>
          <w:bCs/>
        </w:rPr>
        <w:t>积极投资按公允价值占基金资产净值比例大小排序的前五名股票投资明细</w:t>
      </w:r>
    </w:p>
    <w:tbl>
      <w:tblPr>
        <w:tblW w:w="8201" w:type="dxa"/>
        <w:tblInd w:w="108" w:type="dxa"/>
        <w:tblLook w:val="04A0"/>
      </w:tblPr>
      <w:tblGrid>
        <w:gridCol w:w="786"/>
        <w:gridCol w:w="1254"/>
        <w:gridCol w:w="1254"/>
        <w:gridCol w:w="1224"/>
        <w:gridCol w:w="1747"/>
        <w:gridCol w:w="1936"/>
      </w:tblGrid>
      <w:tr w:rsidR="003C4FEA" w:rsidRPr="00380E93" w:rsidTr="005C15F1">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sidRPr="00380E93">
              <w:rPr>
                <w:rFonts w:hAnsi="Calibri" w:hint="eastAsia"/>
                <w:color w:val="000000"/>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期末公允价值</w:t>
            </w:r>
          </w:p>
        </w:tc>
        <w:tc>
          <w:tcPr>
            <w:tcW w:w="19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占基金资产净值比例(%)</w:t>
            </w:r>
          </w:p>
        </w:tc>
      </w:tr>
      <w:tr w:rsidR="003C4FEA" w:rsidRPr="00380E93" w:rsidTr="005C15F1">
        <w:trPr>
          <w:trHeight w:val="525"/>
        </w:trPr>
        <w:tc>
          <w:tcPr>
            <w:tcW w:w="78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002948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青岛银行</w:t>
            </w:r>
          </w:p>
        </w:tc>
        <w:tc>
          <w:tcPr>
            <w:tcW w:w="122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500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3,820.00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0.03</w:t>
            </w:r>
          </w:p>
        </w:tc>
      </w:tr>
    </w:tbl>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 xml:space="preserve">4 </w:t>
      </w:r>
      <w:r w:rsidRPr="002D5C6C">
        <w:rPr>
          <w:rFonts w:hint="eastAsia"/>
          <w:bCs/>
        </w:rPr>
        <w:t>、报告期末按债券品种分类的债券投资组合</w:t>
      </w:r>
    </w:p>
    <w:tbl>
      <w:tblPr>
        <w:tblW w:w="0" w:type="auto"/>
        <w:tblInd w:w="108" w:type="dxa"/>
        <w:tblLook w:val="04A0"/>
      </w:tblPr>
      <w:tblGrid>
        <w:gridCol w:w="1158"/>
        <w:gridCol w:w="2730"/>
        <w:gridCol w:w="2152"/>
        <w:gridCol w:w="2194"/>
      </w:tblGrid>
      <w:tr w:rsidR="003C4FEA" w:rsidRPr="00380E93" w:rsidTr="005C15F1">
        <w:trPr>
          <w:trHeight w:val="6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sidRPr="00380E93">
              <w:rPr>
                <w:rFonts w:hint="eastAsia"/>
              </w:rPr>
              <w:t>序号</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债券品种</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公允价值(元)</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占基金资产净值比例（％）</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1</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国家债券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2</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央行票据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3</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金融债券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3.94</w:t>
            </w:r>
          </w:p>
        </w:tc>
      </w:tr>
      <w:tr w:rsidR="003C4FEA" w:rsidRPr="00380E93" w:rsidTr="005C15F1">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rPr>
                <w:rFonts w:ascii="宋体" w:hAnsi="宋体" w:cs="宋体"/>
                <w:kern w:val="0"/>
                <w:sz w:val="24"/>
                <w:szCs w:val="24"/>
              </w:rPr>
            </w:pP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其中：政策性金融债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3.94</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4</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企业债券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5</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企业短期融资券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6</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中期票据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7</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可转债（可交换债）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8</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同业存单</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9</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其他</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10</w:t>
            </w:r>
          </w:p>
        </w:tc>
        <w:tc>
          <w:tcPr>
            <w:tcW w:w="273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合计</w:t>
            </w:r>
          </w:p>
        </w:tc>
        <w:tc>
          <w:tcPr>
            <w:tcW w:w="215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3.94</w:t>
            </w:r>
          </w:p>
        </w:tc>
      </w:tr>
    </w:tbl>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5</w:t>
      </w:r>
      <w:r w:rsidRPr="002D5C6C">
        <w:rPr>
          <w:rFonts w:hint="eastAsia"/>
          <w:bCs/>
        </w:rPr>
        <w:t>、</w:t>
      </w:r>
      <w:r w:rsidRPr="002D5C6C">
        <w:rPr>
          <w:bCs/>
        </w:rPr>
        <w:t xml:space="preserve"> 报告期末按公允价值占基金资产净值比例大小排序的前五名债券投资明细</w:t>
      </w:r>
    </w:p>
    <w:tbl>
      <w:tblPr>
        <w:tblW w:w="8364" w:type="dxa"/>
        <w:tblInd w:w="108" w:type="dxa"/>
        <w:tblLook w:val="04A0"/>
      </w:tblPr>
      <w:tblGrid>
        <w:gridCol w:w="876"/>
        <w:gridCol w:w="1310"/>
        <w:gridCol w:w="1310"/>
        <w:gridCol w:w="1370"/>
        <w:gridCol w:w="1872"/>
        <w:gridCol w:w="1626"/>
      </w:tblGrid>
      <w:tr w:rsidR="003C4FEA" w:rsidRPr="00380E93" w:rsidTr="005C15F1">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sidRPr="00380E93">
              <w:rPr>
                <w:rFonts w:hAnsi="Calibri" w:hint="eastAsia"/>
                <w:color w:val="000000"/>
              </w:rPr>
              <w:t>序号</w:t>
            </w:r>
          </w:p>
        </w:tc>
        <w:tc>
          <w:tcPr>
            <w:tcW w:w="13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债券代码</w:t>
            </w:r>
          </w:p>
        </w:tc>
        <w:tc>
          <w:tcPr>
            <w:tcW w:w="13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债券名称</w:t>
            </w:r>
          </w:p>
        </w:tc>
        <w:tc>
          <w:tcPr>
            <w:tcW w:w="137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数量（张）</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公允价值(元)</w:t>
            </w:r>
          </w:p>
        </w:tc>
        <w:tc>
          <w:tcPr>
            <w:tcW w:w="162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t>占基金资产净值比例（％）</w:t>
            </w:r>
          </w:p>
        </w:tc>
      </w:tr>
      <w:tr w:rsidR="003C4FEA" w:rsidRPr="00380E93" w:rsidTr="005C15F1">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lastRenderedPageBreak/>
              <w:t>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color w:val="000000"/>
              </w:rPr>
              <w:t>108901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Ansi="Calibri" w:hint="eastAsia"/>
                <w:color w:val="000000"/>
              </w:rPr>
              <w:t>农发1801</w:t>
            </w:r>
          </w:p>
        </w:tc>
        <w:tc>
          <w:tcPr>
            <w:tcW w:w="137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5,860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587,992.40</w:t>
            </w:r>
          </w:p>
        </w:tc>
        <w:tc>
          <w:tcPr>
            <w:tcW w:w="162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3.94</w:t>
            </w:r>
          </w:p>
        </w:tc>
      </w:tr>
    </w:tbl>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6</w:t>
      </w:r>
      <w:r w:rsidRPr="002D5C6C">
        <w:rPr>
          <w:rFonts w:hint="eastAsia"/>
          <w:bCs/>
        </w:rPr>
        <w:t>、</w:t>
      </w:r>
      <w:r w:rsidRPr="002D5C6C">
        <w:rPr>
          <w:bCs/>
        </w:rPr>
        <w:t xml:space="preserve"> 报告期末按公允价值占基金资产净值比例大小排序的前十名资产支持证券投资明细</w:t>
      </w:r>
    </w:p>
    <w:p w:rsidR="003C4FEA" w:rsidRPr="00380E93" w:rsidRDefault="003C4FEA" w:rsidP="003C4FEA">
      <w:pPr>
        <w:pStyle w:val="neirong"/>
        <w:ind w:leftChars="7" w:firstLineChars="100" w:firstLine="240"/>
      </w:pPr>
      <w:r>
        <w:rPr>
          <w:rFonts w:hint="eastAsia"/>
        </w:rPr>
        <w:t>本基金本报告期末未持有资产支持证券。</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7</w:t>
      </w:r>
      <w:r w:rsidRPr="002D5C6C">
        <w:rPr>
          <w:rFonts w:hint="eastAsia"/>
          <w:bCs/>
        </w:rPr>
        <w:t>、</w:t>
      </w:r>
      <w:r w:rsidRPr="002D5C6C">
        <w:rPr>
          <w:bCs/>
        </w:rPr>
        <w:t xml:space="preserve"> 报告期末按公允价值占基金资产净值比例大小排序的前五名贵金属投资明细</w:t>
      </w:r>
    </w:p>
    <w:p w:rsidR="003C4FEA" w:rsidRPr="00380E93" w:rsidRDefault="003C4FEA" w:rsidP="003C4FEA">
      <w:pPr>
        <w:pStyle w:val="neirong"/>
        <w:ind w:leftChars="7" w:firstLineChars="100" w:firstLine="240"/>
      </w:pPr>
      <w:r>
        <w:rPr>
          <w:rFonts w:hint="eastAsia"/>
        </w:rPr>
        <w:t>本基金本报告期末未持有贵金属。</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 xml:space="preserve">8 </w:t>
      </w:r>
      <w:r w:rsidRPr="002D5C6C">
        <w:rPr>
          <w:rFonts w:hint="eastAsia"/>
          <w:bCs/>
        </w:rPr>
        <w:t>、报告期末按公允价值占基金资产净值比例大小排序的前五名权证投资明细</w:t>
      </w:r>
    </w:p>
    <w:p w:rsidR="003C4FEA" w:rsidRPr="00380E93" w:rsidRDefault="003C4FEA" w:rsidP="003C4FEA">
      <w:pPr>
        <w:pStyle w:val="neirong"/>
        <w:ind w:leftChars="7" w:firstLineChars="100" w:firstLine="240"/>
      </w:pPr>
      <w:r>
        <w:rPr>
          <w:rFonts w:hint="eastAsia"/>
        </w:rPr>
        <w:t>本基金本报告期末未持有权证。</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 xml:space="preserve">9 </w:t>
      </w:r>
      <w:r w:rsidRPr="002D5C6C">
        <w:rPr>
          <w:rFonts w:hint="eastAsia"/>
          <w:bCs/>
        </w:rPr>
        <w:t>、报告期末本基金投资的股指期货交易情况说明</w:t>
      </w:r>
    </w:p>
    <w:p w:rsidR="003C4FEA" w:rsidRPr="00380E93" w:rsidRDefault="003C4FEA" w:rsidP="003C4FEA">
      <w:pPr>
        <w:pStyle w:val="zhangjiep2"/>
      </w:pPr>
      <w:r w:rsidRPr="00380E93">
        <w:rPr>
          <w:rFonts w:hint="eastAsia"/>
          <w:bCs/>
        </w:rPr>
        <w:t>（1）</w:t>
      </w:r>
      <w:r w:rsidRPr="002D5C6C">
        <w:rPr>
          <w:bCs/>
        </w:rPr>
        <w:t xml:space="preserve"> 报告期末本基金投资的股指期货持仓和损益明细</w:t>
      </w:r>
    </w:p>
    <w:p w:rsidR="003C4FEA" w:rsidRPr="00380E93" w:rsidRDefault="003C4FEA" w:rsidP="003C4FEA">
      <w:pPr>
        <w:pStyle w:val="neirong"/>
        <w:ind w:leftChars="7" w:firstLineChars="100" w:firstLine="240"/>
      </w:pPr>
      <w:r>
        <w:rPr>
          <w:rFonts w:hint="eastAsia"/>
        </w:rPr>
        <w:t>本基金本报告期末未投资股指期货。</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2）</w:t>
      </w:r>
      <w:r w:rsidRPr="002D5C6C">
        <w:rPr>
          <w:rFonts w:hint="eastAsia"/>
          <w:bCs/>
        </w:rPr>
        <w:t>本基金投资股指期货的投资政策</w:t>
      </w:r>
    </w:p>
    <w:p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10</w:t>
      </w:r>
      <w:r w:rsidRPr="002D5C6C">
        <w:rPr>
          <w:rFonts w:hint="eastAsia"/>
          <w:bCs/>
        </w:rPr>
        <w:t>、</w:t>
      </w:r>
      <w:r w:rsidRPr="002D5C6C">
        <w:rPr>
          <w:bCs/>
        </w:rPr>
        <w:t xml:space="preserve"> 报告期末本基金投资的国债期货交易情况说明</w:t>
      </w:r>
    </w:p>
    <w:p w:rsidR="003C4FEA" w:rsidRPr="00380E93" w:rsidRDefault="003C4FEA" w:rsidP="003C4FEA">
      <w:pPr>
        <w:pStyle w:val="zhangjiep2"/>
      </w:pPr>
      <w:r w:rsidRPr="00380E93">
        <w:rPr>
          <w:rFonts w:hint="eastAsia"/>
          <w:bCs/>
        </w:rPr>
        <w:t>（1）</w:t>
      </w:r>
      <w:r w:rsidRPr="002D5C6C">
        <w:rPr>
          <w:bCs/>
        </w:rPr>
        <w:t xml:space="preserve"> 本期国债期货投资政策</w:t>
      </w:r>
    </w:p>
    <w:p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2）</w:t>
      </w:r>
      <w:r w:rsidRPr="002D5C6C">
        <w:rPr>
          <w:bCs/>
        </w:rPr>
        <w:t xml:space="preserve"> 报告期末本基金投资的国债期货持仓和损益明细</w:t>
      </w:r>
    </w:p>
    <w:p w:rsidR="003C4FEA" w:rsidRPr="00380E93" w:rsidRDefault="003C4FEA" w:rsidP="003C4FEA">
      <w:pPr>
        <w:pStyle w:val="neirong"/>
        <w:ind w:leftChars="7" w:firstLineChars="100" w:firstLine="240"/>
      </w:pPr>
      <w:r>
        <w:rPr>
          <w:rFonts w:hint="eastAsia"/>
        </w:rPr>
        <w:t>本基金本报告期末未投资国债期货。</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3）</w:t>
      </w:r>
      <w:r w:rsidRPr="002D5C6C">
        <w:rPr>
          <w:bCs/>
        </w:rPr>
        <w:t xml:space="preserve"> 本期国债期货投资评价</w:t>
      </w:r>
    </w:p>
    <w:p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rsidR="003C4FEA" w:rsidRPr="007C4ACD" w:rsidRDefault="003C4FEA" w:rsidP="003C4FEA">
      <w:pPr>
        <w:widowControl/>
        <w:jc w:val="left"/>
        <w:rPr>
          <w:rFonts w:ascii="宋体" w:hAnsi="宋体" w:cs="宋体"/>
          <w:kern w:val="0"/>
          <w:sz w:val="24"/>
          <w:szCs w:val="24"/>
        </w:rPr>
      </w:pPr>
    </w:p>
    <w:p w:rsidR="003C4FEA" w:rsidRPr="00380E93" w:rsidRDefault="003C4FEA" w:rsidP="003C4FEA">
      <w:pPr>
        <w:pStyle w:val="zhangjiep"/>
      </w:pPr>
      <w:r w:rsidRPr="002D5C6C">
        <w:rPr>
          <w:bCs/>
        </w:rPr>
        <w:t>11</w:t>
      </w:r>
      <w:r w:rsidRPr="002D5C6C">
        <w:rPr>
          <w:rFonts w:hint="eastAsia"/>
          <w:bCs/>
        </w:rPr>
        <w:t>、</w:t>
      </w:r>
      <w:r w:rsidRPr="002D5C6C">
        <w:rPr>
          <w:bCs/>
        </w:rPr>
        <w:t xml:space="preserve"> 投资组合报告附注</w:t>
      </w:r>
    </w:p>
    <w:p w:rsidR="003C4FEA" w:rsidRPr="00380E93" w:rsidRDefault="003C4FEA" w:rsidP="003C4FEA">
      <w:pPr>
        <w:pStyle w:val="zhangjiep2"/>
      </w:pPr>
      <w:r w:rsidRPr="00380E93">
        <w:rPr>
          <w:rFonts w:hint="eastAsia"/>
          <w:bCs/>
        </w:rPr>
        <w:t>（1）</w:t>
      </w:r>
      <w:r w:rsidRPr="002D5C6C">
        <w:rPr>
          <w:rFonts w:hint="eastAsia"/>
          <w:bCs/>
        </w:rPr>
        <w:t>本基金本报告期投资的前十名证券的发行主体，本报告期没有出现被监管部门立案调查的情形，也没有出现在报告编制日前一年内受到公开谴责、处罚的情形。</w:t>
      </w:r>
    </w:p>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2）</w:t>
      </w:r>
      <w:r w:rsidRPr="002D5C6C">
        <w:rPr>
          <w:rFonts w:hint="eastAsia"/>
          <w:bCs/>
        </w:rPr>
        <w:t>本基金投资的前十名股票没有超出基金合同规定的备选股票库。</w:t>
      </w:r>
    </w:p>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3）</w:t>
      </w:r>
      <w:r w:rsidRPr="002D5C6C">
        <w:rPr>
          <w:bCs/>
        </w:rPr>
        <w:t xml:space="preserve"> 其他资产构成</w:t>
      </w:r>
    </w:p>
    <w:tbl>
      <w:tblPr>
        <w:tblW w:w="0" w:type="auto"/>
        <w:tblInd w:w="108" w:type="dxa"/>
        <w:tblLook w:val="04A0"/>
      </w:tblPr>
      <w:tblGrid>
        <w:gridCol w:w="1207"/>
        <w:gridCol w:w="3433"/>
        <w:gridCol w:w="3774"/>
      </w:tblGrid>
      <w:tr w:rsidR="003C4FEA" w:rsidRPr="00380E93" w:rsidTr="005C15F1">
        <w:tc>
          <w:tcPr>
            <w:tcW w:w="134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hint="eastAsia"/>
                <w:color w:val="000000"/>
              </w:rPr>
              <w:lastRenderedPageBreak/>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金额</w:t>
            </w:r>
            <w:r>
              <w:t>(元)</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20,139.65</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rPr>
                <w:rFonts w:hAnsi="Calibri"/>
                <w:color w:val="000000"/>
              </w:rPr>
              <w:t>-</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6,747.44</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w:t>
            </w:r>
          </w:p>
        </w:tc>
      </w:tr>
      <w:tr w:rsidR="003C4FEA" w:rsidRPr="00380E93" w:rsidTr="005C15F1">
        <w:tc>
          <w:tcPr>
            <w:tcW w:w="722"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Ansi="Calibri"/>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right"/>
              <w:wordWrap w:val="0"/>
            </w:pPr>
            <w:r>
              <w:t>26,887.09</w:t>
            </w:r>
          </w:p>
        </w:tc>
      </w:tr>
    </w:tbl>
    <w:p w:rsidR="003C4FEA" w:rsidRPr="00380E93" w:rsidRDefault="003C4FEA" w:rsidP="003C4FEA">
      <w:pPr>
        <w:widowControl/>
        <w:jc w:val="left"/>
        <w:rPr>
          <w:rFonts w:ascii="宋体" w:hAnsi="宋体" w:cs="宋体"/>
          <w:kern w:val="0"/>
          <w:sz w:val="24"/>
          <w:szCs w:val="24"/>
        </w:rPr>
      </w:pPr>
    </w:p>
    <w:p w:rsidR="003C4FEA" w:rsidRPr="00380E93" w:rsidRDefault="003C4FEA" w:rsidP="003C4FEA">
      <w:pPr>
        <w:pStyle w:val="zhangjiep2"/>
      </w:pPr>
      <w:r>
        <w:rPr>
          <w:rFonts w:hint="eastAsia"/>
          <w:bCs/>
        </w:rPr>
        <w:t>（</w:t>
      </w:r>
      <w:r>
        <w:rPr>
          <w:bCs/>
        </w:rPr>
        <w:t>4）</w:t>
      </w:r>
      <w:r w:rsidRPr="002D5C6C">
        <w:rPr>
          <w:rFonts w:hint="eastAsia"/>
          <w:bCs/>
        </w:rPr>
        <w:t>报告期末持有的处于转股期的可转换债券明细</w:t>
      </w:r>
    </w:p>
    <w:p w:rsidR="003C4FEA" w:rsidRPr="00380E93" w:rsidRDefault="003C4FEA" w:rsidP="003C4FEA">
      <w:pPr>
        <w:pStyle w:val="neirong"/>
        <w:ind w:leftChars="7" w:firstLineChars="100" w:firstLine="240"/>
      </w:pPr>
      <w:r>
        <w:rPr>
          <w:rFonts w:hint="eastAsia"/>
        </w:rPr>
        <w:t>本基金本报告期末未持有处于转股期的可转换债券。</w:t>
      </w:r>
    </w:p>
    <w:p w:rsidR="003C4FEA" w:rsidRPr="00380E93" w:rsidRDefault="003C4FEA" w:rsidP="003C4FEA">
      <w:pPr>
        <w:widowControl/>
        <w:jc w:val="left"/>
        <w:rPr>
          <w:rFonts w:ascii="宋体" w:hAnsi="宋体" w:cs="宋体"/>
          <w:kern w:val="0"/>
          <w:sz w:val="24"/>
          <w:szCs w:val="24"/>
        </w:rPr>
      </w:pPr>
    </w:p>
    <w:p w:rsidR="003C4FEA" w:rsidRPr="002D5C6C" w:rsidRDefault="003C4FEA" w:rsidP="003C4FEA">
      <w:pPr>
        <w:pStyle w:val="zhangjiep2"/>
        <w:rPr>
          <w:bCs/>
        </w:rPr>
      </w:pPr>
      <w:r>
        <w:rPr>
          <w:rFonts w:hint="eastAsia"/>
          <w:bCs/>
        </w:rPr>
        <w:t>（</w:t>
      </w:r>
      <w:r>
        <w:rPr>
          <w:bCs/>
        </w:rPr>
        <w:t>5）</w:t>
      </w:r>
      <w:r w:rsidRPr="002D5C6C">
        <w:rPr>
          <w:bCs/>
        </w:rPr>
        <w:t>报告</w:t>
      </w:r>
      <w:r w:rsidRPr="002D5C6C">
        <w:rPr>
          <w:rFonts w:hint="eastAsia"/>
          <w:bCs/>
        </w:rPr>
        <w:t>期末前十名股票中存在流通受限情况的说明</w:t>
      </w:r>
    </w:p>
    <w:p w:rsidR="003C4FEA" w:rsidRPr="00380E93" w:rsidRDefault="003C4FEA" w:rsidP="003C4FEA">
      <w:pPr>
        <w:pStyle w:val="zhangjiep2"/>
      </w:pPr>
    </w:p>
    <w:p w:rsidR="003C4FEA" w:rsidRDefault="00D3392C" w:rsidP="003C4FEA">
      <w:pPr>
        <w:pStyle w:val="zhangjiep2"/>
        <w:ind w:firstLineChars="100" w:firstLine="240"/>
      </w:pPr>
      <w:r>
        <w:rPr>
          <w:bCs/>
        </w:rPr>
        <w:fldChar w:fldCharType="begin"/>
      </w:r>
      <w:r w:rsidR="003C4FEA">
        <w:rPr>
          <w:rFonts w:hint="eastAsia"/>
          <w:bCs/>
        </w:rPr>
        <w:instrText>= 1 \* GB3</w:instrText>
      </w:r>
      <w:r>
        <w:rPr>
          <w:bCs/>
        </w:rPr>
        <w:fldChar w:fldCharType="separate"/>
      </w:r>
      <w:r w:rsidR="003C4FEA">
        <w:rPr>
          <w:rFonts w:hint="eastAsia"/>
          <w:bCs/>
          <w:noProof/>
        </w:rPr>
        <w:t>①</w:t>
      </w:r>
      <w:r>
        <w:rPr>
          <w:bCs/>
        </w:rPr>
        <w:fldChar w:fldCharType="end"/>
      </w:r>
      <w:r w:rsidR="003C4FEA" w:rsidRPr="002D5C6C">
        <w:rPr>
          <w:rFonts w:hint="eastAsia"/>
          <w:bCs/>
        </w:rPr>
        <w:t>期末指数投资前十名股票中存在流通受限情况的说明</w:t>
      </w:r>
    </w:p>
    <w:p w:rsidR="003C4FEA" w:rsidRPr="00380E93" w:rsidRDefault="003C4FEA" w:rsidP="003C4FEA">
      <w:pPr>
        <w:pStyle w:val="neirong"/>
        <w:ind w:leftChars="7" w:firstLineChars="100" w:firstLine="240"/>
      </w:pPr>
      <w:r>
        <w:rPr>
          <w:rFonts w:hint="eastAsia"/>
        </w:rPr>
        <w:t>本基金本报告期末前十名股票中不存在流通受限股票。</w:t>
      </w:r>
    </w:p>
    <w:p w:rsidR="003C4FEA" w:rsidRPr="00380E93" w:rsidRDefault="003C4FEA" w:rsidP="003C4FEA">
      <w:pPr>
        <w:widowControl/>
        <w:jc w:val="left"/>
        <w:rPr>
          <w:rFonts w:ascii="宋体" w:hAnsi="宋体" w:cs="宋体"/>
          <w:kern w:val="0"/>
          <w:sz w:val="24"/>
          <w:szCs w:val="24"/>
        </w:rPr>
      </w:pPr>
    </w:p>
    <w:p w:rsidR="003C4FEA" w:rsidRDefault="00D3392C" w:rsidP="003C4FEA">
      <w:pPr>
        <w:pStyle w:val="zhangjiep2"/>
        <w:ind w:firstLineChars="100" w:firstLine="240"/>
      </w:pPr>
      <w:r>
        <w:rPr>
          <w:bCs/>
        </w:rPr>
        <w:fldChar w:fldCharType="begin"/>
      </w:r>
      <w:r w:rsidR="003C4FEA">
        <w:rPr>
          <w:rFonts w:hint="eastAsia"/>
          <w:bCs/>
        </w:rPr>
        <w:instrText>= 2 \* GB3</w:instrText>
      </w:r>
      <w:r>
        <w:rPr>
          <w:bCs/>
        </w:rPr>
        <w:fldChar w:fldCharType="separate"/>
      </w:r>
      <w:r w:rsidR="003C4FEA">
        <w:rPr>
          <w:rFonts w:hint="eastAsia"/>
          <w:bCs/>
          <w:noProof/>
        </w:rPr>
        <w:t>②</w:t>
      </w:r>
      <w:r>
        <w:rPr>
          <w:bCs/>
        </w:rPr>
        <w:fldChar w:fldCharType="end"/>
      </w:r>
      <w:r w:rsidR="003C4FEA" w:rsidRPr="002D5C6C">
        <w:rPr>
          <w:rFonts w:hint="eastAsia"/>
          <w:bCs/>
        </w:rPr>
        <w:t>期末积极投资前五名股票中存在流通受限情况的说明</w:t>
      </w:r>
    </w:p>
    <w:p w:rsidR="003C4FEA" w:rsidRPr="00380E93" w:rsidRDefault="003C4FEA" w:rsidP="003C4FEA">
      <w:pPr>
        <w:pStyle w:val="neirong"/>
        <w:ind w:leftChars="7" w:firstLineChars="100" w:firstLine="240"/>
      </w:pPr>
      <w:r>
        <w:rPr>
          <w:rFonts w:hint="eastAsia"/>
        </w:rPr>
        <w:t>本基金本报告期末前五名股票中不存在流通受限股票。</w:t>
      </w:r>
    </w:p>
    <w:p w:rsidR="003C4FEA" w:rsidRPr="00380E93" w:rsidRDefault="003C4FEA" w:rsidP="003C4FEA">
      <w:pPr>
        <w:widowControl/>
        <w:jc w:val="left"/>
        <w:rPr>
          <w:rFonts w:ascii="宋体" w:hAnsi="宋体" w:cs="宋体"/>
          <w:kern w:val="0"/>
          <w:sz w:val="24"/>
          <w:szCs w:val="24"/>
        </w:rPr>
      </w:pPr>
    </w:p>
    <w:p w:rsidR="003C4FEA" w:rsidRDefault="003C4FEA" w:rsidP="003C4FEA">
      <w:pPr>
        <w:pStyle w:val="zhangjiep2"/>
        <w:ind w:firstLineChars="50" w:firstLine="120"/>
      </w:pPr>
      <w:r>
        <w:rPr>
          <w:rFonts w:hint="eastAsia"/>
          <w:bCs/>
        </w:rPr>
        <w:t>（6</w:t>
      </w:r>
      <w:r>
        <w:rPr>
          <w:bCs/>
        </w:rPr>
        <w:t>）</w:t>
      </w:r>
      <w:r w:rsidRPr="002D5C6C">
        <w:rPr>
          <w:rFonts w:hint="eastAsia"/>
          <w:bCs/>
        </w:rPr>
        <w:t>投资组合报告附注的其他文字描述部分</w:t>
      </w:r>
    </w:p>
    <w:p w:rsidR="003C4FEA" w:rsidRPr="00380E93" w:rsidRDefault="003C4FEA" w:rsidP="003C4FEA">
      <w:pPr>
        <w:pStyle w:val="biaogeleft"/>
        <w:ind w:leftChars="7" w:firstLineChars="100" w:firstLine="240"/>
      </w:pPr>
      <w:r>
        <w:rPr>
          <w:rFonts w:hint="eastAsia"/>
        </w:rPr>
        <w:t>由于四舍五入原因，分项之和与合计可能存在尾差。</w:t>
      </w:r>
    </w:p>
    <w:p w:rsidR="003C4FEA" w:rsidRDefault="003C4FEA" w:rsidP="003C4FEA">
      <w:pPr>
        <w:widowControl/>
        <w:jc w:val="left"/>
        <w:rPr>
          <w:rFonts w:ascii="宋体" w:hAnsi="宋体" w:cs="宋体"/>
          <w:kern w:val="0"/>
          <w:sz w:val="24"/>
          <w:szCs w:val="24"/>
        </w:rPr>
      </w:pPr>
    </w:p>
    <w:p w:rsidR="003C4FEA" w:rsidRDefault="003C4FEA" w:rsidP="003C4FEA">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rsidR="003C4FEA" w:rsidRDefault="003C4FEA" w:rsidP="003C4FEA">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3C4FEA" w:rsidRDefault="003C4FEA" w:rsidP="003C4FEA">
      <w:pPr>
        <w:spacing w:line="360" w:lineRule="auto"/>
        <w:ind w:firstLineChars="200" w:firstLine="480"/>
        <w:rPr>
          <w:rFonts w:ascii="宋体" w:hAnsi="宋体" w:cs="Arial"/>
          <w:sz w:val="24"/>
        </w:rPr>
      </w:pPr>
    </w:p>
    <w:p w:rsidR="003C4FEA" w:rsidRDefault="003C4FEA" w:rsidP="003C4FEA">
      <w:pPr>
        <w:pStyle w:val="biaogeleft"/>
        <w:ind w:leftChars="7"/>
        <w:rPr>
          <w:bCs/>
        </w:rPr>
      </w:pPr>
      <w:r>
        <w:rPr>
          <w:rFonts w:hint="eastAsia"/>
        </w:rPr>
        <w:t>(一)、</w:t>
      </w:r>
      <w:r>
        <w:rPr>
          <w:rFonts w:hint="eastAsia"/>
          <w:bCs/>
        </w:rPr>
        <w:t>转型后</w:t>
      </w:r>
    </w:p>
    <w:p w:rsidR="003C4FEA" w:rsidRPr="007C4ACD" w:rsidRDefault="003C4FEA" w:rsidP="007C4ACD">
      <w:pPr>
        <w:pStyle w:val="zhangjiep2"/>
      </w:pPr>
      <w:r w:rsidRPr="002D5C6C">
        <w:rPr>
          <w:bCs/>
        </w:rPr>
        <w:t>1、</w:t>
      </w:r>
      <w:r w:rsidRPr="002D5C6C">
        <w:rPr>
          <w:rFonts w:hint="eastAsia"/>
          <w:bCs/>
        </w:rPr>
        <w:t>本报告期基金份额净值增长率及其与同期业绩比较基准收益率的比较</w:t>
      </w:r>
    </w:p>
    <w:p w:rsidR="003C4FEA" w:rsidRPr="00380E93" w:rsidRDefault="003C4FEA" w:rsidP="003C4FEA">
      <w:pPr>
        <w:pStyle w:val="biaogeleft"/>
      </w:pPr>
      <w:r w:rsidRPr="002D5C6C">
        <w:rPr>
          <w:rFonts w:hint="eastAsia"/>
          <w:bCs/>
        </w:rPr>
        <w:t>富荣中证</w:t>
      </w:r>
      <w:r w:rsidRPr="002D5C6C">
        <w:rPr>
          <w:bCs/>
        </w:rPr>
        <w:t>500指数增强A净值表现</w:t>
      </w:r>
    </w:p>
    <w:tbl>
      <w:tblPr>
        <w:tblW w:w="8758" w:type="dxa"/>
        <w:jc w:val="center"/>
        <w:tblLook w:val="04A0"/>
      </w:tblPr>
      <w:tblGrid>
        <w:gridCol w:w="1654"/>
        <w:gridCol w:w="1210"/>
        <w:gridCol w:w="1210"/>
        <w:gridCol w:w="1210"/>
        <w:gridCol w:w="1428"/>
        <w:gridCol w:w="1023"/>
        <w:gridCol w:w="1023"/>
      </w:tblGrid>
      <w:tr w:rsidR="003C4FEA" w:rsidRPr="00380E93" w:rsidTr="005C15F1">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净值增长率标准差</w:t>
            </w:r>
            <w:r>
              <w:rPr>
                <w:rFonts w:hint="eastAsia"/>
              </w:rPr>
              <w:lastRenderedPageBreak/>
              <w:t>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lastRenderedPageBreak/>
              <w:t>业绩比较基准收益</w:t>
            </w:r>
            <w:r>
              <w:rPr>
                <w:rFonts w:hint="eastAsia"/>
              </w:rPr>
              <w:lastRenderedPageBreak/>
              <w:t>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lastRenderedPageBreak/>
              <w:t>业绩比较基准收益</w:t>
            </w:r>
            <w:r>
              <w:rPr>
                <w:rFonts w:hint="eastAsia"/>
              </w:rPr>
              <w:lastRenderedPageBreak/>
              <w:t>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lastRenderedPageBreak/>
              <w:t>①</w:t>
            </w:r>
            <w: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②</w:t>
            </w:r>
            <w:r>
              <w:t>-④</w:t>
            </w:r>
          </w:p>
        </w:tc>
      </w:tr>
      <w:tr w:rsidR="003C4FEA" w:rsidRPr="00380E93" w:rsidTr="005C15F1">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lastRenderedPageBreak/>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22.70%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-0.19%</w:t>
            </w:r>
          </w:p>
        </w:tc>
      </w:tr>
    </w:tbl>
    <w:p w:rsidR="003C4FEA" w:rsidRPr="00380E93" w:rsidRDefault="003C4FEA" w:rsidP="003C4FEA">
      <w:pPr>
        <w:pStyle w:val="biaogeleft"/>
      </w:pPr>
      <w:r w:rsidRPr="002D5C6C">
        <w:rPr>
          <w:rFonts w:hint="eastAsia"/>
          <w:bCs/>
        </w:rPr>
        <w:t>富荣中证</w:t>
      </w:r>
      <w:r w:rsidRPr="002D5C6C">
        <w:rPr>
          <w:bCs/>
        </w:rPr>
        <w:t>500指数增强C净值表现</w:t>
      </w:r>
    </w:p>
    <w:tbl>
      <w:tblPr>
        <w:tblW w:w="8758" w:type="dxa"/>
        <w:jc w:val="center"/>
        <w:tblLook w:val="04A0"/>
      </w:tblPr>
      <w:tblGrid>
        <w:gridCol w:w="1654"/>
        <w:gridCol w:w="1210"/>
        <w:gridCol w:w="1210"/>
        <w:gridCol w:w="1210"/>
        <w:gridCol w:w="1428"/>
        <w:gridCol w:w="1023"/>
        <w:gridCol w:w="1023"/>
      </w:tblGrid>
      <w:tr w:rsidR="003C4FEA" w:rsidRPr="00380E93" w:rsidTr="005C15F1">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②</w:t>
            </w:r>
            <w:r>
              <w:t>-④</w:t>
            </w:r>
          </w:p>
        </w:tc>
      </w:tr>
      <w:tr w:rsidR="003C4FEA" w:rsidRPr="00380E93" w:rsidTr="005C15F1">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Pr>
                <w:rFonts w:hint="eastAsia"/>
              </w:rPr>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22.66%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-5.10%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t>-0.19%</w:t>
            </w:r>
          </w:p>
        </w:tc>
      </w:tr>
    </w:tbl>
    <w:p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rsidR="003C4FEA" w:rsidRDefault="003C4FEA" w:rsidP="003C4FEA">
      <w:pPr>
        <w:pStyle w:val="biaogeleft"/>
        <w:ind w:left="0"/>
      </w:pPr>
    </w:p>
    <w:p w:rsidR="003C4FEA"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rsidR="003C4FEA" w:rsidRDefault="003C4FEA" w:rsidP="003C4FEA">
      <w:pPr>
        <w:pStyle w:val="biaogeleft"/>
        <w:ind w:left="0"/>
      </w:pPr>
      <w:r w:rsidRPr="002D5C6C">
        <w:rPr>
          <w:rFonts w:hAnsi="Calibri"/>
          <w:noProof/>
          <w:color w:val="000000"/>
        </w:rPr>
        <w:drawing>
          <wp:inline distT="0" distB="0" distL="0" distR="0">
            <wp:extent cx="5274310" cy="3426508"/>
            <wp:effectExtent l="19050" t="0" r="2540" b="0"/>
            <wp:docPr id="2" name="图片 2" descr="说明: D:\Program Files\FA_Client\Bin\MOD\TMP\CN_51130000_004790_FB030010_20190003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90_FB030010_20190003_5.jpg"/>
                    <pic:cNvPicPr>
                      <a:picLocks noChangeAspect="1" noChangeArrowheads="1"/>
                    </pic:cNvPicPr>
                  </pic:nvPicPr>
                  <pic:blipFill>
                    <a:blip r:embed="rId2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3C4FEA" w:rsidRDefault="003C4FEA" w:rsidP="003C4FEA">
      <w:pPr>
        <w:pStyle w:val="biaogeleft"/>
        <w:ind w:left="0"/>
      </w:pPr>
      <w:r w:rsidRPr="002D5C6C">
        <w:rPr>
          <w:rFonts w:hAnsi="Calibri"/>
          <w:noProof/>
          <w:color w:val="000000"/>
        </w:rPr>
        <w:lastRenderedPageBreak/>
        <w:drawing>
          <wp:inline distT="0" distB="0" distL="0" distR="0">
            <wp:extent cx="5274310" cy="3426508"/>
            <wp:effectExtent l="19050" t="0" r="2540" b="0"/>
            <wp:docPr id="3" name="图片 2" descr="说明: D:\Program Files\FA_Client\Bin\MOD\TMP\CN_51130000_004790_FB030010_20190003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90_FB030010_20190003_6.jpg"/>
                    <pic:cNvPicPr>
                      <a:picLocks noChangeAspect="1" noChangeArrowheads="1"/>
                    </pic:cNvPicPr>
                  </pic:nvPicPr>
                  <pic:blipFill>
                    <a:blip r:embed="rId28"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3C4FEA" w:rsidRDefault="003C4FEA" w:rsidP="003C4FEA">
      <w:pPr>
        <w:pStyle w:val="biaogeleft"/>
        <w:ind w:left="0"/>
      </w:pPr>
      <w:r w:rsidRPr="0069635C">
        <w:rPr>
          <w:rFonts w:hint="eastAsia"/>
        </w:rPr>
        <w:t>注：本基金于2019年1月10日转型，</w:t>
      </w:r>
      <w:r>
        <w:rPr>
          <w:rFonts w:hint="eastAsia"/>
        </w:rPr>
        <w:t>至以上数据截止日</w:t>
      </w:r>
      <w:r w:rsidRPr="0069635C">
        <w:rPr>
          <w:rFonts w:hint="eastAsia"/>
        </w:rPr>
        <w:t>，基金转型不满6</w:t>
      </w:r>
      <w:r w:rsidRPr="00DE0E81">
        <w:rPr>
          <w:rFonts w:hint="eastAsia"/>
        </w:rPr>
        <w:t>个月，仍处于建仓期。</w:t>
      </w:r>
    </w:p>
    <w:p w:rsidR="003C4FEA" w:rsidRPr="002D5C6C" w:rsidRDefault="003C4FEA" w:rsidP="003C4FEA">
      <w:pPr>
        <w:pStyle w:val="biaogeleft"/>
        <w:ind w:left="0"/>
      </w:pPr>
      <w:r w:rsidRPr="002D5C6C">
        <w:rPr>
          <w:vanish/>
        </w:rPr>
        <w:cr/>
      </w:r>
      <w:r w:rsidRPr="002D5C6C">
        <w:rPr>
          <w:rFonts w:hint="eastAsia"/>
          <w:vanish/>
        </w:rPr>
        <w:t>型银行</w:t>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p>
    <w:p w:rsidR="003C4FEA" w:rsidRPr="00380E93" w:rsidRDefault="003C4FEA" w:rsidP="003C4FEA">
      <w:pPr>
        <w:pStyle w:val="biaogeleft"/>
        <w:ind w:leftChars="7"/>
        <w:rPr>
          <w:bCs/>
        </w:rPr>
      </w:pPr>
      <w:r>
        <w:t>(二)、</w:t>
      </w:r>
      <w:r>
        <w:rPr>
          <w:rFonts w:hint="eastAsia"/>
          <w:bCs/>
        </w:rPr>
        <w:t>转型前</w:t>
      </w:r>
    </w:p>
    <w:p w:rsidR="003C4FEA" w:rsidRPr="00380E93" w:rsidRDefault="003C4FEA" w:rsidP="003C4FEA">
      <w:pPr>
        <w:pStyle w:val="zhangjiep2"/>
      </w:pPr>
      <w:r w:rsidRPr="002D5C6C">
        <w:rPr>
          <w:bCs/>
        </w:rPr>
        <w:t>1、本报告</w:t>
      </w:r>
      <w:r w:rsidRPr="002D5C6C">
        <w:rPr>
          <w:rFonts w:hint="eastAsia"/>
          <w:bCs/>
        </w:rPr>
        <w:t>期基金份额净值增长率及其与同期业绩比较基准收益率的比较</w:t>
      </w:r>
    </w:p>
    <w:p w:rsidR="003C4FEA" w:rsidRPr="00380E93" w:rsidRDefault="003C4FEA" w:rsidP="003C4FEA">
      <w:pPr>
        <w:pStyle w:val="biaogeleft"/>
        <w:ind w:leftChars="7"/>
      </w:pPr>
    </w:p>
    <w:p w:rsidR="003C4FEA" w:rsidRPr="00380E93" w:rsidRDefault="003C4FEA" w:rsidP="003C4FEA">
      <w:pPr>
        <w:pStyle w:val="biaogeleft"/>
      </w:pPr>
      <w:r w:rsidRPr="00DF466F">
        <w:rPr>
          <w:rFonts w:hAnsi="Calibri" w:hint="eastAsia"/>
          <w:color w:val="000000"/>
        </w:rPr>
        <w:t>富荣福安灵活配置混合型证券投资基金</w:t>
      </w:r>
      <w:r w:rsidRPr="002D5C6C">
        <w:rPr>
          <w:rFonts w:hAnsi="Calibri"/>
          <w:color w:val="000000"/>
        </w:rPr>
        <w:t>A</w:t>
      </w:r>
      <w:r w:rsidRPr="002D5C6C">
        <w:rPr>
          <w:rFonts w:hAnsi="Calibri" w:hint="eastAsia"/>
          <w:color w:val="000000"/>
        </w:rPr>
        <w:t>级基金净值表现</w:t>
      </w:r>
    </w:p>
    <w:tbl>
      <w:tblPr>
        <w:tblW w:w="8719" w:type="dxa"/>
        <w:jc w:val="center"/>
        <w:tblLook w:val="04A0"/>
      </w:tblPr>
      <w:tblGrid>
        <w:gridCol w:w="1533"/>
        <w:gridCol w:w="1441"/>
        <w:gridCol w:w="1116"/>
        <w:gridCol w:w="1116"/>
        <w:gridCol w:w="1331"/>
        <w:gridCol w:w="1251"/>
        <w:gridCol w:w="931"/>
      </w:tblGrid>
      <w:tr w:rsidR="003C4FEA" w:rsidRPr="00380E93" w:rsidTr="005C15F1">
        <w:trPr>
          <w:trHeight w:val="1883"/>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sidRPr="00380E93">
              <w:rPr>
                <w:rFonts w:hint="eastAsia"/>
              </w:rPr>
              <w:t>阶段</w:t>
            </w:r>
          </w:p>
        </w:tc>
        <w:tc>
          <w:tcPr>
            <w:tcW w:w="144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净值增长率①</w:t>
            </w:r>
          </w:p>
        </w:tc>
        <w:tc>
          <w:tcPr>
            <w:tcW w:w="111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净值增长率标准差②</w:t>
            </w:r>
          </w:p>
        </w:tc>
        <w:tc>
          <w:tcPr>
            <w:tcW w:w="111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①</w:t>
            </w:r>
            <w:r>
              <w:t>-③</w:t>
            </w:r>
          </w:p>
        </w:tc>
        <w:tc>
          <w:tcPr>
            <w:tcW w:w="93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②</w:t>
            </w:r>
            <w:r>
              <w:t>-④</w:t>
            </w:r>
          </w:p>
        </w:tc>
      </w:tr>
      <w:tr w:rsidR="003C4FEA" w:rsidRPr="00380E93" w:rsidTr="005C15F1">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left"/>
              <w:wordWrap w:val="0"/>
            </w:pPr>
            <w:r>
              <w:rPr>
                <w:rFonts w:hint="eastAsia"/>
              </w:rPr>
              <w:t>2019.01.01-2019.01.09</w:t>
            </w:r>
          </w:p>
        </w:tc>
        <w:tc>
          <w:tcPr>
            <w:tcW w:w="1441" w:type="dxa"/>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-0.58%</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-1.80%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0.08%</w:t>
            </w:r>
          </w:p>
        </w:tc>
      </w:tr>
      <w:tr w:rsidR="003C4FEA" w:rsidRPr="00380E93" w:rsidTr="005C15F1">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left"/>
              <w:wordWrap w:val="0"/>
            </w:pPr>
            <w:r>
              <w:rPr>
                <w:rFonts w:hint="eastAsia"/>
              </w:rPr>
              <w:t>自基金合同生效起至2018.12.31</w:t>
            </w:r>
          </w:p>
        </w:tc>
        <w:tc>
          <w:tcPr>
            <w:tcW w:w="1441" w:type="dxa"/>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-16.74%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-14.97%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0.31%</w:t>
            </w:r>
          </w:p>
        </w:tc>
      </w:tr>
      <w:tr w:rsidR="003C4FEA" w:rsidRPr="00380E93" w:rsidTr="005C15F1">
        <w:trPr>
          <w:trHeight w:val="660"/>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自基金合同生效起至2019.01.09</w:t>
            </w:r>
          </w:p>
        </w:tc>
        <w:tc>
          <w:tcPr>
            <w:tcW w:w="1441"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-17.22%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-16.65%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0.31%</w:t>
            </w:r>
          </w:p>
        </w:tc>
      </w:tr>
    </w:tbl>
    <w:p w:rsidR="003C4FEA" w:rsidRPr="00380E93" w:rsidRDefault="003C4FEA" w:rsidP="003C4FEA">
      <w:pPr>
        <w:pStyle w:val="biaogeleft"/>
      </w:pPr>
      <w:r w:rsidRPr="00DF466F">
        <w:rPr>
          <w:rFonts w:hAnsi="Calibri" w:hint="eastAsia"/>
          <w:color w:val="000000"/>
        </w:rPr>
        <w:lastRenderedPageBreak/>
        <w:t>富荣福安灵活配置混合型证券投资基金</w:t>
      </w:r>
      <w:r w:rsidRPr="002D5C6C">
        <w:rPr>
          <w:rFonts w:hAnsi="Calibri"/>
          <w:color w:val="000000"/>
        </w:rPr>
        <w:t>C</w:t>
      </w:r>
      <w:r w:rsidRPr="002D5C6C">
        <w:rPr>
          <w:rFonts w:hAnsi="Calibri" w:hint="eastAsia"/>
          <w:color w:val="000000"/>
        </w:rPr>
        <w:t>级基金净值表现</w:t>
      </w:r>
    </w:p>
    <w:tbl>
      <w:tblPr>
        <w:tblW w:w="8712" w:type="dxa"/>
        <w:jc w:val="center"/>
        <w:tblLook w:val="04A0"/>
      </w:tblPr>
      <w:tblGrid>
        <w:gridCol w:w="1591"/>
        <w:gridCol w:w="1167"/>
        <w:gridCol w:w="1167"/>
        <w:gridCol w:w="1167"/>
        <w:gridCol w:w="1393"/>
        <w:gridCol w:w="1251"/>
        <w:gridCol w:w="976"/>
      </w:tblGrid>
      <w:tr w:rsidR="003C4FEA" w:rsidRPr="00380E93" w:rsidTr="005C15F1">
        <w:trPr>
          <w:trHeight w:val="1558"/>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left"/>
              <w:wordWrap w:val="0"/>
            </w:pPr>
            <w:r w:rsidRPr="00380E93">
              <w:rPr>
                <w:rFonts w:hint="eastAsia"/>
              </w:rPr>
              <w:t>阶段</w:t>
            </w:r>
          </w:p>
        </w:tc>
        <w:tc>
          <w:tcPr>
            <w:tcW w:w="1167"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净值增长率①</w:t>
            </w:r>
          </w:p>
        </w:tc>
        <w:tc>
          <w:tcPr>
            <w:tcW w:w="1167"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净值增长率标准差②</w:t>
            </w:r>
          </w:p>
        </w:tc>
        <w:tc>
          <w:tcPr>
            <w:tcW w:w="1167"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业绩比较基准收益率③</w:t>
            </w:r>
          </w:p>
        </w:tc>
        <w:tc>
          <w:tcPr>
            <w:tcW w:w="1393"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①</w:t>
            </w:r>
            <w:r>
              <w:t>-③</w:t>
            </w:r>
          </w:p>
        </w:tc>
        <w:tc>
          <w:tcPr>
            <w:tcW w:w="976" w:type="dxa"/>
            <w:tcBorders>
              <w:top w:val="single" w:sz="8" w:space="0" w:color="000000"/>
              <w:left w:val="single" w:sz="8" w:space="0" w:color="000000"/>
              <w:bottom w:val="single" w:sz="6" w:space="0" w:color="000000"/>
              <w:right w:val="single" w:sz="8" w:space="0" w:color="000000"/>
            </w:tcBorders>
            <w:vAlign w:val="center"/>
            <w:hideMark/>
          </w:tcPr>
          <w:p w:rsidR="003C4FEA" w:rsidRPr="00380E93" w:rsidRDefault="003C4FEA" w:rsidP="005C15F1">
            <w:pPr>
              <w:pStyle w:val="biaogecenter"/>
              <w:wordWrap w:val="0"/>
            </w:pPr>
            <w:r>
              <w:rPr>
                <w:rFonts w:hint="eastAsia"/>
              </w:rPr>
              <w:t>②</w:t>
            </w:r>
            <w:r>
              <w:t>-④</w:t>
            </w:r>
          </w:p>
        </w:tc>
      </w:tr>
      <w:tr w:rsidR="003C4FEA" w:rsidRPr="00380E93" w:rsidTr="005C15F1">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left"/>
              <w:wordWrap w:val="0"/>
            </w:pPr>
            <w:r>
              <w:rPr>
                <w:rFonts w:hint="eastAsia"/>
              </w:rPr>
              <w:t>2019.01.01-2019.01.09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-0.57%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-1.79%</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Pr="00380E93" w:rsidRDefault="003C4FEA" w:rsidP="005C15F1">
            <w:pPr>
              <w:pStyle w:val="biaogecenter"/>
              <w:wordWrap w:val="0"/>
            </w:pPr>
            <w:r>
              <w:t>0.08%</w:t>
            </w:r>
          </w:p>
        </w:tc>
      </w:tr>
      <w:tr w:rsidR="003C4FEA" w:rsidRPr="00380E93" w:rsidTr="005C15F1">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left"/>
              <w:wordWrap w:val="0"/>
            </w:pPr>
            <w:r>
              <w:rPr>
                <w:rFonts w:hint="eastAsia"/>
              </w:rPr>
              <w:t>自基金合同生效起至2018.12.31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-16.82%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-15.05%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3C4FEA" w:rsidRDefault="003C4FEA" w:rsidP="005C15F1">
            <w:pPr>
              <w:pStyle w:val="biaogecenter"/>
              <w:wordWrap w:val="0"/>
            </w:pPr>
            <w:r>
              <w:rPr>
                <w:rFonts w:hint="eastAsia"/>
              </w:rPr>
              <w:t>0.31%</w:t>
            </w:r>
          </w:p>
        </w:tc>
      </w:tr>
      <w:tr w:rsidR="003C4FEA" w:rsidRPr="00380E93" w:rsidTr="005C15F1">
        <w:trPr>
          <w:trHeight w:val="546"/>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left"/>
              <w:wordWrap w:val="0"/>
            </w:pPr>
            <w:r>
              <w:rPr>
                <w:rFonts w:hint="eastAsia"/>
              </w:rPr>
              <w:t>自基金合同生效起至2019.01.09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-17.29%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-16.72%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4FEA" w:rsidRDefault="003C4FEA" w:rsidP="005C15F1">
            <w:pPr>
              <w:pStyle w:val="biaogecenter"/>
              <w:wordWrap w:val="0"/>
            </w:pPr>
            <w:r>
              <w:rPr>
                <w:rFonts w:hint="eastAsia"/>
              </w:rPr>
              <w:t>0.31%</w:t>
            </w:r>
          </w:p>
        </w:tc>
      </w:tr>
    </w:tbl>
    <w:p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w:t>
      </w:r>
      <w:r w:rsidRPr="00380E93">
        <w:rPr>
          <w:rFonts w:ascii="宋体" w:hAnsi="宋体" w:cs="宋体" w:hint="eastAsia"/>
          <w:kern w:val="0"/>
          <w:sz w:val="24"/>
          <w:szCs w:val="24"/>
        </w:rPr>
        <w:t>本基金的业绩比较基准为：中证全债指数收益率×7</w:t>
      </w:r>
      <w:r>
        <w:rPr>
          <w:rFonts w:ascii="宋体" w:hAnsi="宋体" w:cs="宋体"/>
          <w:kern w:val="0"/>
          <w:sz w:val="24"/>
          <w:szCs w:val="24"/>
        </w:rPr>
        <w:t>0%+沪深300指数收益率×30%；</w:t>
      </w:r>
    </w:p>
    <w:p w:rsidR="003C4FEA" w:rsidRDefault="003C4FEA" w:rsidP="003C4FEA">
      <w:pPr>
        <w:pStyle w:val="biaogeleft"/>
        <w:ind w:left="0"/>
      </w:pPr>
    </w:p>
    <w:p w:rsidR="003C4FEA" w:rsidRPr="00380E93"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rsidR="003C4FEA" w:rsidRPr="00380E93" w:rsidRDefault="003C4FEA" w:rsidP="003C4FEA">
      <w:pPr>
        <w:pStyle w:val="biaogeleft"/>
        <w:ind w:leftChars="7"/>
      </w:pPr>
    </w:p>
    <w:p w:rsidR="003C4FEA" w:rsidRPr="00380E93" w:rsidRDefault="003C4FEA" w:rsidP="003C4FEA">
      <w:pPr>
        <w:pStyle w:val="biaogeleft"/>
        <w:ind w:leftChars="7"/>
      </w:pPr>
      <w:r w:rsidRPr="002D5C6C">
        <w:rPr>
          <w:rFonts w:hAnsi="Calibri"/>
          <w:noProof/>
          <w:color w:val="000000"/>
        </w:rPr>
        <w:drawing>
          <wp:inline distT="0" distB="0" distL="0" distR="0">
            <wp:extent cx="5274310" cy="3426508"/>
            <wp:effectExtent l="19050" t="0" r="2540" b="0"/>
            <wp:docPr id="5" name="图片 3" descr="说明: D:\Program Files\FA_Client\Bin\MOD\TMP\CN_51130000_004790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D:\Program Files\FA_Client\Bin\MOD\TMP\CN_51130000_004790_FB030010_20190003_2.jpg"/>
                    <pic:cNvPicPr>
                      <a:picLocks noChangeAspect="1" noChangeArrowheads="1"/>
                    </pic:cNvPicPr>
                  </pic:nvPicPr>
                  <pic:blipFill>
                    <a:blip r:embed="rId29"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3C4FEA" w:rsidRPr="00380E93" w:rsidRDefault="003C4FEA" w:rsidP="003C4FEA">
      <w:pPr>
        <w:pStyle w:val="biaogeleft"/>
        <w:ind w:leftChars="7"/>
      </w:pPr>
      <w:r w:rsidRPr="002D5C6C">
        <w:rPr>
          <w:rFonts w:hAnsi="Calibri"/>
          <w:noProof/>
          <w:color w:val="000000"/>
        </w:rPr>
        <w:lastRenderedPageBreak/>
        <w:drawing>
          <wp:inline distT="0" distB="0" distL="0" distR="0">
            <wp:extent cx="5274310" cy="3426508"/>
            <wp:effectExtent l="19050" t="0" r="2540" b="0"/>
            <wp:docPr id="6" name="图片 4" descr="说明: D:\Program Files\FA_Client\Bin\MOD\TMP\CN_51130000_004790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D:\Program Files\FA_Client\Bin\MOD\TMP\CN_51130000_004790_FB030010_20190003_3.jpg"/>
                    <pic:cNvPicPr>
                      <a:picLocks noChangeAspect="1" noChangeArrowheads="1"/>
                    </pic:cNvPicPr>
                  </pic:nvPicPr>
                  <pic:blipFill>
                    <a:blip r:embed="rId30"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3C4FEA" w:rsidRDefault="003C4FEA">
      <w:r>
        <w:rPr>
          <w:rFonts w:hint="eastAsia"/>
        </w:rPr>
        <w:t>注：本基金建仓期为</w:t>
      </w:r>
      <w:r>
        <w:t>6</w:t>
      </w:r>
      <w:r>
        <w:t>个月，建仓期结束时各资产配置比例符合合同约定。</w:t>
      </w:r>
      <w:r>
        <w:rPr>
          <w:b/>
        </w:rPr>
        <w:br w:type="page"/>
      </w:r>
    </w:p>
    <w:p w:rsidR="001745C9" w:rsidRPr="00C71655" w:rsidRDefault="001745C9" w:rsidP="00C71655">
      <w:pPr>
        <w:pStyle w:val="1"/>
        <w:jc w:val="center"/>
        <w:rPr>
          <w:sz w:val="30"/>
          <w:szCs w:val="30"/>
        </w:rPr>
      </w:pPr>
      <w:bookmarkStart w:id="206" w:name="_Toc416264546"/>
      <w:bookmarkStart w:id="207" w:name="_Toc15910076"/>
      <w:bookmarkStart w:id="208" w:name="_Toc21886"/>
      <w:bookmarkStart w:id="209" w:name="_Toc26152"/>
      <w:bookmarkStart w:id="210" w:name="_Toc79392624"/>
      <w:bookmarkStart w:id="211" w:name="_Toc48649710"/>
      <w:bookmarkStart w:id="212" w:name="_Toc98560357"/>
      <w:bookmarkStart w:id="213" w:name="_Toc123051457"/>
      <w:bookmarkStart w:id="214" w:name="_Toc352229757"/>
      <w:bookmarkStart w:id="215" w:name="_Toc123102458"/>
      <w:bookmarkStart w:id="216" w:name="_Toc123112239"/>
      <w:bookmarkStart w:id="217" w:name="_Toc31469"/>
      <w:bookmarkStart w:id="218" w:name="_Toc139991741"/>
      <w:bookmarkStart w:id="219" w:name="_Toc2255"/>
      <w:bookmarkStart w:id="220" w:name="_Toc26383"/>
      <w:bookmarkStart w:id="221" w:name="_Toc26084"/>
      <w:bookmarkStart w:id="222" w:name="_Toc19520"/>
      <w:bookmarkStart w:id="223" w:name="_Toc22674"/>
      <w:bookmarkStart w:id="224" w:name="_Toc3244"/>
      <w:bookmarkStart w:id="225" w:name="_Toc141703891"/>
      <w:bookmarkStart w:id="226" w:name="_Toc16789"/>
      <w:bookmarkStart w:id="227" w:name="_Toc14725"/>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sidRPr="00C71655">
        <w:rPr>
          <w:rFonts w:hint="eastAsia"/>
          <w:sz w:val="30"/>
          <w:szCs w:val="30"/>
        </w:rPr>
        <w:lastRenderedPageBreak/>
        <w:t>第十部分基金的财产</w:t>
      </w:r>
      <w:bookmarkEnd w:id="206"/>
      <w:bookmarkEnd w:id="207"/>
    </w:p>
    <w:p w:rsidR="00703F25" w:rsidRPr="007B62D3" w:rsidRDefault="00703F25" w:rsidP="00703F25">
      <w:pPr>
        <w:autoSpaceDE w:val="0"/>
        <w:autoSpaceDN w:val="0"/>
        <w:spacing w:line="360" w:lineRule="auto"/>
        <w:ind w:firstLineChars="200" w:firstLine="480"/>
        <w:textAlignment w:val="bottom"/>
        <w:rPr>
          <w:bCs/>
          <w:sz w:val="24"/>
        </w:rPr>
      </w:pPr>
      <w:bookmarkStart w:id="228" w:name="_Toc416264547"/>
      <w:bookmarkStart w:id="229" w:name="_Toc263092319"/>
      <w:bookmarkStart w:id="230" w:name="_Toc214873600"/>
      <w:bookmarkStart w:id="231" w:name="_Toc11351"/>
      <w:bookmarkStart w:id="232" w:name="_Toc801"/>
      <w:bookmarkStart w:id="233" w:name="_Toc2981"/>
      <w:bookmarkStart w:id="234" w:name="_Toc21917"/>
      <w:bookmarkStart w:id="235" w:name="_Toc3872"/>
      <w:bookmarkStart w:id="236" w:name="_Toc5477"/>
      <w:bookmarkStart w:id="237" w:name="_Toc352229758"/>
      <w:bookmarkStart w:id="238" w:name="_Toc578"/>
      <w:bookmarkStart w:id="239" w:name="_Toc16437"/>
      <w:bookmarkStart w:id="240" w:name="_Toc13343"/>
      <w:bookmarkStart w:id="241" w:name="_Toc11395"/>
      <w:bookmarkStart w:id="242" w:name="_Toc22538"/>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sidRPr="007B62D3">
        <w:rPr>
          <w:bCs/>
          <w:sz w:val="24"/>
        </w:rPr>
        <w:t>一、基金资产总值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3" w:name="_Hlt88841837"/>
      <w:bookmarkEnd w:id="243"/>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4" w:name="_Hlt88900062"/>
      <w:bookmarkEnd w:id="244"/>
    </w:p>
    <w:p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rsidSect="003E795F">
          <w:footerReference w:type="default" r:id="rId31"/>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rsidR="001745C9" w:rsidRPr="00C71655" w:rsidRDefault="001745C9" w:rsidP="00C71655">
      <w:pPr>
        <w:pStyle w:val="1"/>
        <w:jc w:val="center"/>
        <w:rPr>
          <w:sz w:val="30"/>
          <w:szCs w:val="30"/>
        </w:rPr>
      </w:pPr>
      <w:bookmarkStart w:id="245" w:name="_Toc15910077"/>
      <w:r w:rsidRPr="00C71655">
        <w:rPr>
          <w:rFonts w:hint="eastAsia"/>
          <w:sz w:val="30"/>
          <w:szCs w:val="30"/>
        </w:rPr>
        <w:lastRenderedPageBreak/>
        <w:t>第十一部分基金资产的估值</w:t>
      </w:r>
      <w:bookmarkEnd w:id="228"/>
      <w:bookmarkEnd w:id="229"/>
      <w:bookmarkEnd w:id="230"/>
      <w:bookmarkEnd w:id="245"/>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rsidR="00B53466" w:rsidRDefault="000B5C24" w:rsidP="00B53466">
      <w:pPr>
        <w:autoSpaceDE w:val="0"/>
        <w:autoSpaceDN w:val="0"/>
        <w:spacing w:line="360" w:lineRule="auto"/>
        <w:ind w:firstLineChars="200" w:firstLine="480"/>
        <w:textAlignment w:val="bottom"/>
        <w:rPr>
          <w:bCs/>
          <w:sz w:val="24"/>
        </w:rPr>
      </w:pPr>
      <w:r w:rsidRPr="000B5C24">
        <w:rPr>
          <w:rFonts w:hint="eastAsia"/>
          <w:bCs/>
          <w:sz w:val="24"/>
        </w:rPr>
        <w:t>基金所拥有的股票、股指期货合约、权证、债券和银行存款本息、应收款项、其它投资等资产及负债。</w:t>
      </w:r>
      <w:r w:rsidR="00B53466" w:rsidRPr="007B62D3">
        <w:rPr>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6D454E" w:rsidRPr="006D454E">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rsidR="00B53466" w:rsidRDefault="00B53466" w:rsidP="00B53466">
      <w:pPr>
        <w:autoSpaceDE w:val="0"/>
        <w:autoSpaceDN w:val="0"/>
        <w:spacing w:line="360" w:lineRule="auto"/>
        <w:ind w:firstLineChars="200" w:firstLine="480"/>
        <w:textAlignment w:val="bottom"/>
        <w:rPr>
          <w:bCs/>
          <w:sz w:val="24"/>
        </w:rPr>
      </w:pPr>
    </w:p>
    <w:p w:rsidR="00BA3BC4" w:rsidRDefault="002A7181" w:rsidP="00B53466">
      <w:pPr>
        <w:autoSpaceDE w:val="0"/>
        <w:autoSpaceDN w:val="0"/>
        <w:spacing w:line="360" w:lineRule="auto"/>
        <w:ind w:firstLineChars="200" w:firstLine="480"/>
        <w:textAlignment w:val="bottom"/>
        <w:rPr>
          <w:bCs/>
          <w:sz w:val="24"/>
        </w:rPr>
      </w:pPr>
      <w:r>
        <w:rPr>
          <w:bCs/>
          <w:sz w:val="24"/>
        </w:rPr>
        <w:t>8</w:t>
      </w:r>
      <w:r w:rsidR="00766C25" w:rsidRPr="00F75373">
        <w:rPr>
          <w:rFonts w:hint="eastAsia"/>
          <w:bCs/>
          <w:sz w:val="24"/>
        </w:rPr>
        <w:t>、当本基金发生大额申购或赎回情形时，基金管理人可以对本基金采用摆动定价机制，以确保基金估值的公平性。</w:t>
      </w:r>
    </w:p>
    <w:p w:rsidR="00B53466" w:rsidRPr="007B62D3" w:rsidRDefault="006D454E" w:rsidP="00B53466">
      <w:pPr>
        <w:autoSpaceDE w:val="0"/>
        <w:autoSpaceDN w:val="0"/>
        <w:spacing w:line="360" w:lineRule="auto"/>
        <w:ind w:firstLineChars="200" w:firstLine="480"/>
        <w:textAlignment w:val="bottom"/>
        <w:rPr>
          <w:bCs/>
          <w:sz w:val="24"/>
        </w:rPr>
      </w:pPr>
      <w:r>
        <w:rPr>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rsidR="00B53466" w:rsidRPr="007B62D3" w:rsidRDefault="006D454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、相关法律法规以及监管部门有强制规定的，从其规定。如有新增事项，按国家最新规定估值。</w:t>
      </w:r>
    </w:p>
    <w:p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w:t>
      </w:r>
      <w:r w:rsidRPr="007B62D3">
        <w:rPr>
          <w:bCs/>
          <w:sz w:val="24"/>
        </w:rPr>
        <w:lastRenderedPageBreak/>
        <w:t>公告。</w:t>
      </w:r>
    </w:p>
    <w:p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w:t>
      </w:r>
      <w:r w:rsidR="002A7181">
        <w:rPr>
          <w:rFonts w:hint="eastAsia"/>
          <w:bCs/>
          <w:sz w:val="24"/>
        </w:rPr>
        <w:t>基金管理人</w:t>
      </w:r>
      <w:r w:rsidR="002A7181">
        <w:rPr>
          <w:bCs/>
          <w:sz w:val="24"/>
        </w:rPr>
        <w:t>和基金托管人</w:t>
      </w:r>
      <w:r w:rsidRPr="007459E8">
        <w:rPr>
          <w:rFonts w:hint="eastAsia"/>
          <w:bCs/>
          <w:sz w:val="24"/>
        </w:rPr>
        <w:t>应本着平等和保护基金份额持有人利益的原则进行协商</w:t>
      </w:r>
      <w:r>
        <w:rPr>
          <w:rFonts w:hint="eastAsia"/>
          <w:bCs/>
          <w:sz w:val="24"/>
        </w:rPr>
        <w:t>。</w:t>
      </w:r>
    </w:p>
    <w:p w:rsidR="00B53466" w:rsidRPr="007B62D3" w:rsidRDefault="00B53466" w:rsidP="00B53466">
      <w:pPr>
        <w:spacing w:line="360" w:lineRule="auto"/>
        <w:ind w:firstLineChars="200" w:firstLine="480"/>
        <w:rPr>
          <w:bCs/>
          <w:sz w:val="24"/>
        </w:rPr>
      </w:pPr>
      <w:r w:rsidRPr="007B62D3">
        <w:rPr>
          <w:bCs/>
          <w:sz w:val="24"/>
        </w:rPr>
        <w:t>六、暂停估值的情形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七、基金净值的确认</w:t>
      </w:r>
    </w:p>
    <w:p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2A7181">
        <w:rPr>
          <w:bCs/>
          <w:sz w:val="24"/>
        </w:rPr>
        <w:t>9</w:t>
      </w:r>
      <w:r w:rsidRPr="007B62D3">
        <w:rPr>
          <w:rFonts w:hint="eastAsia"/>
          <w:bCs/>
          <w:sz w:val="24"/>
        </w:rPr>
        <w:t>项进行估值时，所造成的误差不作为基金资产估值错误处理</w:t>
      </w:r>
      <w:r w:rsidRPr="003C5E4D">
        <w:rPr>
          <w:rFonts w:hint="eastAsia"/>
          <w:bCs/>
          <w:sz w:val="24"/>
        </w:rPr>
        <w:t>。</w:t>
      </w:r>
    </w:p>
    <w:p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3E795F">
          <w:footerReference w:type="default" r:id="rId32"/>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46" w:name="_Toc416264548"/>
      <w:bookmarkStart w:id="247" w:name="_Toc263092320"/>
      <w:bookmarkStart w:id="248" w:name="_Toc15910078"/>
      <w:bookmarkEnd w:id="231"/>
      <w:bookmarkEnd w:id="232"/>
      <w:bookmarkEnd w:id="233"/>
      <w:bookmarkEnd w:id="234"/>
      <w:bookmarkEnd w:id="235"/>
      <w:bookmarkEnd w:id="236"/>
      <w:bookmarkEnd w:id="237"/>
      <w:bookmarkEnd w:id="238"/>
      <w:bookmarkEnd w:id="239"/>
      <w:bookmarkEnd w:id="240"/>
      <w:bookmarkEnd w:id="241"/>
      <w:bookmarkEnd w:id="242"/>
      <w:r w:rsidRPr="00C71655">
        <w:rPr>
          <w:rFonts w:hint="eastAsia"/>
          <w:sz w:val="30"/>
          <w:szCs w:val="30"/>
        </w:rPr>
        <w:lastRenderedPageBreak/>
        <w:t>第十二部分基金的收益分配</w:t>
      </w:r>
      <w:bookmarkEnd w:id="246"/>
      <w:bookmarkEnd w:id="247"/>
      <w:bookmarkEnd w:id="248"/>
    </w:p>
    <w:p w:rsidR="00550B96" w:rsidRPr="007B62D3" w:rsidRDefault="00550B96" w:rsidP="00550B96">
      <w:pPr>
        <w:autoSpaceDE w:val="0"/>
        <w:autoSpaceDN w:val="0"/>
        <w:spacing w:line="360" w:lineRule="auto"/>
        <w:ind w:firstLineChars="200" w:firstLine="480"/>
        <w:textAlignment w:val="bottom"/>
        <w:rPr>
          <w:bCs/>
          <w:sz w:val="24"/>
        </w:rPr>
      </w:pPr>
      <w:bookmarkStart w:id="249" w:name="_Toc416264549"/>
      <w:bookmarkStart w:id="250" w:name="_Toc263092321"/>
      <w:bookmarkStart w:id="251" w:name="_Toc214873602"/>
      <w:bookmarkStart w:id="252" w:name="_Toc147463128"/>
      <w:bookmarkStart w:id="253" w:name="_Toc21073401"/>
      <w:bookmarkStart w:id="254" w:name="_Toc12357181"/>
      <w:bookmarkStart w:id="255" w:name="_Toc871"/>
      <w:bookmarkStart w:id="256" w:name="_Toc27832"/>
      <w:bookmarkStart w:id="257" w:name="_Toc141703894"/>
      <w:bookmarkStart w:id="258" w:name="_Toc139991744"/>
      <w:bookmarkStart w:id="259" w:name="_Toc31917"/>
      <w:bookmarkStart w:id="260" w:name="_Toc19714"/>
      <w:bookmarkStart w:id="261" w:name="_Toc7802"/>
      <w:bookmarkStart w:id="262" w:name="_Toc17782"/>
      <w:bookmarkStart w:id="263" w:name="_Toc352229760"/>
      <w:bookmarkStart w:id="264" w:name="_Toc2623"/>
      <w:r w:rsidRPr="007B62D3">
        <w:rPr>
          <w:bCs/>
          <w:sz w:val="24"/>
        </w:rPr>
        <w:t>一、基金利润的构成</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5C15F1" w:rsidRPr="005C15F1">
        <w:rPr>
          <w:rFonts w:hint="eastAsia"/>
          <w:bCs/>
          <w:sz w:val="24"/>
        </w:rPr>
        <w:t>依据相关规定在指定媒介公告</w:t>
      </w:r>
      <w:r w:rsidRPr="007B62D3">
        <w:rPr>
          <w:bCs/>
          <w:sz w:val="24"/>
        </w:rPr>
        <w:t>。</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基金红利发放日距离收益分配基准日（即可供分配利润计算截止日）的时间不得超过</w:t>
      </w:r>
      <w:r w:rsidRPr="007B62D3">
        <w:rPr>
          <w:bCs/>
          <w:sz w:val="24"/>
        </w:rPr>
        <w:t>15</w:t>
      </w:r>
      <w:r w:rsidRPr="007B62D3">
        <w:rPr>
          <w:bCs/>
          <w:sz w:val="24"/>
        </w:rPr>
        <w:t>个工作日。</w:t>
      </w:r>
    </w:p>
    <w:p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3E795F">
          <w:footerReference w:type="default" r:id="rId33"/>
          <w:pgSz w:w="11906" w:h="16838"/>
          <w:pgMar w:top="1440" w:right="1800" w:bottom="1440" w:left="1800" w:header="851" w:footer="992" w:gutter="0"/>
          <w:pgNumType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rsidR="001745C9" w:rsidRPr="00C71655" w:rsidRDefault="001745C9" w:rsidP="00C71655">
      <w:pPr>
        <w:pStyle w:val="1"/>
        <w:jc w:val="center"/>
        <w:rPr>
          <w:sz w:val="30"/>
          <w:szCs w:val="30"/>
        </w:rPr>
      </w:pPr>
      <w:bookmarkStart w:id="265" w:name="_Toc15910079"/>
      <w:r w:rsidRPr="00C71655">
        <w:rPr>
          <w:rFonts w:hint="eastAsia"/>
          <w:sz w:val="30"/>
          <w:szCs w:val="30"/>
        </w:rPr>
        <w:lastRenderedPageBreak/>
        <w:t>第十三部分基金费用与税收</w:t>
      </w:r>
      <w:bookmarkEnd w:id="249"/>
      <w:bookmarkEnd w:id="250"/>
      <w:bookmarkEnd w:id="251"/>
      <w:bookmarkEnd w:id="252"/>
      <w:bookmarkEnd w:id="253"/>
      <w:bookmarkEnd w:id="254"/>
      <w:bookmarkEnd w:id="265"/>
    </w:p>
    <w:p w:rsidR="00917135" w:rsidRPr="007B62D3" w:rsidRDefault="00917135" w:rsidP="00917135">
      <w:pPr>
        <w:autoSpaceDE w:val="0"/>
        <w:autoSpaceDN w:val="0"/>
        <w:spacing w:line="360" w:lineRule="auto"/>
        <w:ind w:firstLineChars="200" w:firstLine="480"/>
        <w:textAlignment w:val="bottom"/>
        <w:rPr>
          <w:bCs/>
          <w:sz w:val="24"/>
        </w:rPr>
      </w:pPr>
      <w:bookmarkStart w:id="266" w:name="_Toc416264550"/>
      <w:bookmarkStart w:id="267" w:name="_Toc263092322"/>
      <w:bookmarkStart w:id="268" w:name="_Toc214873603"/>
      <w:bookmarkStart w:id="269" w:name="_Toc352229761"/>
      <w:bookmarkStart w:id="270" w:name="_Toc32041"/>
      <w:bookmarkStart w:id="271" w:name="_Toc15779"/>
      <w:bookmarkStart w:id="272" w:name="_Toc6493"/>
      <w:bookmarkStart w:id="273" w:name="_Toc32227"/>
      <w:bookmarkStart w:id="274" w:name="_Toc24601"/>
      <w:bookmarkStart w:id="275" w:name="_Toc19706"/>
      <w:bookmarkStart w:id="276" w:name="_Toc13987"/>
      <w:bookmarkStart w:id="277" w:name="_Toc19752"/>
      <w:bookmarkStart w:id="278" w:name="_Toc12105"/>
      <w:bookmarkStart w:id="279" w:name="_Toc3365"/>
      <w:bookmarkStart w:id="280" w:name="_Toc32046"/>
      <w:bookmarkStart w:id="281" w:name="_Toc139991745"/>
      <w:bookmarkStart w:id="282" w:name="_Toc141703895"/>
      <w:bookmarkEnd w:id="255"/>
      <w:bookmarkEnd w:id="256"/>
      <w:bookmarkEnd w:id="257"/>
      <w:bookmarkEnd w:id="258"/>
      <w:bookmarkEnd w:id="259"/>
      <w:bookmarkEnd w:id="260"/>
      <w:bookmarkEnd w:id="261"/>
      <w:bookmarkEnd w:id="262"/>
      <w:bookmarkEnd w:id="263"/>
      <w:bookmarkEnd w:id="264"/>
      <w:r w:rsidRPr="007B62D3">
        <w:rPr>
          <w:bCs/>
          <w:sz w:val="24"/>
        </w:rPr>
        <w:t>一、基金费用的种类</w:t>
      </w:r>
    </w:p>
    <w:p w:rsidR="00E96576" w:rsidRDefault="00E96576" w:rsidP="00E96576">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rsidR="00E96576" w:rsidRDefault="00E96576" w:rsidP="00E96576">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rsidR="00183B48" w:rsidRDefault="00E96576" w:rsidP="00E96576">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rsidR="00E96576" w:rsidRDefault="00E96576" w:rsidP="00E96576">
      <w:pPr>
        <w:autoSpaceDE w:val="0"/>
        <w:autoSpaceDN w:val="0"/>
        <w:spacing w:line="360" w:lineRule="auto"/>
        <w:ind w:firstLineChars="200" w:firstLine="480"/>
        <w:textAlignment w:val="bottom"/>
        <w:rPr>
          <w:bCs/>
          <w:sz w:val="24"/>
        </w:rPr>
      </w:pPr>
      <w:r>
        <w:rPr>
          <w:rFonts w:hint="eastAsia"/>
          <w:bCs/>
          <w:sz w:val="24"/>
        </w:rPr>
        <w:t>服务费；</w:t>
      </w:r>
    </w:p>
    <w:p w:rsidR="00E96576" w:rsidRDefault="00E96576" w:rsidP="00E96576">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rsidR="00E96576" w:rsidRDefault="00E96576" w:rsidP="00E96576">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rsidR="00E96576" w:rsidRDefault="00E96576" w:rsidP="00E96576">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rsidR="00E96576" w:rsidRDefault="00E96576" w:rsidP="00E96576">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rsidR="00E96576" w:rsidRDefault="00E96576" w:rsidP="00E96576">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rsidR="00E96576" w:rsidRDefault="00E96576" w:rsidP="00E96576">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rsidR="00E96576" w:rsidRDefault="00E96576" w:rsidP="00E96576">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rsidR="00E96576" w:rsidRDefault="00E96576" w:rsidP="00917135">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w:t>
      </w:r>
      <w:r w:rsidR="00BE533C">
        <w:rPr>
          <w:rFonts w:hint="eastAsia"/>
          <w:bCs/>
          <w:sz w:val="24"/>
        </w:rPr>
        <w:t>基金</w:t>
      </w:r>
      <w:r>
        <w:rPr>
          <w:rFonts w:hint="eastAsia"/>
          <w:bCs/>
          <w:sz w:val="24"/>
        </w:rPr>
        <w:t>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4</w:t>
      </w:r>
      <w:r w:rsidRPr="00D918D2">
        <w:rPr>
          <w:rFonts w:hint="eastAsia"/>
          <w:bCs/>
          <w:sz w:val="24"/>
        </w:rPr>
        <w:t>、标的指数许可使用费</w:t>
      </w:r>
    </w:p>
    <w:p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本基金的标的指数许可使用费按前一日基金资产净值的</w:t>
      </w:r>
      <w:r w:rsidRPr="00D918D2">
        <w:rPr>
          <w:rFonts w:hint="eastAsia"/>
          <w:bCs/>
          <w:sz w:val="24"/>
        </w:rPr>
        <w:t xml:space="preserve"> 0.016%</w:t>
      </w:r>
      <w:r w:rsidRPr="00D918D2">
        <w:rPr>
          <w:rFonts w:hint="eastAsia"/>
          <w:bCs/>
          <w:sz w:val="24"/>
        </w:rPr>
        <w:t>的年费率计提。标的指数许可使用费的计算方法如下：</w:t>
      </w:r>
    </w:p>
    <w:p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H=E</w:t>
      </w:r>
      <w:r w:rsidRPr="00D918D2">
        <w:rPr>
          <w:rFonts w:hint="eastAsia"/>
          <w:bCs/>
          <w:sz w:val="24"/>
        </w:rPr>
        <w:t>×</w:t>
      </w:r>
      <w:r w:rsidRPr="00D918D2">
        <w:rPr>
          <w:rFonts w:hint="eastAsia"/>
          <w:bCs/>
          <w:sz w:val="24"/>
        </w:rPr>
        <w:t>0.016%</w:t>
      </w:r>
      <w:r w:rsidRPr="00D918D2">
        <w:rPr>
          <w:rFonts w:hint="eastAsia"/>
          <w:bCs/>
          <w:sz w:val="24"/>
        </w:rPr>
        <w:t>÷当年天数</w:t>
      </w:r>
    </w:p>
    <w:p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H </w:t>
      </w:r>
      <w:r w:rsidRPr="00D918D2">
        <w:rPr>
          <w:rFonts w:hint="eastAsia"/>
          <w:bCs/>
          <w:sz w:val="24"/>
        </w:rPr>
        <w:t>为每日应计提的标的指数许可使用费</w:t>
      </w:r>
    </w:p>
    <w:p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E </w:t>
      </w:r>
      <w:r w:rsidRPr="00D918D2">
        <w:rPr>
          <w:rFonts w:hint="eastAsia"/>
          <w:bCs/>
          <w:sz w:val="24"/>
        </w:rPr>
        <w:t>为前一日的基金资产净值</w:t>
      </w:r>
    </w:p>
    <w:p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标的指数许可使用费每日计算，逐日累计至每季季末，按季支付（当季不足</w:t>
      </w:r>
      <w:r w:rsidRPr="00D918D2">
        <w:rPr>
          <w:rFonts w:hint="eastAsia"/>
          <w:bCs/>
          <w:sz w:val="24"/>
        </w:rPr>
        <w:t xml:space="preserve"> 50,000 </w:t>
      </w:r>
      <w:r w:rsidRPr="00D918D2">
        <w:rPr>
          <w:rFonts w:hint="eastAsia"/>
          <w:bCs/>
          <w:sz w:val="24"/>
        </w:rPr>
        <w:t>元的，按</w:t>
      </w:r>
      <w:r w:rsidRPr="00D918D2">
        <w:rPr>
          <w:rFonts w:hint="eastAsia"/>
          <w:bCs/>
          <w:sz w:val="24"/>
        </w:rPr>
        <w:t xml:space="preserve"> 50,000 </w:t>
      </w:r>
      <w:r w:rsidRPr="00D918D2">
        <w:rPr>
          <w:rFonts w:hint="eastAsia"/>
          <w:bCs/>
          <w:sz w:val="24"/>
        </w:rPr>
        <w:t>元计算），计费期间不足一季度的，根据实际天数按比例计算。由基金管理人向基金托管人发送标的指数许可使用费划款指令，基金托管人复核后于次季前</w:t>
      </w:r>
      <w:r w:rsidRPr="00D918D2">
        <w:rPr>
          <w:rFonts w:hint="eastAsia"/>
          <w:bCs/>
          <w:sz w:val="24"/>
        </w:rPr>
        <w:t xml:space="preserve"> 10 </w:t>
      </w:r>
      <w:r w:rsidRPr="00D918D2">
        <w:rPr>
          <w:rFonts w:hint="eastAsia"/>
          <w:bCs/>
          <w:sz w:val="24"/>
        </w:rPr>
        <w:t>个工作日内从基金财产中一次性支付给标的指数供应</w:t>
      </w:r>
      <w:r w:rsidRPr="00D918D2">
        <w:rPr>
          <w:rFonts w:hint="eastAsia"/>
          <w:bCs/>
          <w:sz w:val="24"/>
        </w:rPr>
        <w:lastRenderedPageBreak/>
        <w:t>商。若遇法定节假日、公休日等，支付日期顺延。</w:t>
      </w:r>
    </w:p>
    <w:p w:rsid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标的指数供应商根据相应指数许可协议变更标的指数许可使用费率和计算方式时，基金管理人需依照有关规定最迟于新的费率和计费方式实施日前</w:t>
      </w:r>
      <w:r w:rsidRPr="00D918D2">
        <w:rPr>
          <w:rFonts w:hint="eastAsia"/>
          <w:bCs/>
          <w:sz w:val="24"/>
        </w:rPr>
        <w:t xml:space="preserve"> 2 </w:t>
      </w:r>
      <w:r w:rsidRPr="00D918D2">
        <w:rPr>
          <w:rFonts w:hint="eastAsia"/>
          <w:bCs/>
          <w:sz w:val="24"/>
        </w:rPr>
        <w:t>日在指定媒介公告并书面通知托管人。</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2A7181">
        <w:rPr>
          <w:bCs/>
          <w:sz w:val="24"/>
        </w:rPr>
        <w:t>5</w:t>
      </w:r>
      <w:r w:rsidRPr="007B62D3">
        <w:rPr>
          <w:bCs/>
          <w:sz w:val="24"/>
        </w:rPr>
        <w:t>－</w:t>
      </w:r>
      <w:r w:rsidR="002A7181">
        <w:rPr>
          <w:rFonts w:hint="eastAsia"/>
          <w:bCs/>
          <w:sz w:val="24"/>
        </w:rPr>
        <w:t>11</w:t>
      </w:r>
      <w:r w:rsidRPr="007B62D3">
        <w:rPr>
          <w:bCs/>
          <w:sz w:val="24"/>
        </w:rPr>
        <w:t>项费用，根据有关法规及相应协议规定，按费用实际支出金额列入当期费用，由基金托管人从基金财产中支付。</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3" w:name="_Hlt88827255"/>
      <w:bookmarkEnd w:id="283"/>
    </w:p>
    <w:p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3E795F">
          <w:footerReference w:type="default" r:id="rId34"/>
          <w:pgSz w:w="11906" w:h="16838"/>
          <w:pgMar w:top="1440" w:right="1800" w:bottom="1440" w:left="1800" w:header="851" w:footer="992" w:gutter="0"/>
          <w:pgNumType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rsidR="001745C9" w:rsidRPr="00C71655" w:rsidRDefault="001745C9" w:rsidP="00C71655">
      <w:pPr>
        <w:pStyle w:val="1"/>
        <w:jc w:val="center"/>
        <w:rPr>
          <w:sz w:val="30"/>
          <w:szCs w:val="30"/>
        </w:rPr>
      </w:pPr>
      <w:bookmarkStart w:id="284" w:name="_Toc15910080"/>
      <w:r w:rsidRPr="00C71655">
        <w:rPr>
          <w:rFonts w:hint="eastAsia"/>
          <w:sz w:val="30"/>
          <w:szCs w:val="30"/>
        </w:rPr>
        <w:lastRenderedPageBreak/>
        <w:t>第十四部分基金的会计与审计</w:t>
      </w:r>
      <w:bookmarkEnd w:id="266"/>
      <w:bookmarkEnd w:id="267"/>
      <w:bookmarkEnd w:id="268"/>
      <w:bookmarkEnd w:id="284"/>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5C15F1" w:rsidRPr="005C15F1">
        <w:rPr>
          <w:rFonts w:hint="eastAsia"/>
          <w:bCs/>
          <w:sz w:val="24"/>
        </w:rPr>
        <w:t>具有证券、期货相关业务资格的</w:t>
      </w:r>
      <w:r w:rsidRPr="007B62D3">
        <w:rPr>
          <w:bCs/>
          <w:sz w:val="24"/>
        </w:rPr>
        <w:t>会计师事务所及其注册会计师对本基金的年度财务报表进行审计。</w:t>
      </w:r>
    </w:p>
    <w:p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5" w:name="_Hlt4221115"/>
      <w:bookmarkEnd w:id="285"/>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p>
    <w:p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3E795F">
          <w:footerReference w:type="default" r:id="rId35"/>
          <w:pgSz w:w="11906" w:h="16838"/>
          <w:pgMar w:top="1440" w:right="1800" w:bottom="1440" w:left="1800" w:header="851" w:footer="992" w:gutter="0"/>
          <w:pgNumType w:chapStyle="1"/>
          <w:cols w:space="720"/>
          <w:docGrid w:type="lines" w:linePitch="312"/>
        </w:sectPr>
      </w:pPr>
    </w:p>
    <w:p w:rsidR="001745C9" w:rsidRPr="00C71655" w:rsidRDefault="001745C9" w:rsidP="00C71655">
      <w:pPr>
        <w:pStyle w:val="1"/>
        <w:jc w:val="center"/>
        <w:rPr>
          <w:sz w:val="30"/>
          <w:szCs w:val="30"/>
        </w:rPr>
      </w:pPr>
      <w:bookmarkStart w:id="286" w:name="_Toc416264551"/>
      <w:bookmarkStart w:id="287" w:name="_Toc263092323"/>
      <w:bookmarkStart w:id="288" w:name="_Toc214873604"/>
      <w:bookmarkStart w:id="289" w:name="_Toc79978642"/>
      <w:bookmarkStart w:id="290" w:name="_Toc15910081"/>
      <w:bookmarkStart w:id="291" w:name="_Toc25883"/>
      <w:bookmarkStart w:id="292" w:name="_Toc15351"/>
      <w:bookmarkStart w:id="293" w:name="_Toc15525"/>
      <w:bookmarkStart w:id="294" w:name="_Toc3656"/>
      <w:bookmarkStart w:id="295" w:name="_Toc19558"/>
      <w:bookmarkStart w:id="296" w:name="_Toc12761"/>
      <w:bookmarkStart w:id="297" w:name="_Toc352229762"/>
      <w:bookmarkStart w:id="298" w:name="_Toc1617"/>
      <w:bookmarkStart w:id="299" w:name="_Toc21829"/>
      <w:bookmarkStart w:id="300" w:name="_Toc20052"/>
      <w:bookmarkStart w:id="301" w:name="_Toc178"/>
      <w:bookmarkStart w:id="302" w:name="_Toc22552"/>
      <w:bookmarkStart w:id="303" w:name="_Toc141703896"/>
      <w:bookmarkStart w:id="304" w:name="_Toc139991746"/>
      <w:bookmarkStart w:id="305" w:name="_Toc128310499"/>
      <w:bookmarkStart w:id="306" w:name="_Toc93226149"/>
      <w:bookmarkStart w:id="307" w:name="_Toc92662707"/>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r w:rsidRPr="00C71655">
        <w:rPr>
          <w:rFonts w:hint="eastAsia"/>
          <w:sz w:val="30"/>
          <w:szCs w:val="30"/>
        </w:rPr>
        <w:lastRenderedPageBreak/>
        <w:t>第十五部分基金的信息披露</w:t>
      </w:r>
      <w:bookmarkEnd w:id="286"/>
      <w:bookmarkEnd w:id="287"/>
      <w:bookmarkEnd w:id="288"/>
      <w:bookmarkEnd w:id="289"/>
      <w:bookmarkEnd w:id="290"/>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5C15F1">
        <w:rPr>
          <w:rFonts w:hint="eastAsia"/>
          <w:bCs/>
          <w:sz w:val="24"/>
        </w:rPr>
        <w:t>非法人</w:t>
      </w:r>
      <w:r w:rsidRPr="007B62D3">
        <w:rPr>
          <w:bCs/>
          <w:sz w:val="24"/>
        </w:rPr>
        <w:t>组织。</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5C15F1" w:rsidRPr="005C15F1">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5C15F1">
        <w:rPr>
          <w:rFonts w:hint="eastAsia"/>
          <w:bCs/>
          <w:sz w:val="24"/>
        </w:rPr>
        <w:t>、</w:t>
      </w:r>
      <w:r w:rsidRPr="007B62D3">
        <w:rPr>
          <w:bCs/>
          <w:sz w:val="24"/>
        </w:rPr>
        <w:t>完整性</w:t>
      </w:r>
      <w:r w:rsidR="005C15F1" w:rsidRPr="005C15F1">
        <w:rPr>
          <w:rFonts w:hint="eastAsia"/>
          <w:bCs/>
          <w:sz w:val="24"/>
        </w:rPr>
        <w:t>、及时性、简明性和易得性</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5C15F1">
        <w:rPr>
          <w:rFonts w:hint="eastAsia"/>
          <w:bCs/>
          <w:sz w:val="24"/>
        </w:rPr>
        <w:t>非法人</w:t>
      </w:r>
      <w:r w:rsidRPr="007B62D3">
        <w:rPr>
          <w:bCs/>
          <w:sz w:val="24"/>
        </w:rPr>
        <w:t>组织的祝贺性、恭维性或推荐性的文字；</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5C15F1" w:rsidRPr="005C15F1">
        <w:rPr>
          <w:rFonts w:hint="eastAsia"/>
          <w:bCs/>
          <w:sz w:val="24"/>
        </w:rPr>
        <w:t>如同时采用外文文本的，基金信息披露义务人应保证不同文本的内容一致。不同文本之间发生歧义的，以中文文本为准。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（一）基金招募说明书、《基金合同》、基金托管协议</w:t>
      </w:r>
      <w:r w:rsidR="005C15F1" w:rsidRPr="00B85753">
        <w:rPr>
          <w:rFonts w:ascii="Arial Unicode MS" w:hAnsi="Arial Unicode MS" w:cs="Arial" w:hint="eastAsia"/>
          <w:bCs/>
          <w:szCs w:val="21"/>
        </w:rPr>
        <w:t>、基金产品资料概要</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5C15F1" w:rsidRPr="005C15F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5C15F1">
        <w:rPr>
          <w:rFonts w:hint="eastAsia"/>
          <w:bCs/>
          <w:sz w:val="24"/>
        </w:rPr>
        <w:t>。</w:t>
      </w:r>
    </w:p>
    <w:p w:rsidR="001E3B99"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5C15F1" w:rsidRPr="005C15F1" w:rsidRDefault="005C15F1" w:rsidP="005C15F1">
      <w:pPr>
        <w:autoSpaceDE w:val="0"/>
        <w:autoSpaceDN w:val="0"/>
        <w:spacing w:line="360" w:lineRule="auto"/>
        <w:ind w:firstLineChars="200" w:firstLine="480"/>
        <w:textAlignment w:val="bottom"/>
        <w:rPr>
          <w:bCs/>
          <w:sz w:val="24"/>
        </w:rPr>
      </w:pPr>
      <w:r w:rsidRPr="005C15F1">
        <w:rPr>
          <w:rFonts w:hint="eastAsia"/>
          <w:bCs/>
          <w:sz w:val="24"/>
        </w:rPr>
        <w:t>4</w:t>
      </w:r>
      <w:r w:rsidRPr="005C15F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5C15F1" w:rsidRPr="007B62D3" w:rsidRDefault="005C15F1" w:rsidP="005C15F1">
      <w:pPr>
        <w:autoSpaceDE w:val="0"/>
        <w:autoSpaceDN w:val="0"/>
        <w:spacing w:line="360" w:lineRule="auto"/>
        <w:ind w:firstLineChars="200" w:firstLine="480"/>
        <w:textAlignment w:val="bottom"/>
        <w:rPr>
          <w:bCs/>
          <w:sz w:val="24"/>
        </w:rPr>
      </w:pPr>
      <w:r w:rsidRPr="005C15F1">
        <w:rPr>
          <w:rFonts w:hint="eastAsia"/>
          <w:bCs/>
          <w:sz w:val="24"/>
        </w:rPr>
        <w:t>5</w:t>
      </w:r>
      <w:r w:rsidRPr="005C15F1">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二</w:t>
      </w:r>
      <w:r w:rsidRPr="007B62D3">
        <w:rPr>
          <w:bCs/>
          <w:sz w:val="24"/>
        </w:rPr>
        <w:t>）</w:t>
      </w:r>
      <w:r w:rsidR="00F22E26" w:rsidRPr="00F22E26">
        <w:rPr>
          <w:rFonts w:hint="eastAsia"/>
          <w:bCs/>
          <w:sz w:val="24"/>
        </w:rPr>
        <w:t>基金净值信息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F22E26" w:rsidRPr="00F22E26">
        <w:rPr>
          <w:rFonts w:hint="eastAsia"/>
          <w:bCs/>
          <w:sz w:val="24"/>
        </w:rPr>
        <w:t>基金管理人应当至少每周在指定网站披露一次基金份额净值和基金份额累计净值</w:t>
      </w:r>
      <w:r w:rsidRPr="007B62D3">
        <w:rPr>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F22E26" w:rsidRPr="00F22E26">
        <w:rPr>
          <w:rFonts w:hint="eastAsia"/>
          <w:bCs/>
          <w:sz w:val="24"/>
        </w:rPr>
        <w:t>基金管理人应当在不晚于每个开放日的次日，通过其指定网站、基金销</w:t>
      </w:r>
      <w:r w:rsidR="00F22E26">
        <w:rPr>
          <w:rFonts w:hint="eastAsia"/>
          <w:bCs/>
          <w:sz w:val="24"/>
        </w:rPr>
        <w:t>售机构网站或营业网点披露开放日的基金份额</w:t>
      </w:r>
      <w:r w:rsidR="00F22E26">
        <w:rPr>
          <w:rFonts w:hint="eastAsia"/>
          <w:bCs/>
          <w:sz w:val="24"/>
        </w:rPr>
        <w:lastRenderedPageBreak/>
        <w:t>净值和基金份额累计净值</w:t>
      </w:r>
      <w:r w:rsidRPr="007B62D3">
        <w:rPr>
          <w:bCs/>
          <w:sz w:val="24"/>
        </w:rPr>
        <w:t>。</w:t>
      </w:r>
    </w:p>
    <w:p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基金管理人应在不晚于半年度和年度最后一日的次日，在指定网站披露半年度和年度最后一日的基金份额净值和基金份额累计净值。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三</w:t>
      </w:r>
      <w:r w:rsidRPr="007B62D3">
        <w:rPr>
          <w:bCs/>
          <w:sz w:val="24"/>
        </w:rPr>
        <w:t>）基金份额申购、赎回价格</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w:t>
      </w:r>
      <w:r w:rsidR="00F22E26" w:rsidRPr="00F22E26">
        <w:rPr>
          <w:rFonts w:hint="eastAsia"/>
          <w:bCs/>
          <w:sz w:val="24"/>
        </w:rPr>
        <w:t>并保证投资者能够在基金销售机构网站或营业网点查阅或者复制前述信息库资料。</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四</w:t>
      </w:r>
      <w:r w:rsidRPr="007B62D3">
        <w:rPr>
          <w:bCs/>
          <w:sz w:val="24"/>
        </w:rPr>
        <w:t>）基金定期报告，包括基金年度报告、基金</w:t>
      </w:r>
      <w:r w:rsidR="00F22E26">
        <w:rPr>
          <w:rFonts w:hint="eastAsia"/>
          <w:bCs/>
          <w:sz w:val="24"/>
        </w:rPr>
        <w:t>中期</w:t>
      </w:r>
      <w:r w:rsidRPr="007B62D3">
        <w:rPr>
          <w:bCs/>
          <w:sz w:val="24"/>
        </w:rPr>
        <w:t>报告和基金季度报告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F22E26">
        <w:rPr>
          <w:rFonts w:hint="eastAsia"/>
          <w:bCs/>
          <w:sz w:val="24"/>
        </w:rPr>
        <w:t>三个月</w:t>
      </w:r>
      <w:r w:rsidRPr="007B62D3">
        <w:rPr>
          <w:bCs/>
          <w:sz w:val="24"/>
        </w:rPr>
        <w:t>内，编制完成基金年度报告，</w:t>
      </w:r>
      <w:r w:rsidR="00F22E26" w:rsidRPr="00F22E26">
        <w:rPr>
          <w:rFonts w:hint="eastAsia"/>
          <w:bCs/>
          <w:sz w:val="24"/>
        </w:rPr>
        <w:t>将年度报告登载在指定网站上，将年度报告提示性公告登载在指定报刊上。基金年度报告中的财务会计报告应当经过具有证券、期货相关业务资格的会计师事务所审计。</w:t>
      </w:r>
    </w:p>
    <w:p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基金管理人应当在上半年结束之日起两个月内，编制完成基金中期报告，将中期报告登载在指定网站上，并将中期报告提示性公告登载在指定报刊上。</w:t>
      </w:r>
    </w:p>
    <w:p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基金管理人应当在每个季度结束之日起</w:t>
      </w:r>
      <w:r w:rsidRPr="00F22E26">
        <w:rPr>
          <w:rFonts w:hint="eastAsia"/>
          <w:bCs/>
          <w:sz w:val="24"/>
        </w:rPr>
        <w:t>15</w:t>
      </w:r>
      <w:r w:rsidRPr="00F22E26">
        <w:rPr>
          <w:rFonts w:hint="eastAsia"/>
          <w:bCs/>
          <w:sz w:val="24"/>
        </w:rPr>
        <w:t>个工作日内，编制完成基金季度报告，将季度报告登载在指定网站上，并将季度报告提示性公告登载在指定报刊上。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F22E26" w:rsidRPr="00F22E26">
        <w:rPr>
          <w:rFonts w:hint="eastAsia"/>
          <w:bCs/>
          <w:sz w:val="24"/>
        </w:rPr>
        <w:t>基金管理人可以不编制当期季度报告、中期报告或者年度报告。</w:t>
      </w:r>
    </w:p>
    <w:p w:rsidR="001E3B99" w:rsidRDefault="001E3B99" w:rsidP="001E3B99">
      <w:pPr>
        <w:autoSpaceDE w:val="0"/>
        <w:autoSpaceDN w:val="0"/>
        <w:spacing w:line="360" w:lineRule="auto"/>
        <w:ind w:firstLineChars="200" w:firstLine="480"/>
        <w:textAlignment w:val="bottom"/>
        <w:rPr>
          <w:bCs/>
          <w:sz w:val="24"/>
        </w:rPr>
      </w:pPr>
    </w:p>
    <w:p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F22E26">
        <w:rPr>
          <w:rFonts w:hint="eastAsia"/>
          <w:bCs/>
          <w:sz w:val="24"/>
        </w:rPr>
        <w:t>中期</w:t>
      </w:r>
      <w:r w:rsidRPr="004E5DD4">
        <w:rPr>
          <w:rFonts w:hint="eastAsia"/>
          <w:bCs/>
          <w:sz w:val="24"/>
        </w:rPr>
        <w:t>报告中披露基金组合资产情况及其流动性风险分析等</w:t>
      </w:r>
      <w:r w:rsidR="0028682C">
        <w:rPr>
          <w:rFonts w:hint="eastAsia"/>
          <w:bCs/>
          <w:sz w:val="24"/>
        </w:rPr>
        <w:t>。</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五</w:t>
      </w:r>
      <w:r w:rsidRPr="007B62D3">
        <w:rPr>
          <w:bCs/>
          <w:sz w:val="24"/>
        </w:rPr>
        <w:t>）临时报告</w:t>
      </w:r>
    </w:p>
    <w:p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本基金发生重大事件，有关信息披露义务人应在</w:t>
      </w:r>
      <w:r w:rsidRPr="00F22E26">
        <w:rPr>
          <w:rFonts w:hint="eastAsia"/>
          <w:bCs/>
          <w:sz w:val="24"/>
        </w:rPr>
        <w:t>2</w:t>
      </w:r>
      <w:r w:rsidRPr="00F22E26">
        <w:rPr>
          <w:rFonts w:hint="eastAsia"/>
          <w:bCs/>
          <w:sz w:val="24"/>
        </w:rPr>
        <w:t>日内编制临时报告书，并登载在指定报刊和指定网站上。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w:t>
      </w:r>
      <w:r w:rsidRPr="007B62D3">
        <w:rPr>
          <w:bCs/>
          <w:sz w:val="24"/>
        </w:rPr>
        <w:lastRenderedPageBreak/>
        <w:t>生重大影响的下列事件：</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w:t>
      </w:r>
      <w:r w:rsidRPr="00F22E26">
        <w:rPr>
          <w:rFonts w:hint="eastAsia"/>
          <w:bCs/>
          <w:sz w:val="24"/>
        </w:rPr>
        <w:t>、基金份额持有人大会的召开及决定的事项；</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w:t>
      </w:r>
      <w:r w:rsidRPr="00F22E26">
        <w:rPr>
          <w:rFonts w:hint="eastAsia"/>
          <w:bCs/>
          <w:sz w:val="24"/>
        </w:rPr>
        <w:t>、基金终止上市交易、基金合同终止、基金清算；</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3</w:t>
      </w:r>
      <w:r w:rsidRPr="00F22E26">
        <w:rPr>
          <w:rFonts w:hint="eastAsia"/>
          <w:bCs/>
          <w:sz w:val="24"/>
        </w:rPr>
        <w:t>、转换基金运作方式、基金合并；</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4</w:t>
      </w:r>
      <w:r w:rsidRPr="00F22E26">
        <w:rPr>
          <w:rFonts w:hint="eastAsia"/>
          <w:bCs/>
          <w:sz w:val="24"/>
        </w:rPr>
        <w:t>、更换基金管理人、基金托管人、基金份额登记机构，基金改聘会计师事务所；</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5</w:t>
      </w:r>
      <w:r w:rsidRPr="00F22E26">
        <w:rPr>
          <w:rFonts w:hint="eastAsia"/>
          <w:bCs/>
          <w:sz w:val="24"/>
        </w:rPr>
        <w:t>、基金管理人委托基金服务机构代为办理基金的份额登记、核算、估值等事项，基金托管人委托基金服务机构代为办理基金的核算、估值、复核等事项；</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6</w:t>
      </w:r>
      <w:r w:rsidRPr="00F22E26">
        <w:rPr>
          <w:rFonts w:hint="eastAsia"/>
          <w:bCs/>
          <w:sz w:val="24"/>
        </w:rPr>
        <w:t>、基金管理人、基金托管人的法定名称、住所发生变更；</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7</w:t>
      </w:r>
      <w:r w:rsidRPr="00F22E26">
        <w:rPr>
          <w:rFonts w:hint="eastAsia"/>
          <w:bCs/>
          <w:sz w:val="24"/>
        </w:rPr>
        <w:t>、基金管理人变更持有百分之五以上股权的股东、基金管理人的实际控制人变更；</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8</w:t>
      </w:r>
      <w:r w:rsidRPr="00F22E26">
        <w:rPr>
          <w:rFonts w:hint="eastAsia"/>
          <w:bCs/>
          <w:sz w:val="24"/>
        </w:rPr>
        <w:t>、基金募集期延长或提前结束募集；</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9</w:t>
      </w:r>
      <w:r w:rsidRPr="00F22E26">
        <w:rPr>
          <w:rFonts w:hint="eastAsia"/>
          <w:bCs/>
          <w:sz w:val="24"/>
        </w:rPr>
        <w:t>、基金管理人的高级管理人员、基金经理和基金托管人专门基金托管部门负责人发生变动；</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10</w:t>
      </w:r>
      <w:r w:rsidRPr="00F22E26">
        <w:rPr>
          <w:rFonts w:hint="eastAsia"/>
          <w:bCs/>
          <w:sz w:val="24"/>
        </w:rPr>
        <w:t>、基金管理人的董事在最近</w:t>
      </w:r>
      <w:r w:rsidRPr="00F22E26">
        <w:rPr>
          <w:rFonts w:hint="eastAsia"/>
          <w:bCs/>
          <w:sz w:val="24"/>
        </w:rPr>
        <w:t>12</w:t>
      </w:r>
      <w:r w:rsidRPr="00F22E26">
        <w:rPr>
          <w:rFonts w:hint="eastAsia"/>
          <w:bCs/>
          <w:sz w:val="24"/>
        </w:rPr>
        <w:t>个月内变更超过百分之五十，基金管理人、基金托管人专门基金托管部门的主要业务人员在最近</w:t>
      </w:r>
      <w:r w:rsidRPr="00F22E26">
        <w:rPr>
          <w:rFonts w:hint="eastAsia"/>
          <w:bCs/>
          <w:sz w:val="24"/>
        </w:rPr>
        <w:t>12</w:t>
      </w:r>
      <w:r w:rsidRPr="00F22E26">
        <w:rPr>
          <w:rFonts w:hint="eastAsia"/>
          <w:bCs/>
          <w:sz w:val="24"/>
        </w:rPr>
        <w:t>个月内，变动超过百分之三十；</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11</w:t>
      </w:r>
      <w:r w:rsidRPr="00F22E26">
        <w:rPr>
          <w:rFonts w:hint="eastAsia"/>
          <w:bCs/>
          <w:sz w:val="24"/>
        </w:rPr>
        <w:t>、涉及基金财产、基金管理业务、基金托管业务的诉讼或仲裁；</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12</w:t>
      </w:r>
      <w:r w:rsidRPr="00F22E26">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13</w:t>
      </w:r>
      <w:r w:rsidRPr="00F22E2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14</w:t>
      </w:r>
      <w:r w:rsidRPr="00F22E26">
        <w:rPr>
          <w:rFonts w:hint="eastAsia"/>
          <w:bCs/>
          <w:sz w:val="24"/>
        </w:rPr>
        <w:t>、基金收益分配事项；</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15</w:t>
      </w:r>
      <w:r w:rsidRPr="00F22E26">
        <w:rPr>
          <w:rFonts w:hint="eastAsia"/>
          <w:bCs/>
          <w:sz w:val="24"/>
        </w:rPr>
        <w:t>、管理费、托管费、申购费、赎回费等费用计提标准、计提方式和费率发生变更；</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16</w:t>
      </w:r>
      <w:r w:rsidRPr="00F22E26">
        <w:rPr>
          <w:rFonts w:hint="eastAsia"/>
          <w:bCs/>
          <w:sz w:val="24"/>
        </w:rPr>
        <w:t>、基金份额净值计价错误达基金份额净值百分之零点五；</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17</w:t>
      </w:r>
      <w:r w:rsidRPr="00F22E26">
        <w:rPr>
          <w:rFonts w:hint="eastAsia"/>
          <w:bCs/>
          <w:sz w:val="24"/>
        </w:rPr>
        <w:t>、本基金开始办理申购、赎回；</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lastRenderedPageBreak/>
        <w:t>18</w:t>
      </w:r>
      <w:r w:rsidRPr="00F22E26">
        <w:rPr>
          <w:rFonts w:hint="eastAsia"/>
          <w:bCs/>
          <w:sz w:val="24"/>
        </w:rPr>
        <w:t>、本基金暂定接受申购、赎回申请或重新接受申购、赎回申请；</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19</w:t>
      </w:r>
      <w:r w:rsidRPr="00F22E26">
        <w:rPr>
          <w:rFonts w:hint="eastAsia"/>
          <w:bCs/>
          <w:sz w:val="24"/>
        </w:rPr>
        <w:t>、基金变更标的指数；</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20</w:t>
      </w:r>
      <w:r w:rsidRPr="00F22E26">
        <w:rPr>
          <w:rFonts w:hint="eastAsia"/>
          <w:bCs/>
          <w:sz w:val="24"/>
        </w:rPr>
        <w:t>、基金份额停牌、复牌、暂停上市、恢复上市或终止上市交易；</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21</w:t>
      </w:r>
      <w:r w:rsidRPr="00F22E26">
        <w:rPr>
          <w:rFonts w:hint="eastAsia"/>
          <w:bCs/>
          <w:sz w:val="24"/>
        </w:rPr>
        <w:t>、调整最小申购赎回单位、申购赎回方式及申购对价、赎回对价组成；</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22</w:t>
      </w:r>
      <w:r w:rsidRPr="00F22E26">
        <w:rPr>
          <w:rFonts w:hint="eastAsia"/>
          <w:bCs/>
          <w:sz w:val="24"/>
        </w:rPr>
        <w:t>、调整基金份额类别的设置；</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23</w:t>
      </w:r>
      <w:r w:rsidRPr="00F22E26">
        <w:rPr>
          <w:rFonts w:hint="eastAsia"/>
          <w:bCs/>
          <w:sz w:val="24"/>
        </w:rPr>
        <w:t>、基金推出新业务或服务；</w:t>
      </w:r>
    </w:p>
    <w:p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24</w:t>
      </w:r>
      <w:r w:rsidRPr="00F22E26">
        <w:rPr>
          <w:rFonts w:hint="eastAsia"/>
          <w:bCs/>
          <w:sz w:val="24"/>
        </w:rPr>
        <w:t>、基金信息披露义务人认为可能对基金份额持有人权益或者基金份额的价格产生重大影响的其他事项或中国证监会规定的其他事项。</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六</w:t>
      </w:r>
      <w:r w:rsidRPr="007B62D3">
        <w:rPr>
          <w:bCs/>
          <w:sz w:val="24"/>
        </w:rPr>
        <w:t>）澄清公告</w:t>
      </w:r>
    </w:p>
    <w:p w:rsidR="001E3B99" w:rsidRDefault="00F22E26" w:rsidP="001E3B99">
      <w:pPr>
        <w:autoSpaceDE w:val="0"/>
        <w:autoSpaceDN w:val="0"/>
        <w:spacing w:line="360" w:lineRule="auto"/>
        <w:ind w:firstLineChars="200" w:firstLine="480"/>
        <w:textAlignment w:val="bottom"/>
        <w:rPr>
          <w:bCs/>
          <w:sz w:val="24"/>
        </w:rPr>
      </w:pPr>
      <w:r w:rsidRPr="00F22E26">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F22E26" w:rsidRPr="00F22E26" w:rsidRDefault="00F22E26" w:rsidP="00F22E26">
      <w:pPr>
        <w:autoSpaceDE w:val="0"/>
        <w:autoSpaceDN w:val="0"/>
        <w:spacing w:line="360" w:lineRule="auto"/>
        <w:ind w:firstLineChars="200" w:firstLine="480"/>
        <w:textAlignment w:val="bottom"/>
        <w:rPr>
          <w:bCs/>
          <w:sz w:val="24"/>
        </w:rPr>
      </w:pPr>
      <w:r>
        <w:rPr>
          <w:rFonts w:hint="eastAsia"/>
          <w:bCs/>
          <w:sz w:val="24"/>
        </w:rPr>
        <w:t>（七</w:t>
      </w:r>
      <w:r w:rsidRPr="00F22E26">
        <w:rPr>
          <w:rFonts w:hint="eastAsia"/>
          <w:bCs/>
          <w:sz w:val="24"/>
        </w:rPr>
        <w:t>）清算报告</w:t>
      </w:r>
    </w:p>
    <w:p w:rsidR="00F22E26" w:rsidRPr="007B62D3"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F22E26">
        <w:rPr>
          <w:rFonts w:hint="eastAsia"/>
          <w:bCs/>
          <w:sz w:val="24"/>
        </w:rPr>
        <w:t>八</w:t>
      </w:r>
      <w:r w:rsidRPr="007B62D3">
        <w:rPr>
          <w:bCs/>
          <w:sz w:val="24"/>
        </w:rPr>
        <w:t>）</w:t>
      </w:r>
      <w:r w:rsidRPr="007D78C2">
        <w:rPr>
          <w:bCs/>
          <w:sz w:val="24"/>
        </w:rPr>
        <w:t>基金份额持有人大会决议</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F22E26">
        <w:rPr>
          <w:rFonts w:hint="eastAsia"/>
          <w:bCs/>
          <w:sz w:val="24"/>
        </w:rPr>
        <w:t>九</w:t>
      </w:r>
      <w:r w:rsidRPr="007D78C2">
        <w:rPr>
          <w:rFonts w:hint="eastAsia"/>
          <w:bCs/>
          <w:sz w:val="24"/>
        </w:rPr>
        <w:t>）投资股指期货的信息披露</w:t>
      </w:r>
    </w:p>
    <w:p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22E26">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F22E26">
        <w:rPr>
          <w:rFonts w:hint="eastAsia"/>
          <w:bCs/>
          <w:sz w:val="24"/>
        </w:rPr>
        <w:t>十</w:t>
      </w:r>
      <w:r w:rsidRPr="007D78C2">
        <w:rPr>
          <w:rFonts w:hint="eastAsia"/>
          <w:bCs/>
          <w:sz w:val="24"/>
        </w:rPr>
        <w:t>）</w:t>
      </w:r>
      <w:r>
        <w:rPr>
          <w:rFonts w:hint="eastAsia"/>
          <w:bCs/>
          <w:sz w:val="24"/>
        </w:rPr>
        <w:t>投资中小企业私募债券的信息披露</w:t>
      </w:r>
    </w:p>
    <w:p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F22E26">
        <w:rPr>
          <w:rFonts w:hint="eastAsia"/>
          <w:bCs/>
          <w:sz w:val="24"/>
        </w:rPr>
        <w:t>中期</w:t>
      </w:r>
      <w:r w:rsidRPr="007B62D3">
        <w:rPr>
          <w:rFonts w:hint="eastAsia"/>
          <w:bCs/>
          <w:sz w:val="24"/>
        </w:rPr>
        <w:t>报告和基金季度报告等定期报告和招募说明书等文件中披露中小企业私募债券的投资情况。</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sidR="00F22E26">
        <w:rPr>
          <w:rFonts w:hint="eastAsia"/>
          <w:bCs/>
          <w:sz w:val="24"/>
        </w:rPr>
        <w:t>一</w:t>
      </w:r>
      <w:r w:rsidRPr="007D78C2">
        <w:rPr>
          <w:rFonts w:hint="eastAsia"/>
          <w:bCs/>
          <w:sz w:val="24"/>
        </w:rPr>
        <w:t>）投资资产支持证券的信息披露</w:t>
      </w:r>
    </w:p>
    <w:p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F22E26">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F22E26">
        <w:rPr>
          <w:rFonts w:hint="eastAsia"/>
          <w:bCs/>
          <w:sz w:val="24"/>
        </w:rPr>
        <w:t>二</w:t>
      </w:r>
      <w:r w:rsidRPr="007B62D3">
        <w:rPr>
          <w:bCs/>
          <w:sz w:val="24"/>
        </w:rPr>
        <w:t>）中国证监会规定的其他信息。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基金管理人、基金托管人应当建立健全信息披露管理制度，指定专门部门及高级管理人员负责管理信息披露事务。</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基金信息披露义务人公开披露基金信息，应当符合中国证监会相关基金信息披露内容与格式准则等法规的规定。</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lastRenderedPageBreak/>
        <w:t>年。</w:t>
      </w:r>
    </w:p>
    <w:p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rsidR="001745C9" w:rsidRPr="001E3B99" w:rsidRDefault="00F22E26"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F22E26">
        <w:rPr>
          <w:rFonts w:hint="eastAsia"/>
          <w:bCs/>
          <w:sz w:val="24"/>
        </w:rPr>
        <w:t>依法必须披露的信息发布后，基金管理人、基金托管人应当按照相关法律法规规定将信息置备于公司住所、基金上市交易的证券交易所，供社会公众查阅、复制。</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D73D18" w:rsidSect="003E795F">
          <w:footerReference w:type="default" r:id="rId36"/>
          <w:pgSz w:w="11906" w:h="16838"/>
          <w:pgMar w:top="1440" w:right="1800" w:bottom="1440" w:left="1800" w:header="851" w:footer="992" w:gutter="0"/>
          <w:pgNumType w:chapStyle="1"/>
          <w:cols w:space="720"/>
          <w:docGrid w:type="lines" w:linePitch="312"/>
        </w:sectPr>
      </w:pPr>
      <w:bookmarkStart w:id="308" w:name="_Toc416264552"/>
      <w:bookmarkStart w:id="309" w:name="_Toc263092324"/>
      <w:bookmarkStart w:id="310" w:name="_Toc214873605"/>
      <w:bookmarkStart w:id="311" w:name="_Toc147463125"/>
      <w:bookmarkStart w:id="312" w:name="_Toc21073398"/>
      <w:bookmarkStart w:id="313" w:name="_Toc12357178"/>
      <w:bookmarkStart w:id="314" w:name="_Toc92662708"/>
      <w:bookmarkStart w:id="315" w:name="_Toc93226150"/>
      <w:bookmarkStart w:id="316" w:name="_Toc13255"/>
      <w:bookmarkStart w:id="317" w:name="_Toc23859"/>
      <w:bookmarkStart w:id="318" w:name="_Toc29695"/>
      <w:bookmarkStart w:id="319" w:name="_Toc352229763"/>
      <w:bookmarkStart w:id="320" w:name="_Toc18747"/>
      <w:bookmarkStart w:id="321" w:name="_Toc21206"/>
      <w:bookmarkStart w:id="322" w:name="_Toc31736"/>
      <w:bookmarkStart w:id="323" w:name="_Toc18007"/>
      <w:bookmarkStart w:id="324" w:name="_Toc10894"/>
      <w:bookmarkStart w:id="325" w:name="_Toc28961"/>
      <w:bookmarkStart w:id="326" w:name="_Toc17499"/>
      <w:bookmarkStart w:id="327" w:name="_Toc1043"/>
      <w:bookmarkStart w:id="328" w:name="_Toc139991747"/>
      <w:bookmarkStart w:id="329" w:name="_Toc141703897"/>
      <w:bookmarkStart w:id="330" w:name="_Toc12831050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rsidR="001745C9" w:rsidRPr="00C71655" w:rsidRDefault="001745C9" w:rsidP="00C71655">
      <w:pPr>
        <w:pStyle w:val="1"/>
        <w:jc w:val="center"/>
        <w:rPr>
          <w:sz w:val="30"/>
          <w:szCs w:val="30"/>
        </w:rPr>
      </w:pPr>
      <w:bookmarkStart w:id="331" w:name="_Toc15910082"/>
      <w:r w:rsidRPr="00C71655">
        <w:rPr>
          <w:rFonts w:hint="eastAsia"/>
          <w:sz w:val="30"/>
          <w:szCs w:val="30"/>
        </w:rPr>
        <w:lastRenderedPageBreak/>
        <w:t>第十六部分风险揭示</w:t>
      </w:r>
      <w:bookmarkEnd w:id="308"/>
      <w:bookmarkEnd w:id="309"/>
      <w:bookmarkEnd w:id="310"/>
      <w:bookmarkEnd w:id="311"/>
      <w:bookmarkEnd w:id="312"/>
      <w:bookmarkEnd w:id="313"/>
      <w:bookmarkEnd w:id="331"/>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rsidR="00E96576" w:rsidRPr="00D73D18" w:rsidRDefault="00E96576" w:rsidP="00E96576">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rsidR="00156D91" w:rsidRDefault="00E96576" w:rsidP="00D73D18">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w:t>
      </w:r>
      <w:r w:rsidRPr="008037C1">
        <w:rPr>
          <w:rFonts w:asciiTheme="minorEastAsia" w:hAnsiTheme="minorEastAsia" w:cs="Arial" w:hint="eastAsia"/>
          <w:bCs/>
          <w:sz w:val="24"/>
          <w:szCs w:val="24"/>
        </w:rPr>
        <w:lastRenderedPageBreak/>
        <w:t>也有可能低于指数收益率。</w:t>
      </w:r>
    </w:p>
    <w:p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、股指期货等金融衍生品投资风险</w:t>
      </w:r>
    </w:p>
    <w:p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w:t>
      </w:r>
      <w:r w:rsidRPr="00D73D18">
        <w:rPr>
          <w:rFonts w:asciiTheme="minorEastAsia" w:hAnsiTheme="minorEastAsia" w:cs="Arial" w:hint="eastAsia"/>
          <w:bCs/>
          <w:sz w:val="24"/>
          <w:szCs w:val="24"/>
        </w:rPr>
        <w:lastRenderedPageBreak/>
        <w:t>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Default="001745C9" w:rsidP="00DB5A6A">
      <w:pPr>
        <w:adjustRightInd w:val="0"/>
        <w:snapToGrid w:val="0"/>
        <w:spacing w:line="360" w:lineRule="auto"/>
        <w:ind w:firstLineChars="200" w:firstLine="480"/>
        <w:rPr>
          <w:rFonts w:asciiTheme="minorEastAsia" w:hAnsiTheme="minorEastAsia" w:cs="Times New Roman"/>
          <w:b/>
          <w:bCs/>
          <w:kern w:val="44"/>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971624" w:rsidRDefault="00971624" w:rsidP="00971624">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rsidR="00971624" w:rsidRPr="00B33A0E" w:rsidRDefault="00971624" w:rsidP="00E61E03">
      <w:pPr>
        <w:adjustRightInd w:val="0"/>
        <w:snapToGrid w:val="0"/>
        <w:spacing w:line="360" w:lineRule="auto"/>
        <w:ind w:firstLineChars="200" w:firstLine="480"/>
        <w:rPr>
          <w:rFonts w:asciiTheme="minorEastAsia" w:hAnsiTheme="minorEastAsia" w:cs="Arial"/>
          <w:bCs/>
          <w:sz w:val="24"/>
          <w:szCs w:val="24"/>
        </w:rPr>
        <w:sectPr w:rsidR="00971624" w:rsidRPr="00B33A0E" w:rsidSect="003E795F">
          <w:footerReference w:type="default" r:id="rId37"/>
          <w:pgSz w:w="11906" w:h="16838"/>
          <w:pgMar w:top="1440" w:right="1800" w:bottom="1440" w:left="1800" w:header="851" w:footer="992" w:gutter="0"/>
          <w:pgNumType w:chapStyle="1"/>
          <w:cols w:space="720"/>
          <w:docGrid w:type="lines" w:linePitch="312"/>
        </w:sect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rsidR="001745C9" w:rsidRPr="00C71655" w:rsidRDefault="001745C9" w:rsidP="00C71655">
      <w:pPr>
        <w:pStyle w:val="1"/>
        <w:jc w:val="center"/>
        <w:rPr>
          <w:sz w:val="30"/>
          <w:szCs w:val="30"/>
        </w:rPr>
      </w:pPr>
      <w:bookmarkStart w:id="332" w:name="_Toc15910083"/>
      <w:r w:rsidRPr="00C71655">
        <w:rPr>
          <w:rFonts w:hint="eastAsia"/>
          <w:sz w:val="30"/>
          <w:szCs w:val="30"/>
        </w:rPr>
        <w:lastRenderedPageBreak/>
        <w:t>第十七部分</w:t>
      </w:r>
      <w:bookmarkEnd w:id="314"/>
      <w:bookmarkEnd w:id="315"/>
      <w:r w:rsidRPr="00C71655">
        <w:rPr>
          <w:rFonts w:hint="eastAsia"/>
          <w:sz w:val="30"/>
          <w:szCs w:val="30"/>
        </w:rPr>
        <w:t>基金合同的变更、终止与基金财产的清算</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2"/>
    </w:p>
    <w:p w:rsidR="001745C9" w:rsidRPr="00D73D18" w:rsidRDefault="001745C9" w:rsidP="00D73D18">
      <w:pPr>
        <w:spacing w:line="360" w:lineRule="auto"/>
        <w:ind w:firstLineChars="200" w:firstLine="480"/>
        <w:rPr>
          <w:rFonts w:asciiTheme="minorEastAsia" w:hAnsiTheme="minorEastAsia" w:cs="Times New Roman"/>
          <w:bCs/>
          <w:sz w:val="24"/>
          <w:szCs w:val="24"/>
        </w:rPr>
      </w:pPr>
    </w:p>
    <w:p w:rsidR="00DA5FBF" w:rsidRPr="007B62D3" w:rsidRDefault="00DA5FBF" w:rsidP="00DA5FBF">
      <w:pPr>
        <w:autoSpaceDE w:val="0"/>
        <w:autoSpaceDN w:val="0"/>
        <w:spacing w:line="360" w:lineRule="auto"/>
        <w:ind w:firstLineChars="200" w:firstLine="480"/>
        <w:textAlignment w:val="bottom"/>
        <w:rPr>
          <w:bCs/>
          <w:sz w:val="24"/>
        </w:rPr>
      </w:pPr>
      <w:bookmarkStart w:id="333" w:name="_Toc79392639"/>
      <w:bookmarkStart w:id="334" w:name="_Toc93226151"/>
      <w:bookmarkStart w:id="335" w:name="_Toc92662709"/>
      <w:bookmarkStart w:id="336" w:name="_Toc352229764"/>
      <w:bookmarkStart w:id="337" w:name="_Toc21351"/>
      <w:bookmarkStart w:id="338" w:name="_Toc11802"/>
      <w:bookmarkStart w:id="339" w:name="_Toc29289"/>
      <w:bookmarkStart w:id="340" w:name="_Toc31866"/>
      <w:bookmarkStart w:id="341" w:name="_Toc12028"/>
      <w:bookmarkStart w:id="342" w:name="_Toc1173"/>
      <w:bookmarkStart w:id="343" w:name="_Toc11049"/>
      <w:bookmarkStart w:id="344" w:name="_Toc8512"/>
      <w:bookmarkStart w:id="345" w:name="_Toc1421"/>
      <w:bookmarkStart w:id="346" w:name="_Toc128310501"/>
      <w:bookmarkStart w:id="347" w:name="_Toc139991748"/>
      <w:bookmarkStart w:id="348" w:name="_Toc141703898"/>
      <w:bookmarkStart w:id="349" w:name="_Toc193"/>
      <w:bookmarkStart w:id="350" w:name="_Toc3056"/>
      <w:r w:rsidRPr="007B62D3">
        <w:rPr>
          <w:bCs/>
          <w:sz w:val="24"/>
        </w:rPr>
        <w:t>一、《基金合同》的变更</w:t>
      </w:r>
      <w:bookmarkEnd w:id="333"/>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071C63" w:rsidRPr="00071C63">
        <w:rPr>
          <w:rFonts w:hint="eastAsia"/>
          <w:bCs/>
          <w:sz w:val="24"/>
        </w:rPr>
        <w:t>或临时基金管理人</w:t>
      </w:r>
      <w:r w:rsidRPr="007B62D3">
        <w:rPr>
          <w:bCs/>
          <w:sz w:val="24"/>
        </w:rPr>
        <w:t>组织基金财产清算小组并在中国证监会的监督下进行基金清算。</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071C63" w:rsidRPr="00071C63">
        <w:rPr>
          <w:rFonts w:hint="eastAsia"/>
          <w:bCs/>
          <w:sz w:val="24"/>
        </w:rPr>
        <w:t>或临时基金管理人</w:t>
      </w:r>
      <w:r w:rsidRPr="007B62D3">
        <w:rPr>
          <w:bCs/>
          <w:sz w:val="24"/>
        </w:rPr>
        <w:t>、基金托管人、</w:t>
      </w:r>
      <w:r w:rsidR="00F22E26" w:rsidRPr="00F22E26">
        <w:rPr>
          <w:rFonts w:hint="eastAsia"/>
          <w:bCs/>
          <w:sz w:val="24"/>
        </w:rPr>
        <w:t>具有证券、期货相关业务资格</w:t>
      </w:r>
      <w:r w:rsidRPr="007B62D3">
        <w:rPr>
          <w:bCs/>
          <w:sz w:val="24"/>
        </w:rPr>
        <w:t>的注册会计师、律师以及中国证监会指定的人员组成。基金财产清算小组可以聘用必要的工作人员。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F22E26" w:rsidRPr="00F22E26">
        <w:rPr>
          <w:rFonts w:hint="eastAsia"/>
          <w:bCs/>
          <w:sz w:val="24"/>
        </w:rPr>
        <w:t>具有证券、期货相关业务资格</w:t>
      </w:r>
      <w:r w:rsidR="00F22E26" w:rsidRPr="007B62D3">
        <w:rPr>
          <w:bCs/>
          <w:sz w:val="24"/>
        </w:rPr>
        <w:t>的</w:t>
      </w:r>
      <w:r w:rsidRPr="007B62D3">
        <w:rPr>
          <w:bCs/>
          <w:sz w:val="24"/>
        </w:rPr>
        <w:t>会计师事务所对清算报告进行外部审计，聘请律师事务所对清算报告出具法律意见书；</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F22E26" w:rsidRPr="00F22E26">
        <w:rPr>
          <w:rFonts w:hint="eastAsia"/>
          <w:bCs/>
          <w:sz w:val="24"/>
        </w:rPr>
        <w:t>具有证券、期货相关业务资格</w:t>
      </w:r>
      <w:r w:rsidR="00F22E26"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3E795F">
          <w:footerReference w:type="default" r:id="rId38"/>
          <w:pgSz w:w="11906" w:h="16838"/>
          <w:pgMar w:top="1440" w:right="1800" w:bottom="1440" w:left="1800" w:header="851" w:footer="992" w:gutter="0"/>
          <w:pgNumType w:chapStyle="1"/>
          <w:cols w:space="720"/>
          <w:docGrid w:type="lines" w:linePitch="312"/>
        </w:sectPr>
      </w:pPr>
      <w:bookmarkStart w:id="351" w:name="_Toc416264553"/>
      <w:bookmarkStart w:id="352" w:name="_Toc263092326"/>
      <w:bookmarkStart w:id="353" w:name="_Toc214873607"/>
      <w:bookmarkStart w:id="354" w:name="_Toc139991749"/>
      <w:bookmarkStart w:id="355" w:name="_Toc7170"/>
      <w:bookmarkStart w:id="356" w:name="_Toc8059"/>
      <w:bookmarkStart w:id="357" w:name="_Toc352229765"/>
      <w:bookmarkStart w:id="358" w:name="_Toc98560364"/>
      <w:bookmarkStart w:id="359" w:name="_Toc11113"/>
      <w:bookmarkStart w:id="360" w:name="_Toc123051465"/>
      <w:bookmarkStart w:id="361" w:name="_Toc22978"/>
      <w:bookmarkStart w:id="362" w:name="_Toc6237"/>
      <w:bookmarkStart w:id="363" w:name="_Toc123112247"/>
      <w:bookmarkStart w:id="364" w:name="_Toc27464"/>
      <w:bookmarkStart w:id="365" w:name="_Toc8049"/>
      <w:bookmarkStart w:id="366" w:name="_Toc141703899"/>
      <w:bookmarkStart w:id="367" w:name="_Toc9005"/>
      <w:bookmarkStart w:id="368" w:name="_Toc10006"/>
      <w:bookmarkStart w:id="369" w:name="_Toc29891"/>
      <w:bookmarkStart w:id="370" w:name="_Toc123102466"/>
      <w:bookmarkStart w:id="371" w:name="_Toc25647"/>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rsidR="001745C9" w:rsidRPr="00C71655" w:rsidRDefault="001745C9" w:rsidP="00C71655">
      <w:pPr>
        <w:pStyle w:val="1"/>
        <w:jc w:val="center"/>
        <w:rPr>
          <w:sz w:val="30"/>
          <w:szCs w:val="30"/>
        </w:rPr>
      </w:pPr>
      <w:bookmarkStart w:id="372" w:name="_Toc15910084"/>
      <w:r w:rsidRPr="00C71655">
        <w:rPr>
          <w:rFonts w:hint="eastAsia"/>
          <w:sz w:val="30"/>
          <w:szCs w:val="30"/>
        </w:rPr>
        <w:lastRenderedPageBreak/>
        <w:t>第十八部分基金合同的内容摘要</w:t>
      </w:r>
      <w:bookmarkEnd w:id="351"/>
      <w:bookmarkEnd w:id="352"/>
      <w:bookmarkEnd w:id="353"/>
      <w:bookmarkEnd w:id="372"/>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rsidR="004851B1" w:rsidRDefault="004851B1" w:rsidP="004851B1">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rsidR="004851B1" w:rsidRDefault="004851B1" w:rsidP="004851B1">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w:t>
      </w:r>
      <w:r w:rsidR="00F22E26" w:rsidRPr="00F22E26">
        <w:rPr>
          <w:rFonts w:hint="eastAsia"/>
          <w:bCs/>
          <w:sz w:val="24"/>
          <w:szCs w:val="24"/>
        </w:rPr>
        <w:t>基金净值信息，确定基金份额申购、赎回对价，编制申购赎回清单</w:t>
      </w:r>
      <w:r>
        <w:rPr>
          <w:rFonts w:hint="eastAsia"/>
          <w:bCs/>
          <w:sz w:val="24"/>
          <w:szCs w:val="24"/>
        </w:rPr>
        <w:t>；</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w:t>
      </w:r>
      <w:r w:rsidR="00F22E26" w:rsidRPr="00F22E26">
        <w:rPr>
          <w:rFonts w:hint="eastAsia"/>
          <w:bCs/>
          <w:sz w:val="24"/>
          <w:szCs w:val="24"/>
        </w:rPr>
        <w:t>基金资产净值、基金份额净值、基金份额申购、赎回价格</w:t>
      </w:r>
      <w:r>
        <w:rPr>
          <w:rFonts w:hint="eastAsia"/>
          <w:bCs/>
          <w:sz w:val="24"/>
          <w:szCs w:val="24"/>
        </w:rPr>
        <w:t>；</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rsidR="004851B1" w:rsidRDefault="004851B1" w:rsidP="004851B1">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4851B1" w:rsidRDefault="004851B1" w:rsidP="004851B1">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rsidR="004851B1" w:rsidRDefault="004851B1" w:rsidP="004851B1">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4851B1" w:rsidRDefault="004851B1" w:rsidP="004851B1">
      <w:pPr>
        <w:spacing w:line="360" w:lineRule="auto"/>
        <w:ind w:firstLineChars="200" w:firstLine="480"/>
        <w:rPr>
          <w:bCs/>
          <w:sz w:val="24"/>
          <w:szCs w:val="24"/>
        </w:rPr>
      </w:pPr>
      <w:r>
        <w:rPr>
          <w:rFonts w:hint="eastAsia"/>
          <w:bCs/>
          <w:sz w:val="24"/>
          <w:szCs w:val="24"/>
        </w:rPr>
        <w:t>本基金份额持有人大会不设日常机构。</w:t>
      </w:r>
    </w:p>
    <w:p w:rsidR="004851B1" w:rsidRDefault="004851B1" w:rsidP="004851B1">
      <w:pPr>
        <w:spacing w:line="360" w:lineRule="auto"/>
        <w:ind w:firstLineChars="200" w:firstLine="480"/>
        <w:rPr>
          <w:bCs/>
          <w:sz w:val="24"/>
          <w:szCs w:val="24"/>
        </w:rPr>
      </w:pPr>
      <w:r>
        <w:rPr>
          <w:rFonts w:hint="eastAsia"/>
          <w:bCs/>
          <w:sz w:val="24"/>
          <w:szCs w:val="24"/>
        </w:rPr>
        <w:t>（一）召开事由</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rsidR="004851B1" w:rsidRDefault="004851B1" w:rsidP="004851B1">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w:t>
      </w:r>
      <w:r w:rsidR="00FC0730" w:rsidRPr="00221202">
        <w:rPr>
          <w:bCs/>
          <w:sz w:val="24"/>
          <w:szCs w:val="24"/>
        </w:rPr>
        <w:t>在法律法规和《基金合同》规定的范围内</w:t>
      </w:r>
      <w:r w:rsidR="00FC0730" w:rsidRPr="00221202">
        <w:rPr>
          <w:rFonts w:hint="eastAsia"/>
          <w:bCs/>
          <w:sz w:val="24"/>
          <w:szCs w:val="24"/>
        </w:rPr>
        <w:t>且对</w:t>
      </w:r>
      <w:r w:rsidR="00FC0730" w:rsidRPr="007B62D3">
        <w:rPr>
          <w:rFonts w:hint="eastAsia"/>
          <w:sz w:val="24"/>
          <w:szCs w:val="24"/>
        </w:rPr>
        <w:t>现有基金份额持有人利益</w:t>
      </w:r>
      <w:r w:rsidR="00FC0730" w:rsidRPr="00E34827">
        <w:rPr>
          <w:rFonts w:hint="eastAsia"/>
          <w:bCs/>
          <w:sz w:val="24"/>
          <w:szCs w:val="24"/>
        </w:rPr>
        <w:t>无实质性不利影响</w:t>
      </w:r>
      <w:r w:rsidR="00FC0730" w:rsidRPr="007B62D3">
        <w:rPr>
          <w:rFonts w:hint="eastAsia"/>
          <w:sz w:val="24"/>
          <w:szCs w:val="24"/>
        </w:rPr>
        <w:t>的前提下</w:t>
      </w:r>
      <w:r w:rsidR="00FC0730">
        <w:rPr>
          <w:rFonts w:hint="eastAsia"/>
          <w:sz w:val="24"/>
          <w:szCs w:val="24"/>
        </w:rPr>
        <w:t>，</w:t>
      </w:r>
      <w:r>
        <w:rPr>
          <w:rFonts w:hint="eastAsia"/>
          <w:bCs/>
          <w:sz w:val="24"/>
          <w:szCs w:val="24"/>
        </w:rPr>
        <w:t>以下情况可由基金管理人和基金托管人协商后修改，不需召开基金份额持有人大会：</w:t>
      </w:r>
    </w:p>
    <w:p w:rsidR="00FC0730" w:rsidRPr="00E039EA" w:rsidRDefault="00FC0730" w:rsidP="00FC0730">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2C205F">
        <w:rPr>
          <w:rFonts w:hint="eastAsia"/>
          <w:bCs/>
          <w:sz w:val="24"/>
          <w:szCs w:val="24"/>
        </w:rPr>
        <w:t>费率</w:t>
      </w:r>
      <w:r w:rsidRPr="00E039EA">
        <w:rPr>
          <w:bCs/>
          <w:sz w:val="24"/>
          <w:szCs w:val="24"/>
        </w:rPr>
        <w:t>；</w:t>
      </w:r>
    </w:p>
    <w:p w:rsidR="00FC0730" w:rsidRPr="003C5E4D" w:rsidRDefault="00FC0730" w:rsidP="00FC0730">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rsidR="00FC0730" w:rsidRDefault="00FC0730" w:rsidP="00FC0730">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rsidR="00FC0730"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w:t>
      </w:r>
      <w:r w:rsidRPr="001F3EF3">
        <w:rPr>
          <w:rFonts w:hint="eastAsia"/>
          <w:sz w:val="24"/>
          <w:szCs w:val="24"/>
        </w:rPr>
        <w:lastRenderedPageBreak/>
        <w:t>行调整</w:t>
      </w:r>
      <w:r>
        <w:rPr>
          <w:rFonts w:hint="eastAsia"/>
          <w:sz w:val="24"/>
          <w:szCs w:val="24"/>
        </w:rPr>
        <w:t>；</w:t>
      </w:r>
    </w:p>
    <w:p w:rsidR="00FC0730" w:rsidRPr="007B62D3"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6</w:t>
      </w:r>
      <w:r w:rsidRPr="007B62D3">
        <w:rPr>
          <w:bCs/>
          <w:sz w:val="24"/>
          <w:szCs w:val="24"/>
        </w:rPr>
        <w:t>）因相应的法律法规发生变动而应当对《基金合同》进行修改；</w:t>
      </w:r>
    </w:p>
    <w:p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8</w:t>
      </w:r>
      <w:r w:rsidRPr="007B62D3">
        <w:rPr>
          <w:bCs/>
          <w:sz w:val="24"/>
          <w:szCs w:val="24"/>
        </w:rPr>
        <w:t>）按照法律法规和《基金合同》规定不需召开基金份额持有人大会的其他情形。</w:t>
      </w:r>
    </w:p>
    <w:p w:rsidR="004851B1" w:rsidRDefault="004851B1" w:rsidP="004851B1">
      <w:pPr>
        <w:spacing w:line="360" w:lineRule="auto"/>
        <w:ind w:firstLineChars="200" w:firstLine="480"/>
        <w:rPr>
          <w:bCs/>
          <w:sz w:val="24"/>
          <w:szCs w:val="24"/>
        </w:rPr>
      </w:pPr>
      <w:r>
        <w:rPr>
          <w:rFonts w:hint="eastAsia"/>
          <w:bCs/>
          <w:sz w:val="24"/>
          <w:szCs w:val="24"/>
        </w:rPr>
        <w:t>（二）会议召集人及召集方式</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rsidR="004851B1" w:rsidRDefault="004851B1" w:rsidP="004851B1">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rsidR="004851B1" w:rsidRDefault="004851B1" w:rsidP="004851B1">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rsidR="004851B1" w:rsidRDefault="004851B1" w:rsidP="004851B1">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rsidR="004851B1" w:rsidRDefault="004851B1" w:rsidP="004851B1">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rsidR="004851B1" w:rsidRDefault="004851B1" w:rsidP="004851B1">
      <w:pPr>
        <w:spacing w:line="360" w:lineRule="auto"/>
        <w:ind w:firstLineChars="200" w:firstLine="480"/>
        <w:rPr>
          <w:bCs/>
          <w:sz w:val="24"/>
          <w:szCs w:val="24"/>
        </w:rPr>
      </w:pPr>
      <w:r>
        <w:rPr>
          <w:rFonts w:hint="eastAsia"/>
          <w:bCs/>
          <w:sz w:val="24"/>
          <w:szCs w:val="24"/>
        </w:rPr>
        <w:t>（三）召开基金份额持有人大会的通知时间、通知内容、通知方式</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4851B1" w:rsidRDefault="004851B1" w:rsidP="004851B1">
      <w:pPr>
        <w:spacing w:line="360" w:lineRule="auto"/>
        <w:ind w:firstLineChars="200" w:firstLine="480"/>
        <w:rPr>
          <w:bCs/>
          <w:sz w:val="24"/>
          <w:szCs w:val="24"/>
        </w:rPr>
      </w:pPr>
      <w:r>
        <w:rPr>
          <w:rFonts w:hint="eastAsia"/>
          <w:bCs/>
          <w:sz w:val="24"/>
          <w:szCs w:val="24"/>
        </w:rPr>
        <w:t>（四）基金份额持有人出席会议的方式</w:t>
      </w:r>
    </w:p>
    <w:p w:rsidR="004851B1" w:rsidRDefault="004851B1" w:rsidP="004851B1">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rsidR="004851B1" w:rsidRDefault="004851B1" w:rsidP="004851B1">
      <w:pPr>
        <w:spacing w:line="360" w:lineRule="auto"/>
        <w:ind w:firstLineChars="200" w:firstLine="480"/>
        <w:rPr>
          <w:bCs/>
          <w:sz w:val="24"/>
          <w:szCs w:val="24"/>
        </w:rPr>
      </w:pPr>
      <w:r>
        <w:rPr>
          <w:rFonts w:hint="eastAsia"/>
          <w:bCs/>
          <w:sz w:val="24"/>
          <w:szCs w:val="24"/>
        </w:rPr>
        <w:t>在同时符合以下条件时，通讯开会的方式视为有效：</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4851B1" w:rsidRDefault="004851B1" w:rsidP="004851B1">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4851B1" w:rsidRDefault="004851B1" w:rsidP="004851B1">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4851B1" w:rsidRDefault="004851B1" w:rsidP="004851B1">
      <w:pPr>
        <w:spacing w:line="360" w:lineRule="auto"/>
        <w:ind w:firstLineChars="200" w:firstLine="480"/>
        <w:rPr>
          <w:bCs/>
          <w:sz w:val="24"/>
          <w:szCs w:val="24"/>
        </w:rPr>
      </w:pPr>
      <w:r>
        <w:rPr>
          <w:rFonts w:hint="eastAsia"/>
          <w:bCs/>
          <w:sz w:val="24"/>
          <w:szCs w:val="24"/>
        </w:rPr>
        <w:t>（五）议事内容与程序</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、议事内容及提案权</w:t>
      </w:r>
    </w:p>
    <w:p w:rsidR="004851B1" w:rsidRDefault="004851B1" w:rsidP="004851B1">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4851B1" w:rsidRDefault="004851B1" w:rsidP="004851B1">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rsidR="004851B1" w:rsidRDefault="004851B1" w:rsidP="004851B1">
      <w:pPr>
        <w:spacing w:line="360" w:lineRule="auto"/>
        <w:ind w:firstLineChars="200" w:firstLine="480"/>
        <w:rPr>
          <w:bCs/>
          <w:sz w:val="24"/>
          <w:szCs w:val="24"/>
        </w:rPr>
      </w:pPr>
      <w:r>
        <w:rPr>
          <w:rFonts w:hint="eastAsia"/>
          <w:bCs/>
          <w:sz w:val="24"/>
          <w:szCs w:val="24"/>
        </w:rPr>
        <w:t>基金份额持有人大会不得对未事先公告的议事内容进行表决。</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、议事程序</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rsidR="004851B1" w:rsidRDefault="004851B1" w:rsidP="004851B1">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rsidR="004851B1" w:rsidRDefault="004851B1" w:rsidP="004851B1">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rsidR="004851B1" w:rsidRDefault="004851B1" w:rsidP="004851B1">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rsidR="004851B1" w:rsidRDefault="004851B1" w:rsidP="004851B1">
      <w:pPr>
        <w:spacing w:line="360" w:lineRule="auto"/>
        <w:ind w:firstLineChars="200" w:firstLine="480"/>
        <w:rPr>
          <w:bCs/>
          <w:sz w:val="24"/>
          <w:szCs w:val="24"/>
        </w:rPr>
      </w:pPr>
      <w:r>
        <w:rPr>
          <w:rFonts w:hint="eastAsia"/>
          <w:bCs/>
          <w:sz w:val="24"/>
          <w:szCs w:val="24"/>
        </w:rPr>
        <w:t>（六）表决</w:t>
      </w:r>
    </w:p>
    <w:p w:rsidR="004851B1" w:rsidRDefault="004851B1" w:rsidP="004851B1">
      <w:pPr>
        <w:spacing w:line="360" w:lineRule="auto"/>
        <w:ind w:firstLineChars="200" w:firstLine="480"/>
        <w:rPr>
          <w:bCs/>
          <w:sz w:val="24"/>
          <w:szCs w:val="24"/>
        </w:rPr>
      </w:pPr>
      <w:r>
        <w:rPr>
          <w:rFonts w:hint="eastAsia"/>
          <w:bCs/>
          <w:sz w:val="24"/>
          <w:szCs w:val="24"/>
        </w:rPr>
        <w:t>基金份额持有人所持每份基金份额有一票表决权。</w:t>
      </w:r>
    </w:p>
    <w:p w:rsidR="004851B1" w:rsidRDefault="004851B1" w:rsidP="004851B1">
      <w:pPr>
        <w:spacing w:line="360" w:lineRule="auto"/>
        <w:ind w:firstLineChars="200" w:firstLine="480"/>
        <w:rPr>
          <w:bCs/>
          <w:sz w:val="24"/>
          <w:szCs w:val="24"/>
        </w:rPr>
      </w:pPr>
      <w:r>
        <w:rPr>
          <w:rFonts w:hint="eastAsia"/>
          <w:bCs/>
          <w:sz w:val="24"/>
          <w:szCs w:val="24"/>
        </w:rPr>
        <w:t>基金份额持有人大会决议分为一般决议和特别决议：</w:t>
      </w:r>
    </w:p>
    <w:p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rsidR="004851B1" w:rsidRDefault="004851B1" w:rsidP="004851B1">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rsidR="004851B1" w:rsidRDefault="004851B1" w:rsidP="004851B1">
      <w:pPr>
        <w:spacing w:line="360" w:lineRule="auto"/>
        <w:ind w:firstLineChars="200" w:firstLine="480"/>
        <w:rPr>
          <w:sz w:val="24"/>
          <w:szCs w:val="24"/>
        </w:rPr>
      </w:pPr>
      <w:r>
        <w:rPr>
          <w:rFonts w:hint="eastAsia"/>
          <w:sz w:val="24"/>
          <w:szCs w:val="24"/>
        </w:rPr>
        <w:t>基金份额持有人大会采取记名方式进行投票表决。</w:t>
      </w:r>
    </w:p>
    <w:p w:rsidR="004851B1" w:rsidRDefault="004851B1" w:rsidP="004851B1">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4851B1" w:rsidRDefault="004851B1" w:rsidP="004851B1">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rsidR="004851B1" w:rsidRDefault="004851B1" w:rsidP="004851B1">
      <w:pPr>
        <w:spacing w:line="360" w:lineRule="auto"/>
        <w:ind w:firstLineChars="200" w:firstLine="480"/>
        <w:rPr>
          <w:bCs/>
          <w:sz w:val="24"/>
          <w:szCs w:val="24"/>
        </w:rPr>
      </w:pPr>
      <w:r>
        <w:rPr>
          <w:rFonts w:hint="eastAsia"/>
          <w:bCs/>
          <w:sz w:val="24"/>
          <w:szCs w:val="24"/>
        </w:rPr>
        <w:t>（七）计票</w:t>
      </w:r>
    </w:p>
    <w:p w:rsidR="004851B1" w:rsidRDefault="004851B1" w:rsidP="004851B1">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w:t>
      </w:r>
    </w:p>
    <w:p w:rsidR="004851B1" w:rsidRDefault="004851B1" w:rsidP="004851B1">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4851B1" w:rsidRDefault="004851B1" w:rsidP="004851B1">
      <w:pPr>
        <w:spacing w:line="360" w:lineRule="auto"/>
        <w:ind w:firstLineChars="200" w:firstLine="480"/>
        <w:rPr>
          <w:bCs/>
          <w:sz w:val="24"/>
          <w:szCs w:val="24"/>
        </w:rPr>
      </w:pPr>
      <w:r>
        <w:rPr>
          <w:rFonts w:hint="eastAsia"/>
          <w:bCs/>
          <w:sz w:val="24"/>
          <w:szCs w:val="24"/>
        </w:rPr>
        <w:t>（八）生效与公告</w:t>
      </w:r>
    </w:p>
    <w:p w:rsidR="004851B1" w:rsidRDefault="004851B1" w:rsidP="004851B1">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rsidR="004851B1" w:rsidRDefault="004851B1" w:rsidP="004851B1">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rsidR="004851B1" w:rsidRDefault="004851B1" w:rsidP="004851B1">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rsidR="004851B1" w:rsidRDefault="004851B1" w:rsidP="004851B1">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rsidR="004851B1" w:rsidRDefault="004851B1" w:rsidP="004851B1">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4851B1" w:rsidRDefault="00DA70FE" w:rsidP="004851B1">
      <w:pPr>
        <w:autoSpaceDE w:val="0"/>
        <w:autoSpaceDN w:val="0"/>
        <w:spacing w:line="360" w:lineRule="auto"/>
        <w:ind w:firstLineChars="200" w:firstLine="480"/>
        <w:textAlignment w:val="bottom"/>
        <w:rPr>
          <w:bCs/>
          <w:sz w:val="24"/>
        </w:rPr>
      </w:pPr>
      <w:r>
        <w:rPr>
          <w:rFonts w:hint="eastAsia"/>
          <w:bCs/>
          <w:sz w:val="24"/>
        </w:rPr>
        <w:t>三</w:t>
      </w:r>
      <w:r w:rsidR="004851B1">
        <w:rPr>
          <w:rFonts w:hint="eastAsia"/>
          <w:bCs/>
          <w:sz w:val="24"/>
        </w:rPr>
        <w:t>、基金合同解除和终止的事由、程序以及基金财产清算方式</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（一）《基金合同》的变更</w:t>
      </w:r>
    </w:p>
    <w:p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4851B1" w:rsidRDefault="004851B1" w:rsidP="004851B1">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（二）《基金合同》的终止事由</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（三）基金财产的清算</w:t>
      </w:r>
    </w:p>
    <w:p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FC0730" w:rsidRPr="00322DB5">
        <w:rPr>
          <w:rFonts w:hint="eastAsia"/>
          <w:bCs/>
          <w:sz w:val="24"/>
        </w:rPr>
        <w:t>或临时基金管理人</w:t>
      </w:r>
      <w:r>
        <w:rPr>
          <w:rFonts w:hint="eastAsia"/>
          <w:bCs/>
          <w:sz w:val="24"/>
        </w:rPr>
        <w:t>组织基金财产清算小组并在中国证监会的监督下进行基金清算。</w:t>
      </w:r>
    </w:p>
    <w:p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FC0730" w:rsidRPr="00322DB5">
        <w:rPr>
          <w:rFonts w:hint="eastAsia"/>
          <w:bCs/>
          <w:sz w:val="24"/>
        </w:rPr>
        <w:t>或临时基金管理人</w:t>
      </w:r>
      <w:r>
        <w:rPr>
          <w:rFonts w:hint="eastAsia"/>
          <w:bCs/>
          <w:sz w:val="24"/>
        </w:rPr>
        <w:t>、基金托管人、</w:t>
      </w:r>
      <w:r w:rsidR="00F22E26" w:rsidRPr="00F22E26">
        <w:rPr>
          <w:rFonts w:hint="eastAsia"/>
          <w:bCs/>
          <w:sz w:val="24"/>
        </w:rPr>
        <w:t>具有证券、期货相关业务资格的</w:t>
      </w:r>
      <w:r>
        <w:rPr>
          <w:rFonts w:hint="eastAsia"/>
          <w:bCs/>
          <w:sz w:val="24"/>
        </w:rPr>
        <w:t>注册会计师、律师以及中国证监会指定的人员组成。基金财产清算小组可以聘用必要的工作人员。</w:t>
      </w:r>
    </w:p>
    <w:p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w:t>
      </w:r>
      <w:r w:rsidR="00F22E26" w:rsidRPr="00F22E26">
        <w:rPr>
          <w:rFonts w:hint="eastAsia"/>
          <w:bCs/>
          <w:sz w:val="24"/>
        </w:rPr>
        <w:t>具有证券、期货相关业务资格的</w:t>
      </w:r>
      <w:r>
        <w:rPr>
          <w:rFonts w:hint="eastAsia"/>
          <w:bCs/>
          <w:sz w:val="24"/>
        </w:rPr>
        <w:t>会计师事务所对清算报告进行外部审计，聘请律师事务所对清算报告出具法律意见书；</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rsidR="004851B1" w:rsidRDefault="004851B1" w:rsidP="004851B1">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rsidR="004851B1" w:rsidRDefault="00664713" w:rsidP="004851B1">
      <w:pPr>
        <w:autoSpaceDE w:val="0"/>
        <w:autoSpaceDN w:val="0"/>
        <w:spacing w:line="360" w:lineRule="auto"/>
        <w:ind w:firstLineChars="200" w:firstLine="480"/>
        <w:textAlignment w:val="bottom"/>
        <w:rPr>
          <w:bCs/>
          <w:sz w:val="24"/>
        </w:rPr>
      </w:pPr>
      <w:r>
        <w:rPr>
          <w:rFonts w:hint="eastAsia"/>
          <w:bCs/>
          <w:sz w:val="24"/>
        </w:rPr>
        <w:t>四</w:t>
      </w:r>
      <w:r w:rsidR="004851B1">
        <w:rPr>
          <w:rFonts w:hint="eastAsia"/>
          <w:bCs/>
          <w:sz w:val="24"/>
        </w:rPr>
        <w:t>、争议解决方式</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《基金合同》受中国法律</w:t>
      </w:r>
      <w:r w:rsidR="0084126E" w:rsidRPr="0084126E">
        <w:rPr>
          <w:rFonts w:hint="eastAsia"/>
          <w:bCs/>
          <w:sz w:val="24"/>
        </w:rPr>
        <w:t>（不含港澳台立法）</w:t>
      </w:r>
      <w:r>
        <w:rPr>
          <w:rFonts w:hint="eastAsia"/>
          <w:bCs/>
          <w:sz w:val="24"/>
        </w:rPr>
        <w:t>管辖。</w:t>
      </w:r>
    </w:p>
    <w:p w:rsidR="004851B1" w:rsidRDefault="00664713" w:rsidP="004851B1">
      <w:pPr>
        <w:autoSpaceDE w:val="0"/>
        <w:autoSpaceDN w:val="0"/>
        <w:spacing w:line="360" w:lineRule="auto"/>
        <w:ind w:firstLineChars="200" w:firstLine="480"/>
        <w:textAlignment w:val="bottom"/>
        <w:rPr>
          <w:bCs/>
          <w:sz w:val="24"/>
        </w:rPr>
      </w:pPr>
      <w:r>
        <w:rPr>
          <w:rFonts w:hint="eastAsia"/>
          <w:bCs/>
          <w:sz w:val="24"/>
        </w:rPr>
        <w:t>五</w:t>
      </w:r>
      <w:r w:rsidR="004851B1">
        <w:rPr>
          <w:rFonts w:hint="eastAsia"/>
          <w:bCs/>
          <w:sz w:val="24"/>
        </w:rPr>
        <w:t>、基金合同存放地和投资人取得基金合同的方式</w:t>
      </w:r>
    </w:p>
    <w:p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rsidR="005F62D9" w:rsidRPr="0061077D"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1077D" w:rsidSect="003E795F">
          <w:footerReference w:type="default" r:id="rId39"/>
          <w:pgSz w:w="11906" w:h="16838"/>
          <w:pgMar w:top="1440" w:right="1800" w:bottom="1440" w:left="1800" w:header="851" w:footer="992" w:gutter="0"/>
          <w:pgNumType w:chapStyle="1"/>
          <w:cols w:space="720"/>
          <w:docGrid w:type="lines" w:linePitch="312"/>
        </w:sectPr>
      </w:pPr>
      <w:bookmarkStart w:id="373" w:name="_Toc416264554"/>
      <w:bookmarkStart w:id="374" w:name="_Toc263092327"/>
      <w:bookmarkStart w:id="375" w:name="_Toc214873614"/>
      <w:bookmarkStart w:id="376" w:name="_Toc8710"/>
      <w:bookmarkStart w:id="377" w:name="_Toc139991750"/>
      <w:bookmarkStart w:id="378" w:name="_Toc352229766"/>
      <w:bookmarkStart w:id="379" w:name="_Toc27058"/>
      <w:bookmarkStart w:id="380" w:name="_Toc12191"/>
      <w:bookmarkStart w:id="381" w:name="_Toc23166"/>
      <w:bookmarkStart w:id="382" w:name="_Toc30645"/>
      <w:bookmarkStart w:id="383" w:name="_Toc7367"/>
      <w:bookmarkStart w:id="384" w:name="_Toc13398"/>
      <w:bookmarkStart w:id="385" w:name="_Toc9708"/>
      <w:bookmarkStart w:id="386" w:name="_Toc23022"/>
      <w:bookmarkStart w:id="387" w:name="_Toc141703901"/>
      <w:bookmarkStart w:id="388" w:name="_Toc21240"/>
      <w:bookmarkStart w:id="389" w:name="_Toc28549"/>
      <w:bookmarkStart w:id="390" w:name="_Toc123051466"/>
      <w:bookmarkStart w:id="391" w:name="_Toc123112248"/>
      <w:bookmarkStart w:id="392" w:name="_Toc123102467"/>
      <w:bookmarkStart w:id="393" w:name="_Toc98560365"/>
      <w:bookmarkStart w:id="394" w:name="_Toc79392641"/>
      <w:bookmarkStart w:id="395" w:name="_Toc48649720"/>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rsidR="001745C9" w:rsidRPr="00C71655" w:rsidRDefault="001745C9" w:rsidP="00C71655">
      <w:pPr>
        <w:pStyle w:val="1"/>
        <w:jc w:val="center"/>
        <w:rPr>
          <w:sz w:val="30"/>
          <w:szCs w:val="30"/>
        </w:rPr>
      </w:pPr>
      <w:bookmarkStart w:id="396" w:name="_Toc15910085"/>
      <w:r w:rsidRPr="00C71655">
        <w:rPr>
          <w:rFonts w:hint="eastAsia"/>
          <w:sz w:val="30"/>
          <w:szCs w:val="30"/>
        </w:rPr>
        <w:lastRenderedPageBreak/>
        <w:t>第十九部分基金托管协议的内容摘要</w:t>
      </w:r>
      <w:bookmarkEnd w:id="373"/>
      <w:bookmarkEnd w:id="374"/>
      <w:bookmarkEnd w:id="375"/>
      <w:bookmarkEnd w:id="396"/>
    </w:p>
    <w:p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办公地址：深圳市福田区深南大道2012号深圳证券交易所广场3501室</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邮政编码：518038</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法定代表人：</w:t>
      </w:r>
      <w:r w:rsidR="00F22E26">
        <w:rPr>
          <w:rFonts w:ascii="宋体" w:hAnsi="宋体" w:hint="eastAsia"/>
          <w:sz w:val="24"/>
          <w:szCs w:val="24"/>
        </w:rPr>
        <w:t>杨小舟</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成立日期：2016年1月25日</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组织形式：有限责任公司</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注册资本：2亿元人民币</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存续期间：永续经营</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rsidR="00156D91" w:rsidRPr="00156D91" w:rsidRDefault="00796A59" w:rsidP="00156D9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sidRPr="00796A59">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1、本基金的投资范围为：</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2、本基金各类品种的投资比例、投资限制为：</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基金的投资组合应遵循以下限制：</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 xml:space="preserve">（4）本基金管理人管理的全部基金持有一家公司发行的证券，不超过该证券的10％，但完全按照标的指数的构成比例进行投资的部分不受此限制； </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（5）本基金持有的全部权证，其市值不得超过基金资产净值的3％；</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（6）本基金管理人管理的全部基金持有的同一权证，不得超过该权证的   10％；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（7）本基金在任何交易日买入权证的总金额，不得超过上一交易日基金资产净值的0.5％；</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（8）本基金投资于同一原始权益人的各类资产支持证券的比例，不得超过基金资产净值的10％；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（9）本基金持有的全部资产支持证券，其市值不得超过基金资产净值的20％，中国证监会规定的特殊品种除外；</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（10）本基金持有的同一(指同一信用级别)资产支持证券的比例，不得超过该资产支持证券规模的10％；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（15）本基金总资产不得超过基金净资产的 140%；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（17）本基金参与股指期货交易，需遵守下列规定：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1）本基金在任何交易日日终，持有的买入股指期货合约价值，不得超过基金资产净值的10%；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2）本基金在任何交易日日终，持有的买入股指期货合约价值与有价证券市</w:t>
      </w:r>
      <w:r w:rsidRPr="00796A59">
        <w:rPr>
          <w:rFonts w:asciiTheme="minorEastAsia" w:hAnsiTheme="minorEastAsia" w:cs="Arial" w:hint="eastAsia"/>
          <w:color w:val="000000"/>
          <w:sz w:val="24"/>
          <w:szCs w:val="24"/>
        </w:rPr>
        <w:lastRenderedPageBreak/>
        <w:t>值之和，不得超过基金资产净值的95%，其中，有价证券指股票、债券（不含到期日在一年以内的政府债券）、权证、资产支持证券、买入返售金融资产（不含质押式回购）等；</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3）本基金在任何交易日日终，持有的卖出股指期货合约价值不得超过基金持有的股票总市值的20%；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（19）本基金主动投资于流动性受限资产的市值合计不得超过基金资产净值的15%；</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（21）法律法规及中国证监会规定的和《基金合同》约定的其他投资限制。</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w:t>
      </w:r>
      <w:r w:rsidRPr="00796A59">
        <w:rPr>
          <w:rFonts w:asciiTheme="minorEastAsia" w:hAnsiTheme="minorEastAsia" w:cs="Arial" w:hint="eastAsia"/>
          <w:color w:val="000000"/>
          <w:sz w:val="24"/>
          <w:szCs w:val="24"/>
        </w:rPr>
        <w:lastRenderedPageBreak/>
        <w:t>基金合同的约定。基金托管人对基金的投资的监督与检查自基金合同生效之日起开始。</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3、本基金财产不得用于以下投资或者活动：</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（1）承销证券；</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（2）违反规定向他人贷款或者提供担保；</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（3）从事承担无限责任的投资；</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（4）买卖其他基金份额，但是中国证监会另有规定的除外；</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（5）向基金管理人、基金托管人出资；</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（6）从事内幕交易、操纵证券交易价格及其他不正当的证券交易活动；</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（7）法律、行政法规或者中国证监会规定禁止的其他活动。</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本基金投资银行存款应符合如下规定：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w:t>
      </w:r>
      <w:r w:rsidRPr="00796A59">
        <w:rPr>
          <w:rFonts w:asciiTheme="minorEastAsia" w:hAnsiTheme="minorEastAsia" w:cs="Arial" w:hint="eastAsia"/>
          <w:color w:val="000000"/>
          <w:sz w:val="24"/>
          <w:szCs w:val="24"/>
        </w:rPr>
        <w:lastRenderedPageBreak/>
        <w:t>净值的比例合计不得超过 20%，投资于不具有基金托管人资格的同一商业银行的银行存款、同业存单占基金资产净值的比例合计不得超过 5%。</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（三）基金投资银行存款协议的签订、账户开设与管理、投资指令与资金划付、账目核对、到期兑付、提前支取</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1.基金投资银行存款协议的签订</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（2）基金托管人依据相关法规对《总体合作协议》和《存款协议书》的内容进行复核，审查存款银行资格等。</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（3）基金管理人应在《存款协议书》中明确存款证实书或其他有效存款凭证的办理方式、邮寄地址、联系人和联系电话，以及存款证实书或其他有效凭证在邮寄过程中遗失后，存款余额的确认及兑付办法等。</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2.基金投资银行存款时的账户开设与管理</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（2）基金投资于银行存款时的预留印鉴由基金托管人保管和使用。</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3.存款凭证传递、账目核对及到期兑付</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（1）存款证实书等存款凭证传递</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w:t>
      </w:r>
      <w:r w:rsidRPr="00796A59">
        <w:rPr>
          <w:rFonts w:asciiTheme="minorEastAsia" w:hAnsiTheme="minorEastAsia" w:cs="Arial" w:hint="eastAsia"/>
          <w:color w:val="000000"/>
          <w:sz w:val="24"/>
          <w:szCs w:val="24"/>
        </w:rPr>
        <w:lastRenderedPageBreak/>
        <w:t>一份存款凭证复印件并与基金托管人电话确认收妥。</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（2）存款凭证的遗失补办</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（3）账目核对</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每个工作日，基金管理人应与基金托管人核对各项银行存款投资余额及应计利息。</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（4）到期兑付</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4.提前支取</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提前支取的具体事项按照基金管理人与存款银行签订的《存款协议书》执行。</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5.基金投资银行存款的监督</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（五）本基金投资流通受限证券，应遵守《关于基金投资非公开发行股票等</w:t>
      </w:r>
      <w:r w:rsidRPr="00796A59">
        <w:rPr>
          <w:rFonts w:asciiTheme="minorEastAsia" w:hAnsiTheme="minorEastAsia" w:cs="Arial" w:hint="eastAsia"/>
          <w:color w:val="000000"/>
          <w:sz w:val="24"/>
          <w:szCs w:val="24"/>
        </w:rPr>
        <w:lastRenderedPageBreak/>
        <w:t>流通受限证券有关问题的通知》等有关监管规定。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本基金不得投资未经中国证监会批准的非公开发行证券。</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本基金不得投资有锁定期但锁定期不明确的证券。</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由于基金管理人未及时提供有关证券的具体的必要的信息，致使托管人无法审核认购指令而影响认购款项划拨的，基金托管人免于承担责任。</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w:t>
      </w:r>
      <w:r w:rsidRPr="00796A59">
        <w:rPr>
          <w:rFonts w:asciiTheme="minorEastAsia" w:hAnsiTheme="minorEastAsia" w:cs="Arial" w:hint="eastAsia"/>
          <w:color w:val="000000"/>
          <w:sz w:val="24"/>
          <w:szCs w:val="24"/>
        </w:rPr>
        <w:lastRenderedPageBreak/>
        <w:t>基金监督报告的事项，基金管理人应积极配合提供相关数据资料和制度等。</w:t>
      </w:r>
    </w:p>
    <w:p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rsidR="00736608" w:rsidRPr="00D73D18"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（一）基金财产保管的原则</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1.基金财产应独立于基金管理人、基金托管人的固有财产。</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2.基金托管人应安全保管基金财产。</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3.基金托管人按照规定开设基金财产投资所需的相关账户。</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4.基金托管人对所托管的不同基金财产分别设置账户，确保基金财产的完整与独立。</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8.除依据法律法规和基金合同的规定外，基金托管人不得委托第三人托管基金财产。</w:t>
      </w:r>
    </w:p>
    <w:p w:rsidR="00796A59" w:rsidRPr="00796A59" w:rsidRDefault="00796A59" w:rsidP="0000364F">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（二）基金资金账户的开立和管理</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3.基金资金账户的开立和管理应符合法律法规及银行业监督管理机构的有关规定。</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（三）基金证券账户和结算备付金账户的开立和管理</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1.基金托管人在中国证券登记结算有限责任公司上海分公司、深圳分公司为</w:t>
      </w:r>
      <w:r w:rsidRPr="00796A59">
        <w:rPr>
          <w:rFonts w:asciiTheme="minorEastAsia" w:hAnsiTheme="minorEastAsia" w:cs="Arial" w:hint="eastAsia"/>
          <w:sz w:val="24"/>
          <w:szCs w:val="24"/>
        </w:rPr>
        <w:lastRenderedPageBreak/>
        <w:t>基金开立基金托管人与基金联名的证券账户。</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3.基金证券账户的开立和证券账户卡的保管由基金托管人负责，账户资产的管理和运用由基金管理人负责。</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（四）债券托管专户的开设和管理</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（五）其他账户的开立和管理</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3.法律法规等有关规定对相关账户的开立和管理另有规定的，从其规定办理。</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（六）基金财产投资的有关有价凭证等的保管</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（七）与基金财产有关的重大合同的保管</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（一）基金资产净值的计算、复核与完成的时间及程序</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1.基金资产净值</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基金资产净值是指基金资产总值减去基金负债后的价值。</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基金管理人每个工作日计算基金资产净值、两类基金份额净值，经基金托管人复核，按规定公告。</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2.复核程序</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（二）基金资产的估值</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基金管理人及基金托管人应当按照《基金合同》的约定进行估值。</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（三）基金份额净值错误的处理方式</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基金管理人及基金托管人应当按照《基金合同》的约定处理份额净值错误。</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（四）基金会计制度</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按国家有关部门规定的会计制度执行。</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（五）基金账册的建立</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（六）基金财务报表与报告的编制和复核</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1.财务报表的编制</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基金财务报表由基金管理人编制，基金托管人复核。</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2.报表复核</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3.财务报表的编制与复核时间安排</w:t>
      </w:r>
    </w:p>
    <w:p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F22E26">
        <w:rPr>
          <w:rFonts w:asciiTheme="minorEastAsia" w:hAnsiTheme="minorEastAsia" w:cs="Arial" w:hint="eastAsia"/>
          <w:sz w:val="24"/>
          <w:szCs w:val="24"/>
        </w:rPr>
        <w:t>两个月</w:t>
      </w:r>
      <w:r w:rsidRPr="00796A59">
        <w:rPr>
          <w:rFonts w:asciiTheme="minorEastAsia" w:hAnsiTheme="minorEastAsia" w:cs="Arial" w:hint="eastAsia"/>
          <w:sz w:val="24"/>
          <w:szCs w:val="24"/>
        </w:rPr>
        <w:t>内完成基金</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报告的编制及复核；在每年结束之日起</w:t>
      </w:r>
      <w:r w:rsidR="00F22E26">
        <w:rPr>
          <w:rFonts w:asciiTheme="minorEastAsia" w:hAnsiTheme="minorEastAsia" w:cs="Arial" w:hint="eastAsia"/>
          <w:sz w:val="24"/>
          <w:szCs w:val="24"/>
        </w:rPr>
        <w:t>三个月</w:t>
      </w:r>
      <w:r w:rsidRPr="00796A59">
        <w:rPr>
          <w:rFonts w:asciiTheme="minorEastAsia" w:hAnsiTheme="minorEastAsia" w:cs="Arial"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报告或者年度报告。</w:t>
      </w:r>
    </w:p>
    <w:p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（七）在有需要时，基金管理人应每季度向基金托管人提供基金业绩比较基准的基础数据和编制结果。</w:t>
      </w:r>
    </w:p>
    <w:p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w:t>
      </w:r>
      <w:r w:rsidR="008B061A" w:rsidRPr="008B061A">
        <w:rPr>
          <w:rFonts w:asciiTheme="minorEastAsia" w:hAnsiTheme="minorEastAsia" w:cs="Arial" w:hint="eastAsia"/>
          <w:sz w:val="24"/>
          <w:szCs w:val="24"/>
        </w:rPr>
        <w:t>、证件号码</w:t>
      </w:r>
      <w:r w:rsidRPr="00D73D18">
        <w:rPr>
          <w:rFonts w:asciiTheme="minorEastAsia" w:hAnsiTheme="minorEastAsia" w:cs="Arial" w:hint="eastAsia"/>
          <w:sz w:val="24"/>
          <w:szCs w:val="24"/>
        </w:rPr>
        <w:t>和持有的基金份额。基金份额持有人名册由基金登记机构根据基金管理人的指令编制和保管，基金管理人和基金托管人应分别保管基金份额持有人名册，保存期不少于15年。如不能妥善保管，则按相关</w:t>
      </w:r>
      <w:r w:rsidR="008B061A">
        <w:rPr>
          <w:rFonts w:asciiTheme="minorEastAsia" w:hAnsiTheme="minorEastAsia" w:cs="Arial" w:hint="eastAsia"/>
          <w:sz w:val="24"/>
          <w:szCs w:val="24"/>
        </w:rPr>
        <w:t>法律</w:t>
      </w:r>
      <w:r w:rsidRPr="00D73D18">
        <w:rPr>
          <w:rFonts w:asciiTheme="minorEastAsia" w:hAnsiTheme="minorEastAsia" w:cs="Arial" w:hint="eastAsia"/>
          <w:sz w:val="24"/>
          <w:szCs w:val="24"/>
        </w:rPr>
        <w:t>法规承担责任。</w:t>
      </w:r>
    </w:p>
    <w:p w:rsidR="000A1798" w:rsidRPr="00D73D18" w:rsidRDefault="0078618F" w:rsidP="0078618F">
      <w:pPr>
        <w:adjustRightInd w:val="0"/>
        <w:snapToGrid w:val="0"/>
        <w:spacing w:line="360" w:lineRule="auto"/>
        <w:ind w:firstLineChars="200" w:firstLine="480"/>
        <w:rPr>
          <w:rFonts w:asciiTheme="minorEastAsia" w:hAnsiTheme="minorEastAsia" w:cs="Arial"/>
          <w:sz w:val="24"/>
          <w:szCs w:val="24"/>
        </w:rPr>
      </w:pPr>
      <w:r w:rsidRPr="0078618F">
        <w:rPr>
          <w:rFonts w:asciiTheme="minorEastAsia" w:hAnsiTheme="minorEastAsia" w:cs="Arial" w:hint="eastAsia"/>
          <w:sz w:val="24"/>
          <w:szCs w:val="24"/>
        </w:rPr>
        <w:t>在基金托管人要求或编制半年报和年报前</w:t>
      </w:r>
      <w:r w:rsidR="00C87F34" w:rsidRPr="00D73D18">
        <w:rPr>
          <w:rFonts w:asciiTheme="minorEastAsia" w:hAnsiTheme="minorEastAsia" w:cs="Arial" w:hint="eastAsia"/>
          <w:sz w:val="24"/>
          <w:szCs w:val="24"/>
        </w:rPr>
        <w:t>，基金管理人应将有关资料送交基金托管人，不得无故拒绝或延误提供，并保证其</w:t>
      </w:r>
      <w:r>
        <w:rPr>
          <w:rFonts w:asciiTheme="minorEastAsia" w:hAnsiTheme="minorEastAsia" w:cs="Arial" w:hint="eastAsia"/>
          <w:sz w:val="24"/>
          <w:szCs w:val="24"/>
        </w:rPr>
        <w:t>的</w:t>
      </w:r>
      <w:r w:rsidR="00C87F34" w:rsidRPr="00D73D18">
        <w:rPr>
          <w:rFonts w:asciiTheme="minorEastAsia" w:hAnsiTheme="minorEastAsia" w:cs="Arial" w:hint="eastAsia"/>
          <w:sz w:val="24"/>
          <w:szCs w:val="24"/>
        </w:rPr>
        <w:t>真实性、准确性和完整性。</w:t>
      </w:r>
      <w:r w:rsidRPr="0078618F">
        <w:rPr>
          <w:rFonts w:asciiTheme="minorEastAsia" w:hAnsiTheme="minorEastAsia" w:cs="Arial" w:hint="eastAsia"/>
          <w:sz w:val="24"/>
          <w:szCs w:val="24"/>
        </w:rPr>
        <w:t>基金管理人和</w:t>
      </w:r>
      <w:r w:rsidR="00C87F34" w:rsidRPr="00D73D18">
        <w:rPr>
          <w:rFonts w:asciiTheme="minorEastAsia" w:hAnsiTheme="minorEastAsia" w:cs="Arial" w:hint="eastAsia"/>
          <w:sz w:val="24"/>
          <w:szCs w:val="24"/>
        </w:rPr>
        <w:t>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815169" w:rsidRDefault="0078618F" w:rsidP="0078618F">
      <w:pPr>
        <w:adjustRightInd w:val="0"/>
        <w:snapToGrid w:val="0"/>
        <w:spacing w:line="360" w:lineRule="auto"/>
        <w:ind w:firstLineChars="200" w:firstLine="480"/>
        <w:rPr>
          <w:rFonts w:asciiTheme="minorEastAsia" w:hAnsiTheme="minorEastAsia" w:cs="Times New Roman"/>
          <w:sz w:val="24"/>
          <w:szCs w:val="24"/>
        </w:rPr>
      </w:pPr>
      <w:r w:rsidRPr="0078618F">
        <w:rPr>
          <w:rFonts w:asciiTheme="minorEastAsia" w:hAnsiTheme="minorEastAsia" w:cs="Times New Roman" w:hint="eastAsia"/>
          <w:sz w:val="24"/>
          <w:szCs w:val="24"/>
        </w:rPr>
        <w:t>各方当事人同意，因本协议而产生的或与本协议有关的一切争议，如经友好协商未能解决的</w:t>
      </w:r>
      <w:r w:rsidR="00815169" w:rsidRPr="00D73D18">
        <w:rPr>
          <w:rFonts w:asciiTheme="minorEastAsia" w:hAnsiTheme="minorEastAsia" w:cs="Times New Roman" w:hint="eastAsia"/>
          <w:sz w:val="24"/>
          <w:szCs w:val="24"/>
        </w:rPr>
        <w:t>，</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w:t>
      </w:r>
      <w:r w:rsidRPr="00BD2F48">
        <w:rPr>
          <w:rFonts w:ascii="宋体" w:hAnsi="宋体" w:hint="eastAsia"/>
          <w:sz w:val="24"/>
          <w:szCs w:val="24"/>
        </w:rPr>
        <w:lastRenderedPageBreak/>
        <w:t>务，而在6个月内无其他适当的基金管理公司承接其原有权利义务；</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D73D18" w:rsidSect="003E795F">
          <w:footerReference w:type="default" r:id="rId40"/>
          <w:pgSz w:w="11906" w:h="16838"/>
          <w:pgMar w:top="1440" w:right="1800" w:bottom="1440" w:left="1800" w:header="851" w:footer="992" w:gutter="0"/>
          <w:pgNumType w:chapStyle="1"/>
          <w:cols w:space="720"/>
          <w:docGrid w:type="lines" w:linePitch="312"/>
        </w:sectPr>
      </w:pPr>
      <w:bookmarkStart w:id="397" w:name="_Toc147463123"/>
      <w:bookmarkStart w:id="398" w:name="_Toc21073396"/>
      <w:bookmarkStart w:id="399" w:name="_Toc12357176"/>
      <w:bookmarkStart w:id="400" w:name="_Toc416264555"/>
      <w:bookmarkStart w:id="401" w:name="_Toc263092328"/>
      <w:bookmarkStart w:id="402" w:name="_Toc214873621"/>
      <w:bookmarkStart w:id="403" w:name="_Toc123112249"/>
      <w:bookmarkStart w:id="404" w:name="_Toc139991751"/>
      <w:bookmarkStart w:id="405" w:name="_Toc141703902"/>
      <w:bookmarkStart w:id="406" w:name="_Toc7288"/>
      <w:bookmarkStart w:id="407" w:name="_Toc24923"/>
      <w:bookmarkStart w:id="408" w:name="_Toc30350"/>
      <w:bookmarkStart w:id="409" w:name="_Toc352229767"/>
      <w:bookmarkStart w:id="410" w:name="_Toc21983"/>
      <w:bookmarkStart w:id="411" w:name="_Toc23999"/>
      <w:bookmarkStart w:id="412" w:name="_Toc6110"/>
      <w:bookmarkStart w:id="413" w:name="_Toc3319"/>
      <w:bookmarkStart w:id="414" w:name="_Toc8636"/>
      <w:bookmarkStart w:id="415" w:name="_Toc6202"/>
      <w:bookmarkStart w:id="416" w:name="_Toc25651"/>
      <w:bookmarkStart w:id="417" w:name="_Toc1790"/>
      <w:bookmarkStart w:id="418" w:name="_Toc98560366"/>
      <w:bookmarkStart w:id="419" w:name="_Toc123051467"/>
      <w:bookmarkStart w:id="420" w:name="_Toc123102468"/>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rsidR="00D72F9D" w:rsidRPr="00C71655" w:rsidRDefault="00D72F9D" w:rsidP="00C71655">
      <w:pPr>
        <w:pStyle w:val="1"/>
        <w:jc w:val="center"/>
        <w:rPr>
          <w:sz w:val="30"/>
          <w:szCs w:val="30"/>
        </w:rPr>
      </w:pPr>
      <w:bookmarkStart w:id="421" w:name="_Toc15910086"/>
      <w:r w:rsidRPr="00C71655">
        <w:rPr>
          <w:rFonts w:hint="eastAsia"/>
          <w:sz w:val="30"/>
          <w:szCs w:val="30"/>
        </w:rPr>
        <w:lastRenderedPageBreak/>
        <w:t>第二十部分对基金份额持有人的服务</w:t>
      </w:r>
      <w:bookmarkEnd w:id="421"/>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sidRPr="00345D67">
        <w:rPr>
          <w:rFonts w:asciiTheme="minorEastAsia" w:hAnsiTheme="minorEastAsia" w:cs="Arial" w:hint="eastAsia"/>
          <w:sz w:val="24"/>
          <w:szCs w:val="24"/>
        </w:rPr>
        <w:lastRenderedPageBreak/>
        <w:t>对于非工作日提出的投诉，基金管理人将在顺延到下 1 个工作日进行回复。</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rsidR="00345D67" w:rsidRPr="00345D67" w:rsidRDefault="00477D76" w:rsidP="00345D6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45D67" w:rsidRPr="00345D67">
        <w:rPr>
          <w:rFonts w:asciiTheme="minorEastAsia" w:hAnsiTheme="minorEastAsia" w:cs="Arial" w:hint="eastAsia"/>
          <w:sz w:val="24"/>
          <w:szCs w:val="24"/>
        </w:rPr>
        <w:t>网址： www.furamc.com .cn</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3E795F">
          <w:footerReference w:type="default" r:id="rId41"/>
          <w:pgSz w:w="11906" w:h="16838"/>
          <w:pgMar w:top="1440" w:right="1800" w:bottom="1440" w:left="1800" w:header="851" w:footer="992" w:gutter="0"/>
          <w:pgNumType w:chapStyle="1"/>
          <w:cols w:space="720"/>
          <w:docGrid w:type="lines" w:linePitch="312"/>
        </w:sectPr>
      </w:pPr>
      <w:r w:rsidRPr="00345D67">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sidR="00D72F9D" w:rsidRPr="00D73D18">
        <w:rPr>
          <w:rFonts w:asciiTheme="minorEastAsia" w:hAnsiTheme="minorEastAsia" w:cs="Arial"/>
          <w:sz w:val="24"/>
          <w:szCs w:val="24"/>
        </w:rPr>
        <w:t>。</w:t>
      </w:r>
    </w:p>
    <w:p w:rsidR="00A46690" w:rsidRPr="007C4ACD" w:rsidRDefault="0069635C" w:rsidP="007C4ACD">
      <w:pPr>
        <w:pStyle w:val="1"/>
        <w:jc w:val="center"/>
        <w:rPr>
          <w:sz w:val="30"/>
          <w:szCs w:val="30"/>
        </w:rPr>
      </w:pPr>
      <w:bookmarkStart w:id="422" w:name="_Toc15910087"/>
      <w:bookmarkStart w:id="423" w:name="_Toc416264556"/>
      <w:bookmarkStart w:id="424" w:name="_Toc263092329"/>
      <w:bookmarkStart w:id="425" w:name="_Toc214873622"/>
      <w:bookmarkStart w:id="426" w:name="_Toc530223198"/>
      <w:bookmarkEnd w:id="397"/>
      <w:bookmarkEnd w:id="398"/>
      <w:bookmarkEnd w:id="399"/>
      <w:bookmarkEnd w:id="400"/>
      <w:bookmarkEnd w:id="401"/>
      <w:bookmarkEnd w:id="402"/>
      <w:r w:rsidRPr="007C4ACD">
        <w:rPr>
          <w:rFonts w:hint="eastAsia"/>
          <w:sz w:val="30"/>
          <w:szCs w:val="30"/>
        </w:rPr>
        <w:lastRenderedPageBreak/>
        <w:t>第二十一部分其他应披露事项</w:t>
      </w:r>
      <w:bookmarkEnd w:id="422"/>
    </w:p>
    <w:p w:rsidR="003021AD" w:rsidRDefault="003021AD" w:rsidP="003021AD">
      <w:pPr>
        <w:spacing w:line="360" w:lineRule="auto"/>
        <w:ind w:firstLineChars="201" w:firstLine="482"/>
        <w:jc w:val="left"/>
        <w:rPr>
          <w:sz w:val="24"/>
        </w:rPr>
      </w:pPr>
      <w:r>
        <w:rPr>
          <w:rFonts w:hint="eastAsia"/>
          <w:sz w:val="24"/>
        </w:rPr>
        <w:t>报告期内本基金及基金管理人的有关更新公告：</w:t>
      </w:r>
    </w:p>
    <w:tbl>
      <w:tblPr>
        <w:tblStyle w:val="af6"/>
        <w:tblW w:w="0" w:type="auto"/>
        <w:tblInd w:w="108" w:type="dxa"/>
        <w:tblLayout w:type="fixed"/>
        <w:tblLook w:val="04A0"/>
      </w:tblPr>
      <w:tblGrid>
        <w:gridCol w:w="993"/>
        <w:gridCol w:w="5244"/>
        <w:gridCol w:w="1985"/>
      </w:tblGrid>
      <w:tr w:rsidR="003021AD" w:rsidTr="007C4ACD">
        <w:tc>
          <w:tcPr>
            <w:tcW w:w="993" w:type="dxa"/>
          </w:tcPr>
          <w:p w:rsidR="003021AD" w:rsidRDefault="003021AD" w:rsidP="00741DB7">
            <w:pPr>
              <w:jc w:val="center"/>
              <w:rPr>
                <w:rFonts w:asciiTheme="minorEastAsia" w:hAnsiTheme="minorEastAsia"/>
                <w:sz w:val="24"/>
              </w:rPr>
            </w:pPr>
            <w:r>
              <w:rPr>
                <w:rFonts w:asciiTheme="minorEastAsia" w:hAnsiTheme="minorEastAsia" w:hint="eastAsia"/>
                <w:sz w:val="24"/>
              </w:rPr>
              <w:t>序号</w:t>
            </w:r>
          </w:p>
        </w:tc>
        <w:tc>
          <w:tcPr>
            <w:tcW w:w="5244" w:type="dxa"/>
          </w:tcPr>
          <w:p w:rsidR="003021AD" w:rsidRDefault="003021AD" w:rsidP="00741DB7">
            <w:pPr>
              <w:jc w:val="center"/>
              <w:rPr>
                <w:rFonts w:asciiTheme="minorEastAsia" w:hAnsiTheme="minorEastAsia"/>
                <w:sz w:val="24"/>
              </w:rPr>
            </w:pPr>
            <w:r>
              <w:rPr>
                <w:rFonts w:asciiTheme="minorEastAsia" w:hAnsiTheme="minorEastAsia" w:hint="eastAsia"/>
                <w:sz w:val="24"/>
              </w:rPr>
              <w:t>公告事项</w:t>
            </w:r>
          </w:p>
        </w:tc>
        <w:tc>
          <w:tcPr>
            <w:tcW w:w="1985" w:type="dxa"/>
          </w:tcPr>
          <w:p w:rsidR="003021AD" w:rsidRDefault="003021AD" w:rsidP="00741DB7">
            <w:pPr>
              <w:jc w:val="center"/>
              <w:rPr>
                <w:rFonts w:asciiTheme="minorEastAsia" w:hAnsiTheme="minorEastAsia"/>
                <w:sz w:val="24"/>
              </w:rPr>
            </w:pPr>
            <w:r>
              <w:rPr>
                <w:rFonts w:asciiTheme="minorEastAsia" w:hAnsiTheme="minorEastAsia" w:hint="eastAsia"/>
                <w:sz w:val="24"/>
              </w:rPr>
              <w:t>披露日期</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hint="eastAsia"/>
                <w:sz w:val="24"/>
              </w:rPr>
              <w:t>1</w:t>
            </w:r>
          </w:p>
        </w:tc>
        <w:tc>
          <w:tcPr>
            <w:tcW w:w="5244" w:type="dxa"/>
          </w:tcPr>
          <w:p w:rsidR="003021AD" w:rsidRPr="00E74241"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富荣福安灵活配置混合型证券投资基金基金份额持有人大会表决结果暨决议生效的公告</w:t>
            </w:r>
          </w:p>
        </w:tc>
        <w:tc>
          <w:tcPr>
            <w:tcW w:w="1985" w:type="dxa"/>
          </w:tcPr>
          <w:p w:rsidR="003021AD" w:rsidRPr="00E74241"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sidR="00693777">
              <w:rPr>
                <w:rFonts w:asciiTheme="minorEastAsia" w:hAnsiTheme="minorEastAsia"/>
                <w:color w:val="000000" w:themeColor="text1"/>
                <w:sz w:val="24"/>
              </w:rPr>
              <w:t>8</w:t>
            </w:r>
            <w:r>
              <w:rPr>
                <w:rFonts w:asciiTheme="minorEastAsia" w:hAnsiTheme="minorEastAsia" w:hint="eastAsia"/>
                <w:color w:val="000000" w:themeColor="text1"/>
                <w:sz w:val="24"/>
              </w:rPr>
              <w:t>年</w:t>
            </w:r>
            <w:r w:rsidR="00693777">
              <w:rPr>
                <w:rFonts w:asciiTheme="minorEastAsia" w:hAnsiTheme="minorEastAsia" w:hint="eastAsia"/>
                <w:color w:val="000000" w:themeColor="text1"/>
                <w:sz w:val="24"/>
              </w:rPr>
              <w:t>12</w:t>
            </w:r>
            <w:r>
              <w:rPr>
                <w:rFonts w:asciiTheme="minorEastAsia" w:hAnsiTheme="minorEastAsia" w:hint="eastAsia"/>
                <w:color w:val="000000" w:themeColor="text1"/>
                <w:sz w:val="24"/>
              </w:rPr>
              <w:t>月</w:t>
            </w:r>
            <w:r>
              <w:rPr>
                <w:rFonts w:asciiTheme="minorEastAsia" w:hAnsiTheme="minorEastAsia"/>
                <w:color w:val="000000" w:themeColor="text1"/>
                <w:sz w:val="24"/>
              </w:rPr>
              <w:t>1</w:t>
            </w:r>
            <w:r w:rsidR="00693777">
              <w:rPr>
                <w:rFonts w:asciiTheme="minorEastAsia" w:hAnsiTheme="minorEastAsia" w:hint="eastAsia"/>
                <w:color w:val="000000" w:themeColor="text1"/>
                <w:sz w:val="24"/>
              </w:rPr>
              <w:t>1</w:t>
            </w:r>
            <w:r>
              <w:rPr>
                <w:rFonts w:asciiTheme="minorEastAsia" w:hAnsiTheme="minorEastAsia" w:hint="eastAsia"/>
                <w:color w:val="000000" w:themeColor="text1"/>
                <w:sz w:val="24"/>
              </w:rPr>
              <w:t>日</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hint="eastAsia"/>
                <w:sz w:val="24"/>
              </w:rPr>
              <w:t>2</w:t>
            </w:r>
          </w:p>
        </w:tc>
        <w:tc>
          <w:tcPr>
            <w:tcW w:w="5244" w:type="dxa"/>
          </w:tcPr>
          <w:p w:rsidR="003021AD"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富荣中证500指数增强型证券投资基金基金合同</w:t>
            </w:r>
          </w:p>
        </w:tc>
        <w:tc>
          <w:tcPr>
            <w:tcW w:w="1985" w:type="dxa"/>
          </w:tcPr>
          <w:p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sidR="00693777">
              <w:rPr>
                <w:rFonts w:asciiTheme="minorEastAsia" w:hAnsiTheme="minorEastAsia"/>
                <w:color w:val="000000" w:themeColor="text1"/>
                <w:sz w:val="24"/>
              </w:rPr>
              <w:t>8</w:t>
            </w:r>
            <w:r>
              <w:rPr>
                <w:rFonts w:asciiTheme="minorEastAsia" w:hAnsiTheme="minorEastAsia" w:hint="eastAsia"/>
                <w:color w:val="000000" w:themeColor="text1"/>
                <w:sz w:val="24"/>
              </w:rPr>
              <w:t>年</w:t>
            </w:r>
            <w:r w:rsidR="00693777">
              <w:rPr>
                <w:rFonts w:asciiTheme="minorEastAsia" w:hAnsiTheme="minorEastAsia" w:hint="eastAsia"/>
                <w:color w:val="000000" w:themeColor="text1"/>
                <w:sz w:val="24"/>
              </w:rPr>
              <w:t>12</w:t>
            </w:r>
            <w:r>
              <w:rPr>
                <w:rFonts w:asciiTheme="minorEastAsia" w:hAnsiTheme="minorEastAsia" w:hint="eastAsia"/>
                <w:color w:val="000000" w:themeColor="text1"/>
                <w:sz w:val="24"/>
              </w:rPr>
              <w:t>月</w:t>
            </w:r>
            <w:r>
              <w:rPr>
                <w:rFonts w:asciiTheme="minorEastAsia" w:hAnsiTheme="minorEastAsia"/>
                <w:color w:val="000000" w:themeColor="text1"/>
                <w:sz w:val="24"/>
              </w:rPr>
              <w:t>1</w:t>
            </w:r>
            <w:r w:rsidR="00693777">
              <w:rPr>
                <w:rFonts w:asciiTheme="minorEastAsia" w:hAnsiTheme="minorEastAsia" w:hint="eastAsia"/>
                <w:color w:val="000000" w:themeColor="text1"/>
                <w:sz w:val="24"/>
              </w:rPr>
              <w:t>2</w:t>
            </w:r>
            <w:r>
              <w:rPr>
                <w:rFonts w:asciiTheme="minorEastAsia" w:hAnsiTheme="minorEastAsia" w:hint="eastAsia"/>
                <w:color w:val="000000" w:themeColor="text1"/>
                <w:sz w:val="24"/>
              </w:rPr>
              <w:t>日</w:t>
            </w:r>
          </w:p>
        </w:tc>
      </w:tr>
      <w:tr w:rsidR="00693777" w:rsidTr="007C4ACD">
        <w:tc>
          <w:tcPr>
            <w:tcW w:w="993" w:type="dxa"/>
          </w:tcPr>
          <w:p w:rsidR="00693777" w:rsidRDefault="00693777" w:rsidP="00693777">
            <w:pPr>
              <w:jc w:val="left"/>
              <w:rPr>
                <w:rFonts w:asciiTheme="minorEastAsia" w:hAnsiTheme="minorEastAsia"/>
                <w:sz w:val="24"/>
              </w:rPr>
            </w:pPr>
            <w:r>
              <w:rPr>
                <w:rFonts w:asciiTheme="minorEastAsia" w:hAnsiTheme="minorEastAsia" w:hint="eastAsia"/>
                <w:sz w:val="24"/>
              </w:rPr>
              <w:t>3</w:t>
            </w:r>
          </w:p>
        </w:tc>
        <w:tc>
          <w:tcPr>
            <w:tcW w:w="5244" w:type="dxa"/>
          </w:tcPr>
          <w:p w:rsidR="00693777" w:rsidRPr="000B2A8C" w:rsidRDefault="00693777" w:rsidP="00693777">
            <w:pPr>
              <w:jc w:val="left"/>
              <w:rPr>
                <w:rFonts w:asciiTheme="minorEastAsia" w:hAnsiTheme="minorEastAsia"/>
                <w:bCs/>
                <w:color w:val="333333"/>
                <w:sz w:val="24"/>
              </w:rPr>
            </w:pPr>
            <w:r w:rsidRPr="00693777">
              <w:rPr>
                <w:rFonts w:asciiTheme="minorEastAsia" w:hAnsiTheme="minorEastAsia" w:hint="eastAsia"/>
                <w:bCs/>
                <w:color w:val="333333"/>
                <w:sz w:val="24"/>
              </w:rPr>
              <w:t>富荣中证500指数增强型证券投资基金托管协议</w:t>
            </w:r>
          </w:p>
        </w:tc>
        <w:tc>
          <w:tcPr>
            <w:tcW w:w="1985" w:type="dxa"/>
          </w:tcPr>
          <w:p w:rsidR="00693777" w:rsidRDefault="00693777" w:rsidP="0069377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8</w:t>
            </w:r>
            <w:r>
              <w:rPr>
                <w:rFonts w:asciiTheme="minorEastAsia" w:hAnsiTheme="minorEastAsia" w:hint="eastAsia"/>
                <w:color w:val="000000" w:themeColor="text1"/>
                <w:sz w:val="24"/>
              </w:rPr>
              <w:t>年12月</w:t>
            </w:r>
            <w:r>
              <w:rPr>
                <w:rFonts w:asciiTheme="minorEastAsia" w:hAnsiTheme="minorEastAsia"/>
                <w:color w:val="000000" w:themeColor="text1"/>
                <w:sz w:val="24"/>
              </w:rPr>
              <w:t>1</w:t>
            </w:r>
            <w:r>
              <w:rPr>
                <w:rFonts w:asciiTheme="minorEastAsia" w:hAnsiTheme="minorEastAsia" w:hint="eastAsia"/>
                <w:color w:val="000000" w:themeColor="text1"/>
                <w:sz w:val="24"/>
              </w:rPr>
              <w:t>2日</w:t>
            </w:r>
          </w:p>
        </w:tc>
      </w:tr>
      <w:tr w:rsidR="00693777" w:rsidTr="007C4ACD">
        <w:tc>
          <w:tcPr>
            <w:tcW w:w="993" w:type="dxa"/>
          </w:tcPr>
          <w:p w:rsidR="00693777" w:rsidRDefault="00693777" w:rsidP="00693777">
            <w:pPr>
              <w:jc w:val="left"/>
              <w:rPr>
                <w:rFonts w:asciiTheme="minorEastAsia" w:hAnsiTheme="minorEastAsia"/>
                <w:sz w:val="24"/>
              </w:rPr>
            </w:pPr>
            <w:r>
              <w:rPr>
                <w:rFonts w:asciiTheme="minorEastAsia" w:hAnsiTheme="minorEastAsia"/>
                <w:sz w:val="24"/>
              </w:rPr>
              <w:t>4</w:t>
            </w:r>
          </w:p>
        </w:tc>
        <w:tc>
          <w:tcPr>
            <w:tcW w:w="5244" w:type="dxa"/>
          </w:tcPr>
          <w:p w:rsidR="00693777" w:rsidRPr="00E74241" w:rsidRDefault="00693777" w:rsidP="00693777">
            <w:pPr>
              <w:jc w:val="left"/>
              <w:rPr>
                <w:rFonts w:asciiTheme="minorEastAsia" w:hAnsiTheme="minorEastAsia"/>
                <w:bCs/>
                <w:color w:val="333333"/>
                <w:sz w:val="24"/>
              </w:rPr>
            </w:pPr>
            <w:r w:rsidRPr="00693777">
              <w:rPr>
                <w:rFonts w:asciiTheme="minorEastAsia" w:hAnsiTheme="minorEastAsia" w:hint="eastAsia"/>
                <w:bCs/>
                <w:color w:val="333333"/>
                <w:sz w:val="24"/>
              </w:rPr>
              <w:t>富荣中证500指数增强型证券投资基金招募说明书</w:t>
            </w:r>
          </w:p>
        </w:tc>
        <w:tc>
          <w:tcPr>
            <w:tcW w:w="1985" w:type="dxa"/>
          </w:tcPr>
          <w:p w:rsidR="00693777" w:rsidRPr="00E74241" w:rsidRDefault="00693777" w:rsidP="0069377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8</w:t>
            </w:r>
            <w:r>
              <w:rPr>
                <w:rFonts w:asciiTheme="minorEastAsia" w:hAnsiTheme="minorEastAsia" w:hint="eastAsia"/>
                <w:color w:val="000000" w:themeColor="text1"/>
                <w:sz w:val="24"/>
              </w:rPr>
              <w:t>年12月</w:t>
            </w:r>
            <w:r>
              <w:rPr>
                <w:rFonts w:asciiTheme="minorEastAsia" w:hAnsiTheme="minorEastAsia"/>
                <w:color w:val="000000" w:themeColor="text1"/>
                <w:sz w:val="24"/>
              </w:rPr>
              <w:t>1</w:t>
            </w:r>
            <w:r>
              <w:rPr>
                <w:rFonts w:asciiTheme="minorEastAsia" w:hAnsiTheme="minorEastAsia" w:hint="eastAsia"/>
                <w:color w:val="000000" w:themeColor="text1"/>
                <w:sz w:val="24"/>
              </w:rPr>
              <w:t>2日</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sz w:val="24"/>
              </w:rPr>
              <w:t>5</w:t>
            </w:r>
          </w:p>
        </w:tc>
        <w:tc>
          <w:tcPr>
            <w:tcW w:w="5244" w:type="dxa"/>
          </w:tcPr>
          <w:p w:rsidR="003021AD" w:rsidRPr="009A0FB6"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富荣基金管理有限公司2019年改聘会计师事务所公告</w:t>
            </w:r>
          </w:p>
        </w:tc>
        <w:tc>
          <w:tcPr>
            <w:tcW w:w="1985" w:type="dxa"/>
          </w:tcPr>
          <w:p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1</w:t>
            </w:r>
            <w:r>
              <w:rPr>
                <w:rFonts w:asciiTheme="minorEastAsia" w:hAnsiTheme="minorEastAsia" w:hint="eastAsia"/>
                <w:color w:val="000000" w:themeColor="text1"/>
                <w:sz w:val="24"/>
              </w:rPr>
              <w:t>月</w:t>
            </w:r>
            <w:r w:rsidR="00693777">
              <w:rPr>
                <w:rFonts w:asciiTheme="minorEastAsia" w:hAnsiTheme="minorEastAsia" w:hint="eastAsia"/>
                <w:color w:val="000000" w:themeColor="text1"/>
                <w:sz w:val="24"/>
              </w:rPr>
              <w:t>0</w:t>
            </w:r>
            <w:r w:rsidR="00693777">
              <w:rPr>
                <w:rFonts w:asciiTheme="minorEastAsia" w:hAnsiTheme="minorEastAsia"/>
                <w:color w:val="000000" w:themeColor="text1"/>
                <w:sz w:val="24"/>
              </w:rPr>
              <w:t>4</w:t>
            </w:r>
            <w:r>
              <w:rPr>
                <w:rFonts w:asciiTheme="minorEastAsia" w:hAnsiTheme="minorEastAsia" w:hint="eastAsia"/>
                <w:color w:val="000000" w:themeColor="text1"/>
                <w:sz w:val="24"/>
              </w:rPr>
              <w:t>日</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sz w:val="24"/>
              </w:rPr>
              <w:t>6</w:t>
            </w:r>
          </w:p>
        </w:tc>
        <w:tc>
          <w:tcPr>
            <w:tcW w:w="5244" w:type="dxa"/>
          </w:tcPr>
          <w:p w:rsidR="003021AD" w:rsidRDefault="00693777" w:rsidP="00693777">
            <w:pPr>
              <w:jc w:val="left"/>
              <w:rPr>
                <w:rFonts w:asciiTheme="minorEastAsia" w:hAnsiTheme="minorEastAsia"/>
                <w:bCs/>
                <w:color w:val="333333"/>
                <w:sz w:val="24"/>
              </w:rPr>
            </w:pPr>
            <w:r w:rsidRPr="00693777">
              <w:rPr>
                <w:rFonts w:asciiTheme="minorEastAsia" w:hAnsiTheme="minorEastAsia" w:hint="eastAsia"/>
                <w:bCs/>
                <w:color w:val="333333"/>
                <w:sz w:val="24"/>
              </w:rPr>
              <w:t>富荣基金管理有限公司关于旗下部分基金参加深圳众禄基金销售股份有限公司基金申购及定期定额投资申购费率优惠活动的公告</w:t>
            </w:r>
          </w:p>
        </w:tc>
        <w:tc>
          <w:tcPr>
            <w:tcW w:w="1985" w:type="dxa"/>
          </w:tcPr>
          <w:p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1</w:t>
            </w:r>
            <w:r>
              <w:rPr>
                <w:rFonts w:asciiTheme="minorEastAsia" w:hAnsiTheme="minorEastAsia" w:hint="eastAsia"/>
                <w:color w:val="000000" w:themeColor="text1"/>
                <w:sz w:val="24"/>
              </w:rPr>
              <w:t>月</w:t>
            </w:r>
            <w:r w:rsidR="00693777">
              <w:rPr>
                <w:rFonts w:asciiTheme="minorEastAsia" w:hAnsiTheme="minorEastAsia"/>
                <w:color w:val="000000" w:themeColor="text1"/>
                <w:sz w:val="24"/>
              </w:rPr>
              <w:t>1</w:t>
            </w:r>
            <w:r>
              <w:rPr>
                <w:rFonts w:asciiTheme="minorEastAsia" w:hAnsiTheme="minorEastAsia"/>
                <w:color w:val="000000" w:themeColor="text1"/>
                <w:sz w:val="24"/>
              </w:rPr>
              <w:t>0</w:t>
            </w:r>
            <w:r>
              <w:rPr>
                <w:rFonts w:asciiTheme="minorEastAsia" w:hAnsiTheme="minorEastAsia" w:hint="eastAsia"/>
                <w:color w:val="000000" w:themeColor="text1"/>
                <w:sz w:val="24"/>
              </w:rPr>
              <w:t>日</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sz w:val="24"/>
              </w:rPr>
              <w:t>7</w:t>
            </w:r>
          </w:p>
        </w:tc>
        <w:tc>
          <w:tcPr>
            <w:tcW w:w="5244" w:type="dxa"/>
          </w:tcPr>
          <w:p w:rsidR="003021AD" w:rsidRPr="005207EF" w:rsidRDefault="00693777" w:rsidP="00741DB7">
            <w:pPr>
              <w:jc w:val="left"/>
              <w:rPr>
                <w:rFonts w:asciiTheme="minorEastAsia" w:hAnsiTheme="minorEastAsia"/>
                <w:bCs/>
                <w:color w:val="333333"/>
                <w:sz w:val="24"/>
              </w:rPr>
            </w:pPr>
            <w:r w:rsidRPr="00693777">
              <w:rPr>
                <w:rFonts w:asciiTheme="minorEastAsia" w:hAnsiTheme="minorEastAsia" w:hint="eastAsia"/>
                <w:bCs/>
                <w:color w:val="333333"/>
                <w:sz w:val="24"/>
              </w:rPr>
              <w:t>富荣福安灵活配置混合型证券投资基金2018年第四季度报告</w:t>
            </w:r>
          </w:p>
        </w:tc>
        <w:tc>
          <w:tcPr>
            <w:tcW w:w="1985" w:type="dxa"/>
          </w:tcPr>
          <w:p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sidR="00693777">
              <w:rPr>
                <w:rFonts w:asciiTheme="minorEastAsia" w:hAnsiTheme="minorEastAsia"/>
                <w:color w:val="000000" w:themeColor="text1"/>
                <w:sz w:val="24"/>
              </w:rPr>
              <w:t>1</w:t>
            </w:r>
            <w:r>
              <w:rPr>
                <w:rFonts w:asciiTheme="minorEastAsia" w:hAnsiTheme="minorEastAsia" w:hint="eastAsia"/>
                <w:color w:val="000000" w:themeColor="text1"/>
                <w:sz w:val="24"/>
              </w:rPr>
              <w:t>月</w:t>
            </w:r>
            <w:r w:rsidR="00693777">
              <w:rPr>
                <w:rFonts w:asciiTheme="minorEastAsia" w:hAnsiTheme="minorEastAsia"/>
                <w:color w:val="000000" w:themeColor="text1"/>
                <w:sz w:val="24"/>
              </w:rPr>
              <w:t>18</w:t>
            </w:r>
            <w:r>
              <w:rPr>
                <w:rFonts w:asciiTheme="minorEastAsia" w:hAnsiTheme="minorEastAsia" w:hint="eastAsia"/>
                <w:color w:val="000000" w:themeColor="text1"/>
                <w:sz w:val="24"/>
              </w:rPr>
              <w:t>日</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sz w:val="24"/>
              </w:rPr>
              <w:t>8</w:t>
            </w:r>
          </w:p>
        </w:tc>
        <w:tc>
          <w:tcPr>
            <w:tcW w:w="5244" w:type="dxa"/>
          </w:tcPr>
          <w:p w:rsidR="003021AD" w:rsidRPr="005207EF" w:rsidRDefault="00CA1E0A" w:rsidP="00CA1E0A">
            <w:pPr>
              <w:jc w:val="left"/>
              <w:rPr>
                <w:rFonts w:asciiTheme="minorEastAsia" w:hAnsiTheme="minorEastAsia"/>
                <w:bCs/>
                <w:color w:val="333333"/>
                <w:sz w:val="24"/>
              </w:rPr>
            </w:pPr>
            <w:r w:rsidRPr="00CA1E0A">
              <w:rPr>
                <w:rFonts w:asciiTheme="minorEastAsia" w:hAnsiTheme="minorEastAsia" w:hint="eastAsia"/>
                <w:bCs/>
                <w:color w:val="333333"/>
                <w:sz w:val="24"/>
              </w:rPr>
              <w:t>富荣基金管理有限公司关于旗下部分基金参加北京蛋卷基金销售有限公司基金申购及定期定额投资申购费率优惠活动的公告</w:t>
            </w:r>
          </w:p>
        </w:tc>
        <w:tc>
          <w:tcPr>
            <w:tcW w:w="1985" w:type="dxa"/>
          </w:tcPr>
          <w:p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w:t>
            </w:r>
            <w:r>
              <w:rPr>
                <w:rFonts w:asciiTheme="minorEastAsia" w:hAnsiTheme="minorEastAsia"/>
                <w:color w:val="000000" w:themeColor="text1"/>
                <w:sz w:val="24"/>
              </w:rPr>
              <w:t>27</w:t>
            </w:r>
            <w:r>
              <w:rPr>
                <w:rFonts w:asciiTheme="minorEastAsia" w:hAnsiTheme="minorEastAsia" w:hint="eastAsia"/>
                <w:color w:val="000000" w:themeColor="text1"/>
                <w:sz w:val="24"/>
              </w:rPr>
              <w:t>日</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sz w:val="24"/>
              </w:rPr>
              <w:t>9</w:t>
            </w:r>
          </w:p>
        </w:tc>
        <w:tc>
          <w:tcPr>
            <w:tcW w:w="5244" w:type="dxa"/>
          </w:tcPr>
          <w:p w:rsidR="003021AD" w:rsidRPr="005207EF" w:rsidRDefault="00CA1E0A" w:rsidP="00741DB7">
            <w:pPr>
              <w:jc w:val="left"/>
              <w:rPr>
                <w:rFonts w:asciiTheme="minorEastAsia" w:hAnsiTheme="minorEastAsia"/>
                <w:bCs/>
                <w:color w:val="333333"/>
                <w:sz w:val="24"/>
              </w:rPr>
            </w:pPr>
            <w:r w:rsidRPr="00CA1E0A">
              <w:rPr>
                <w:rFonts w:asciiTheme="minorEastAsia" w:hAnsiTheme="minorEastAsia" w:hint="eastAsia"/>
                <w:bCs/>
                <w:color w:val="333333"/>
                <w:sz w:val="24"/>
              </w:rPr>
              <w:t>富荣基金管理有限公司关于旗下部分基金参加北京蛋卷基金销售有限公司基金转换费率优惠活动的公告</w:t>
            </w:r>
          </w:p>
        </w:tc>
        <w:tc>
          <w:tcPr>
            <w:tcW w:w="1985" w:type="dxa"/>
          </w:tcPr>
          <w:p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w:t>
            </w:r>
            <w:r w:rsidR="00CA1E0A">
              <w:rPr>
                <w:rFonts w:asciiTheme="minorEastAsia" w:hAnsiTheme="minorEastAsia"/>
                <w:color w:val="000000" w:themeColor="text1"/>
                <w:sz w:val="24"/>
              </w:rPr>
              <w:t>27</w:t>
            </w:r>
            <w:r>
              <w:rPr>
                <w:rFonts w:asciiTheme="minorEastAsia" w:hAnsiTheme="minorEastAsia" w:hint="eastAsia"/>
                <w:color w:val="000000" w:themeColor="text1"/>
                <w:sz w:val="24"/>
              </w:rPr>
              <w:t>日</w:t>
            </w:r>
          </w:p>
        </w:tc>
      </w:tr>
      <w:tr w:rsidR="00CA1E0A" w:rsidTr="007C4ACD">
        <w:tc>
          <w:tcPr>
            <w:tcW w:w="993" w:type="dxa"/>
          </w:tcPr>
          <w:p w:rsidR="00CA1E0A" w:rsidRDefault="00CA1E0A" w:rsidP="00CA1E0A">
            <w:pPr>
              <w:jc w:val="left"/>
              <w:rPr>
                <w:rFonts w:asciiTheme="minorEastAsia" w:hAnsiTheme="minorEastAsia"/>
                <w:sz w:val="24"/>
              </w:rPr>
            </w:pPr>
            <w:r>
              <w:rPr>
                <w:rFonts w:asciiTheme="minorEastAsia" w:hAnsiTheme="minorEastAsia"/>
                <w:sz w:val="24"/>
              </w:rPr>
              <w:t>10</w:t>
            </w:r>
          </w:p>
        </w:tc>
        <w:tc>
          <w:tcPr>
            <w:tcW w:w="5244" w:type="dxa"/>
          </w:tcPr>
          <w:p w:rsidR="00CA1E0A" w:rsidRDefault="00CA1E0A" w:rsidP="00CA1E0A">
            <w:pPr>
              <w:jc w:val="left"/>
              <w:rPr>
                <w:rFonts w:asciiTheme="minorEastAsia" w:hAnsiTheme="minorEastAsia"/>
                <w:bCs/>
                <w:color w:val="333333"/>
                <w:sz w:val="24"/>
              </w:rPr>
            </w:pPr>
            <w:r w:rsidRPr="00CA1E0A">
              <w:rPr>
                <w:rFonts w:asciiTheme="minorEastAsia" w:hAnsiTheme="minorEastAsia" w:hint="eastAsia"/>
                <w:bCs/>
                <w:color w:val="333333"/>
                <w:sz w:val="24"/>
              </w:rPr>
              <w:t>富荣基金管理有限公司关于旗下部分基金新增北京蛋卷基金销售有限公司为销售机构并开通基金定投转换业务的公告</w:t>
            </w:r>
          </w:p>
        </w:tc>
        <w:tc>
          <w:tcPr>
            <w:tcW w:w="1985" w:type="dxa"/>
          </w:tcPr>
          <w:p w:rsidR="00CA1E0A" w:rsidRDefault="00CA1E0A" w:rsidP="00CA1E0A">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w:t>
            </w:r>
            <w:r>
              <w:rPr>
                <w:rFonts w:asciiTheme="minorEastAsia" w:hAnsiTheme="minorEastAsia"/>
                <w:color w:val="000000" w:themeColor="text1"/>
                <w:sz w:val="24"/>
              </w:rPr>
              <w:t>27</w:t>
            </w:r>
            <w:r>
              <w:rPr>
                <w:rFonts w:asciiTheme="minorEastAsia" w:hAnsiTheme="minorEastAsia" w:hint="eastAsia"/>
                <w:color w:val="000000" w:themeColor="text1"/>
                <w:sz w:val="24"/>
              </w:rPr>
              <w:t>日</w:t>
            </w:r>
          </w:p>
        </w:tc>
      </w:tr>
      <w:tr w:rsidR="003021AD" w:rsidTr="007C4ACD">
        <w:tc>
          <w:tcPr>
            <w:tcW w:w="993" w:type="dxa"/>
          </w:tcPr>
          <w:p w:rsidR="003021AD" w:rsidRDefault="003021AD" w:rsidP="00741DB7">
            <w:pPr>
              <w:jc w:val="left"/>
              <w:rPr>
                <w:rFonts w:asciiTheme="minorEastAsia" w:hAnsiTheme="minorEastAsia"/>
                <w:sz w:val="24"/>
              </w:rPr>
            </w:pPr>
            <w:r>
              <w:rPr>
                <w:rFonts w:asciiTheme="minorEastAsia" w:hAnsiTheme="minorEastAsia"/>
                <w:sz w:val="24"/>
              </w:rPr>
              <w:t>11</w:t>
            </w:r>
          </w:p>
        </w:tc>
        <w:tc>
          <w:tcPr>
            <w:tcW w:w="5244" w:type="dxa"/>
          </w:tcPr>
          <w:p w:rsidR="003021AD" w:rsidRPr="005207EF" w:rsidRDefault="0040225D" w:rsidP="00741DB7">
            <w:pPr>
              <w:jc w:val="left"/>
              <w:rPr>
                <w:rFonts w:asciiTheme="minorEastAsia" w:hAnsiTheme="minorEastAsia"/>
                <w:bCs/>
                <w:color w:val="333333"/>
                <w:sz w:val="24"/>
              </w:rPr>
            </w:pPr>
            <w:r w:rsidRPr="0040225D">
              <w:rPr>
                <w:rFonts w:asciiTheme="minorEastAsia" w:hAnsiTheme="minorEastAsia" w:hint="eastAsia"/>
                <w:bCs/>
                <w:color w:val="333333"/>
                <w:sz w:val="24"/>
              </w:rPr>
              <w:t>富荣基金管理有限公司关于旗下部分基金参加北京恒天明泽基金销售有限公司基金申购及定期定额投资申购费率优惠活动的公告</w:t>
            </w:r>
          </w:p>
        </w:tc>
        <w:tc>
          <w:tcPr>
            <w:tcW w:w="1985" w:type="dxa"/>
          </w:tcPr>
          <w:p w:rsidR="003021AD" w:rsidRDefault="003021AD" w:rsidP="00741DB7">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sidR="0040225D">
              <w:rPr>
                <w:rFonts w:asciiTheme="minorEastAsia" w:hAnsiTheme="minorEastAsia"/>
                <w:color w:val="000000" w:themeColor="text1"/>
                <w:sz w:val="24"/>
              </w:rPr>
              <w:t>2</w:t>
            </w:r>
            <w:r>
              <w:rPr>
                <w:rFonts w:asciiTheme="minorEastAsia" w:hAnsiTheme="minorEastAsia" w:hint="eastAsia"/>
                <w:color w:val="000000" w:themeColor="text1"/>
                <w:sz w:val="24"/>
              </w:rPr>
              <w:t>月</w:t>
            </w:r>
            <w:r w:rsidR="0040225D">
              <w:rPr>
                <w:rFonts w:asciiTheme="minorEastAsia" w:hAnsiTheme="minorEastAsia" w:hint="eastAsia"/>
                <w:color w:val="000000" w:themeColor="text1"/>
                <w:sz w:val="24"/>
              </w:rPr>
              <w:t>28</w:t>
            </w:r>
            <w:r>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sz w:val="24"/>
              </w:rPr>
              <w:t>12</w:t>
            </w:r>
          </w:p>
        </w:tc>
        <w:tc>
          <w:tcPr>
            <w:tcW w:w="5244" w:type="dxa"/>
          </w:tcPr>
          <w:p w:rsidR="0040225D" w:rsidRPr="005207EF" w:rsidRDefault="0040225D" w:rsidP="0040225D">
            <w:pPr>
              <w:jc w:val="left"/>
              <w:rPr>
                <w:rFonts w:asciiTheme="minorEastAsia" w:hAnsiTheme="minorEastAsia"/>
                <w:bCs/>
                <w:color w:val="333333"/>
                <w:sz w:val="24"/>
              </w:rPr>
            </w:pPr>
            <w:r w:rsidRPr="0040225D">
              <w:rPr>
                <w:rFonts w:asciiTheme="minorEastAsia" w:hAnsiTheme="minorEastAsia" w:hint="eastAsia"/>
                <w:bCs/>
                <w:color w:val="333333"/>
                <w:sz w:val="24"/>
              </w:rPr>
              <w:t>富荣基金管理有限公司关于旗下部分基金新增北京恒天明泽基金销售有限公司为销售机构并开通基金定投转换业务的公告</w:t>
            </w:r>
          </w:p>
        </w:tc>
        <w:tc>
          <w:tcPr>
            <w:tcW w:w="1985" w:type="dxa"/>
          </w:tcPr>
          <w:p w:rsidR="0040225D" w:rsidRDefault="0040225D" w:rsidP="0040225D">
            <w:pPr>
              <w:jc w:val="center"/>
              <w:rPr>
                <w:rFonts w:asciiTheme="minorEastAsia" w:hAnsiTheme="minorEastAsia"/>
                <w:color w:val="000000" w:themeColor="text1"/>
                <w:sz w:val="24"/>
              </w:rPr>
            </w:pPr>
            <w:r>
              <w:rPr>
                <w:rFonts w:asciiTheme="minorEastAsia" w:hAnsiTheme="minorEastAsia" w:hint="eastAsia"/>
                <w:color w:val="000000" w:themeColor="text1"/>
                <w:sz w:val="24"/>
              </w:rPr>
              <w:t>201</w:t>
            </w:r>
            <w:r>
              <w:rPr>
                <w:rFonts w:asciiTheme="minorEastAsia" w:hAnsiTheme="minorEastAsia"/>
                <w:color w:val="000000" w:themeColor="text1"/>
                <w:sz w:val="24"/>
              </w:rPr>
              <w:t>9</w:t>
            </w:r>
            <w:r>
              <w:rPr>
                <w:rFonts w:asciiTheme="minorEastAsia" w:hAnsiTheme="minorEastAsia" w:hint="eastAsia"/>
                <w:color w:val="000000" w:themeColor="text1"/>
                <w:sz w:val="24"/>
              </w:rPr>
              <w:t>年0</w:t>
            </w:r>
            <w:r>
              <w:rPr>
                <w:rFonts w:asciiTheme="minorEastAsia" w:hAnsiTheme="minorEastAsia"/>
                <w:color w:val="000000" w:themeColor="text1"/>
                <w:sz w:val="24"/>
              </w:rPr>
              <w:t>2</w:t>
            </w:r>
            <w:r>
              <w:rPr>
                <w:rFonts w:asciiTheme="minorEastAsia" w:hAnsiTheme="minorEastAsia" w:hint="eastAsia"/>
                <w:color w:val="000000" w:themeColor="text1"/>
                <w:sz w:val="24"/>
              </w:rPr>
              <w:t>月28日</w:t>
            </w:r>
          </w:p>
        </w:tc>
      </w:tr>
      <w:tr w:rsidR="0040225D" w:rsidTr="007C4ACD">
        <w:tc>
          <w:tcPr>
            <w:tcW w:w="993" w:type="dxa"/>
          </w:tcPr>
          <w:p w:rsidR="0040225D" w:rsidRPr="007C4ACD" w:rsidRDefault="00103ED8" w:rsidP="0040225D">
            <w:pPr>
              <w:jc w:val="left"/>
              <w:rPr>
                <w:rFonts w:asciiTheme="minorEastAsia" w:hAnsiTheme="minorEastAsia"/>
                <w:bCs/>
                <w:color w:val="333333"/>
                <w:sz w:val="24"/>
              </w:rPr>
            </w:pPr>
            <w:r>
              <w:rPr>
                <w:rFonts w:asciiTheme="minorEastAsia" w:hAnsiTheme="minorEastAsia" w:hint="eastAsia"/>
                <w:bCs/>
                <w:color w:val="333333"/>
                <w:sz w:val="24"/>
              </w:rPr>
              <w:t>1</w:t>
            </w:r>
            <w:r>
              <w:rPr>
                <w:rFonts w:asciiTheme="minorEastAsia" w:hAnsiTheme="minorEastAsia"/>
                <w:bCs/>
                <w:color w:val="333333"/>
                <w:sz w:val="24"/>
              </w:rPr>
              <w:t>3</w:t>
            </w:r>
          </w:p>
        </w:tc>
        <w:tc>
          <w:tcPr>
            <w:tcW w:w="5244" w:type="dxa"/>
          </w:tcPr>
          <w:p w:rsidR="00A46690" w:rsidRDefault="0069635C" w:rsidP="007C4ACD">
            <w:pPr>
              <w:widowControl/>
              <w:jc w:val="left"/>
              <w:rPr>
                <w:rFonts w:asciiTheme="minorEastAsia" w:eastAsiaTheme="minorEastAsia" w:hAnsiTheme="minorEastAsia" w:cstheme="minorBidi"/>
                <w:bCs/>
                <w:color w:val="333333"/>
                <w:kern w:val="2"/>
                <w:sz w:val="24"/>
                <w:szCs w:val="22"/>
              </w:rPr>
            </w:pPr>
            <w:r w:rsidRPr="007C4ACD">
              <w:rPr>
                <w:rFonts w:asciiTheme="minorEastAsia" w:hAnsiTheme="minorEastAsia" w:hint="eastAsia"/>
                <w:bCs/>
                <w:color w:val="333333"/>
                <w:sz w:val="24"/>
              </w:rPr>
              <w:t>富荣基金管理有限公司关于旗下基金所持停牌股票长春高新估值调整的公告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sz w:val="24"/>
              </w:rPr>
              <w:t>14</w:t>
            </w:r>
          </w:p>
        </w:tc>
        <w:tc>
          <w:tcPr>
            <w:tcW w:w="5244" w:type="dxa"/>
            <w:vAlign w:val="center"/>
          </w:tcPr>
          <w:p w:rsidR="0040225D" w:rsidRPr="007C4ACD" w:rsidRDefault="0069635C" w:rsidP="0040225D">
            <w:pPr>
              <w:jc w:val="left"/>
              <w:rPr>
                <w:rFonts w:asciiTheme="minorEastAsia" w:eastAsia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富荣基金管理有限公司关于旗下部分基金新增深圳前海财厚基金销售有限公司为销售机构并开通基金定投转换业务的公告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13</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5</w:t>
            </w:r>
          </w:p>
        </w:tc>
        <w:tc>
          <w:tcPr>
            <w:tcW w:w="5244" w:type="dxa"/>
            <w:vAlign w:val="center"/>
          </w:tcPr>
          <w:p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富荣基金管理有限公司关于旗下部分基金参加深圳前海财厚基金销售有限公司基金申购及定期定额投资申购费率优惠活动的公告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13</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hint="eastAsia"/>
                <w:sz w:val="24"/>
              </w:rPr>
              <w:lastRenderedPageBreak/>
              <w:t>1</w:t>
            </w:r>
            <w:r w:rsidR="00103ED8">
              <w:rPr>
                <w:rFonts w:asciiTheme="minorEastAsia" w:hAnsiTheme="minorEastAsia"/>
                <w:sz w:val="24"/>
              </w:rPr>
              <w:t>6</w:t>
            </w:r>
          </w:p>
        </w:tc>
        <w:tc>
          <w:tcPr>
            <w:tcW w:w="5244" w:type="dxa"/>
            <w:vAlign w:val="center"/>
          </w:tcPr>
          <w:p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富荣基金管理有限公司关于旗下部分基金参加深圳前海财厚基金销售有限公司基金转换费率优惠活动的公告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13</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7</w:t>
            </w:r>
          </w:p>
        </w:tc>
        <w:tc>
          <w:tcPr>
            <w:tcW w:w="5244" w:type="dxa"/>
            <w:vAlign w:val="center"/>
          </w:tcPr>
          <w:p w:rsidR="0040225D" w:rsidRPr="005207EF"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富荣基金管理有限公司关于旗下部分基金新增上海基煜基金销售有限公司为销售机构并开通基金定投转换业务的公告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16</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8</w:t>
            </w:r>
          </w:p>
        </w:tc>
        <w:tc>
          <w:tcPr>
            <w:tcW w:w="5244" w:type="dxa"/>
            <w:vAlign w:val="center"/>
          </w:tcPr>
          <w:p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富荣基金管理有限公司关于旗下部分基金参加上海基煜基金销售有限公司基金申购及定期定额投资申购费率优惠活动的公告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16</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hint="eastAsia"/>
                <w:sz w:val="24"/>
              </w:rPr>
              <w:t>1</w:t>
            </w:r>
            <w:r w:rsidR="00103ED8">
              <w:rPr>
                <w:rFonts w:asciiTheme="minorEastAsia" w:hAnsiTheme="minorEastAsia"/>
                <w:sz w:val="24"/>
              </w:rPr>
              <w:t>9</w:t>
            </w:r>
          </w:p>
        </w:tc>
        <w:tc>
          <w:tcPr>
            <w:tcW w:w="5244" w:type="dxa"/>
            <w:vAlign w:val="center"/>
          </w:tcPr>
          <w:p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富荣基金管理有限公司关于旗下部分基金参加深圳盈信基金销售有限公司基金申购及定期定额投资申购费率优惠活动的公告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sz w:val="24"/>
              </w:rPr>
              <w:t>20</w:t>
            </w:r>
          </w:p>
        </w:tc>
        <w:tc>
          <w:tcPr>
            <w:tcW w:w="5244" w:type="dxa"/>
            <w:vAlign w:val="center"/>
          </w:tcPr>
          <w:p w:rsidR="0040225D" w:rsidRPr="005207EF"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富荣基金管理有限公司关于旗下部分基金新增深圳盈信基金销售有限公司为销售机构并开通基金定投转换业务的公告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sz w:val="24"/>
              </w:rPr>
              <w:t>21</w:t>
            </w:r>
          </w:p>
        </w:tc>
        <w:tc>
          <w:tcPr>
            <w:tcW w:w="5244" w:type="dxa"/>
            <w:vAlign w:val="center"/>
          </w:tcPr>
          <w:p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富荣基金管理有限公司关于旗下部分基金新增上海联泰基金销售有限公司为销售机构并开通基金定投转换业务的公告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hint="eastAsia"/>
                <w:sz w:val="24"/>
              </w:rPr>
              <w:t>2</w:t>
            </w:r>
            <w:r w:rsidR="00103ED8">
              <w:rPr>
                <w:rFonts w:asciiTheme="minorEastAsia" w:hAnsiTheme="minorEastAsia"/>
                <w:sz w:val="24"/>
              </w:rPr>
              <w:t>2</w:t>
            </w:r>
          </w:p>
        </w:tc>
        <w:tc>
          <w:tcPr>
            <w:tcW w:w="5244" w:type="dxa"/>
            <w:vAlign w:val="center"/>
          </w:tcPr>
          <w:p w:rsidR="0040225D" w:rsidRPr="005207EF"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富荣基金管理有限公司关于旗下部分基金参加上海联泰基金销售有限公司基金申购及定期定额投资申购费率优惠活动的公告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40225D" w:rsidP="0040225D">
            <w:pPr>
              <w:jc w:val="left"/>
              <w:rPr>
                <w:rFonts w:asciiTheme="minorEastAsia" w:hAnsiTheme="minorEastAsia"/>
                <w:sz w:val="24"/>
              </w:rPr>
            </w:pPr>
            <w:r>
              <w:rPr>
                <w:rFonts w:asciiTheme="minorEastAsia" w:hAnsiTheme="minorEastAsia" w:hint="eastAsia"/>
                <w:sz w:val="24"/>
              </w:rPr>
              <w:t>2</w:t>
            </w:r>
            <w:r w:rsidR="00103ED8">
              <w:rPr>
                <w:rFonts w:asciiTheme="minorEastAsia" w:hAnsiTheme="minorEastAsia"/>
                <w:sz w:val="24"/>
              </w:rPr>
              <w:t>3</w:t>
            </w:r>
          </w:p>
        </w:tc>
        <w:tc>
          <w:tcPr>
            <w:tcW w:w="5244" w:type="dxa"/>
            <w:vAlign w:val="center"/>
          </w:tcPr>
          <w:p w:rsidR="0040225D" w:rsidRPr="004D3B14"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富荣福安灵活配置混合型证券投资基金</w:t>
            </w:r>
            <w:r w:rsidRPr="007C4ACD">
              <w:rPr>
                <w:rFonts w:asciiTheme="minorEastAsia" w:hAnsiTheme="minorEastAsia"/>
                <w:bCs/>
                <w:color w:val="333333"/>
                <w:sz w:val="24"/>
              </w:rPr>
              <w:t>2018</w:t>
            </w:r>
            <w:r w:rsidRPr="007C4ACD">
              <w:rPr>
                <w:rFonts w:asciiTheme="minorEastAsia" w:hAnsiTheme="minorEastAsia" w:hint="eastAsia"/>
                <w:bCs/>
                <w:color w:val="333333"/>
                <w:sz w:val="24"/>
              </w:rPr>
              <w:t>年年度报告摘要</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3</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4</w:t>
            </w:r>
          </w:p>
        </w:tc>
        <w:tc>
          <w:tcPr>
            <w:tcW w:w="5244" w:type="dxa"/>
            <w:vAlign w:val="center"/>
          </w:tcPr>
          <w:p w:rsidR="0040225D" w:rsidRPr="0014699C"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富荣基金管理有限公司关于旗下部分基金参加华鑫证券有限责任公司基金申购及定期定额投资申购费率优惠活动的公告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9</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sz w:val="24"/>
              </w:rPr>
              <w:t>25</w:t>
            </w:r>
          </w:p>
        </w:tc>
        <w:tc>
          <w:tcPr>
            <w:tcW w:w="5244" w:type="dxa"/>
            <w:vAlign w:val="center"/>
          </w:tcPr>
          <w:p w:rsidR="0040225D" w:rsidRPr="002D3D6E"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富荣基金管理有限公司关于旗下部分基金新增华鑫证券有限责任公司为销售机构并开通基金定投转换业务的公告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9</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6</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富荣基金管理有限公司关于旗下部分基金参加上海挖财基金销售有限公司基金申购及定期定额投资申购费率优惠活动的公告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7</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富荣基金管理有限公司关于旗下部分基金新增上海挖财基金销售有限公司为销售机构并开通基金定投转换业务的公告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8</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富荣基金管理有限公司关于旗下部分基金参加诺亚正行基金销售有限公司基金申购及定期定额投资申购费率优惠活动的公告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2</w:t>
            </w:r>
            <w:r>
              <w:rPr>
                <w:rFonts w:asciiTheme="minorEastAsia" w:hAnsiTheme="minorEastAsia"/>
                <w:sz w:val="24"/>
              </w:rPr>
              <w:t>9</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富荣基金管理有限公司关于旗下部分基金新增诺亚正行基金销售有限公司为销售机构并开通基金定投业务的公告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18</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sz w:val="24"/>
              </w:rPr>
              <w:t>30</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富荣中证</w:t>
            </w:r>
            <w:r w:rsidRPr="007C4ACD">
              <w:rPr>
                <w:rFonts w:asciiTheme="minorEastAsia" w:hAnsiTheme="minorEastAsia"/>
                <w:bCs/>
                <w:color w:val="333333"/>
                <w:sz w:val="24"/>
              </w:rPr>
              <w:t>500</w:t>
            </w:r>
            <w:r w:rsidRPr="007C4ACD">
              <w:rPr>
                <w:rFonts w:asciiTheme="minorEastAsia" w:hAnsiTheme="minorEastAsia" w:hint="eastAsia"/>
                <w:bCs/>
                <w:color w:val="333333"/>
                <w:sz w:val="24"/>
              </w:rPr>
              <w:t>指数增强型证券投资基金</w:t>
            </w:r>
            <w:r w:rsidRPr="007C4ACD">
              <w:rPr>
                <w:rFonts w:asciiTheme="minorEastAsia" w:hAnsiTheme="minorEastAsia"/>
                <w:bCs/>
                <w:color w:val="333333"/>
                <w:sz w:val="24"/>
              </w:rPr>
              <w:t>2019</w:t>
            </w:r>
            <w:r w:rsidRPr="007C4ACD">
              <w:rPr>
                <w:rFonts w:asciiTheme="minorEastAsia" w:hAnsiTheme="minorEastAsia" w:hint="eastAsia"/>
                <w:bCs/>
                <w:color w:val="333333"/>
                <w:sz w:val="24"/>
              </w:rPr>
              <w:t>年第一季度报告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4</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20</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31</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w:t>
            </w:r>
            <w:r w:rsidRPr="007C4ACD">
              <w:rPr>
                <w:rFonts w:asciiTheme="minorEastAsia" w:hAnsiTheme="minorEastAsia" w:hint="eastAsia"/>
                <w:bCs/>
                <w:color w:val="333333"/>
                <w:sz w:val="24"/>
              </w:rPr>
              <w:lastRenderedPageBreak/>
              <w:t>上海凯石财富基金销售有限公司基金申购及定期定额投资申购费率优惠活动的公告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lastRenderedPageBreak/>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7</w:t>
            </w:r>
            <w:r w:rsidRPr="007C4ACD">
              <w:rPr>
                <w:rFonts w:asciiTheme="minorEastAsia" w:hAnsiTheme="minorEastAsia" w:hint="eastAsia"/>
                <w:color w:val="000000" w:themeColor="text1"/>
                <w:sz w:val="24"/>
              </w:rPr>
              <w:lastRenderedPageBreak/>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lastRenderedPageBreak/>
              <w:t>3</w:t>
            </w:r>
            <w:r>
              <w:rPr>
                <w:rFonts w:asciiTheme="minorEastAsia" w:hAnsiTheme="minorEastAsia"/>
                <w:sz w:val="24"/>
              </w:rPr>
              <w:t>2</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富荣基金管理有限公司关于旗下部分基金新增上海凯石财富基金销售有限公司为销售机构并开通基金定投转换业务的公告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7</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3</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富荣基金管理有限公司关于旗下部分基金参加泰信财富基金销售有限公司基金申购及定期定额投资申购费率优惠活动的公告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14</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4</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富荣基金管理有限公司关于旗下部分基金新增泰信财富基金销售有限公司为销售机构并开通基金定投转换业务的公告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14</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5</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富荣基金管理有限公司关于旗下部分基金暂停大泰金石代销渠道申购、定期定额投资及转换转入业务的公告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5</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22</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6</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富荣基金管理有限公司关于增聘副总经理的公告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15</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7</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富荣基金管理有限公司关于旗下部分基金新增长城证券股份有限公司为销售机构并开通基金转换业务的公告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21</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8</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富荣基金管理有限公司关于旗下部分基金可投资于科创板股票的公告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27</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3</w:t>
            </w:r>
            <w:r>
              <w:rPr>
                <w:rFonts w:asciiTheme="minorEastAsia" w:hAnsiTheme="minorEastAsia"/>
                <w:sz w:val="24"/>
              </w:rPr>
              <w:t>9</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富荣基金管理有限公司关于旗下部分基金新增上海好买基金销售有限公司为销售机构并开通基金定投转换业务的公告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0</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富荣基金管理有限公司关于旗下部分基金参加上海好买基金销售有限公司基金申购及定期定额投资申购费率优惠活动的公告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40225D" w:rsidTr="007C4ACD">
        <w:tc>
          <w:tcPr>
            <w:tcW w:w="993" w:type="dxa"/>
          </w:tcPr>
          <w:p w:rsidR="0040225D" w:rsidRDefault="00103ED8" w:rsidP="0040225D">
            <w:pPr>
              <w:jc w:val="left"/>
              <w:rPr>
                <w:rFonts w:asciiTheme="minorEastAsia" w:hAnsiTheme="minorEastAsia"/>
                <w:sz w:val="24"/>
              </w:rPr>
            </w:pPr>
            <w:r>
              <w:rPr>
                <w:rFonts w:asciiTheme="minorEastAsia" w:hAnsiTheme="minorEastAsia" w:hint="eastAsia"/>
                <w:sz w:val="24"/>
              </w:rPr>
              <w:t>4</w:t>
            </w:r>
            <w:r>
              <w:rPr>
                <w:rFonts w:asciiTheme="minorEastAsia" w:hAnsiTheme="minorEastAsia"/>
                <w:sz w:val="24"/>
              </w:rPr>
              <w:t>1</w:t>
            </w:r>
          </w:p>
        </w:tc>
        <w:tc>
          <w:tcPr>
            <w:tcW w:w="5244" w:type="dxa"/>
            <w:vAlign w:val="center"/>
          </w:tcPr>
          <w:p w:rsidR="0040225D" w:rsidRPr="0040225D" w:rsidRDefault="0069635C" w:rsidP="0040225D">
            <w:pPr>
              <w:jc w:val="left"/>
              <w:rPr>
                <w:rFonts w:asciiTheme="minorEastAsia" w:hAnsiTheme="minorEastAsia"/>
                <w:bCs/>
                <w:color w:val="333333"/>
                <w:sz w:val="24"/>
              </w:rPr>
            </w:pPr>
            <w:r w:rsidRPr="007C4ACD">
              <w:rPr>
                <w:rFonts w:asciiTheme="minorEastAsia" w:hAnsiTheme="minorEastAsia" w:hint="eastAsia"/>
                <w:bCs/>
                <w:color w:val="333333"/>
                <w:sz w:val="24"/>
              </w:rPr>
              <w:t>富荣基金管理有限公司旗下基金</w:t>
            </w:r>
            <w:r w:rsidRPr="007C4ACD">
              <w:rPr>
                <w:rFonts w:asciiTheme="minorEastAsia" w:hAnsiTheme="minorEastAsia"/>
                <w:bCs/>
                <w:color w:val="333333"/>
                <w:sz w:val="24"/>
              </w:rPr>
              <w:t>2019</w:t>
            </w:r>
            <w:r w:rsidRPr="007C4ACD">
              <w:rPr>
                <w:rFonts w:asciiTheme="minorEastAsia" w:hAnsiTheme="minorEastAsia" w:hint="eastAsia"/>
                <w:bCs/>
                <w:color w:val="333333"/>
                <w:sz w:val="24"/>
              </w:rPr>
              <w:t>年半年度最后一个交易日基金资产净值、基金份额净值及份额累计净值公告</w:t>
            </w:r>
          </w:p>
        </w:tc>
        <w:tc>
          <w:tcPr>
            <w:tcW w:w="1985" w:type="dxa"/>
            <w:vAlign w:val="center"/>
          </w:tcPr>
          <w:p w:rsidR="0040225D" w:rsidRPr="0040225D" w:rsidRDefault="0069635C" w:rsidP="0040225D">
            <w:pPr>
              <w:jc w:val="center"/>
              <w:rPr>
                <w:rFonts w:asciiTheme="minorEastAsia" w:hAnsiTheme="minorEastAsia"/>
                <w:color w:val="000000" w:themeColor="text1"/>
                <w:sz w:val="24"/>
              </w:rPr>
            </w:pPr>
            <w:r w:rsidRPr="007C4ACD">
              <w:rPr>
                <w:rFonts w:asciiTheme="minorEastAsia" w:hAnsiTheme="minorEastAsia"/>
                <w:color w:val="000000" w:themeColor="text1"/>
                <w:sz w:val="24"/>
              </w:rPr>
              <w:t>2019</w:t>
            </w:r>
            <w:r w:rsidRPr="007C4ACD">
              <w:rPr>
                <w:rFonts w:asciiTheme="minorEastAsia" w:hAnsiTheme="minorEastAsia" w:hint="eastAsia"/>
                <w:color w:val="000000" w:themeColor="text1"/>
                <w:sz w:val="24"/>
              </w:rPr>
              <w:t>年</w:t>
            </w:r>
            <w:r w:rsidR="0040225D">
              <w:rPr>
                <w:rFonts w:asciiTheme="minorEastAsia" w:hAnsiTheme="minorEastAsia" w:hint="eastAsia"/>
                <w:color w:val="000000" w:themeColor="text1"/>
                <w:sz w:val="24"/>
              </w:rPr>
              <w:t>0</w:t>
            </w:r>
            <w:r w:rsidRPr="007C4ACD">
              <w:rPr>
                <w:rFonts w:asciiTheme="minorEastAsia" w:hAnsiTheme="minorEastAsia"/>
                <w:color w:val="000000" w:themeColor="text1"/>
                <w:sz w:val="24"/>
              </w:rPr>
              <w:t>6</w:t>
            </w:r>
            <w:r w:rsidRPr="007C4ACD">
              <w:rPr>
                <w:rFonts w:asciiTheme="minorEastAsia" w:hAnsiTheme="minorEastAsia" w:hint="eastAsia"/>
                <w:color w:val="000000" w:themeColor="text1"/>
                <w:sz w:val="24"/>
              </w:rPr>
              <w:t>月</w:t>
            </w:r>
            <w:r w:rsidRPr="007C4ACD">
              <w:rPr>
                <w:rFonts w:asciiTheme="minorEastAsia" w:hAnsiTheme="minorEastAsia"/>
                <w:color w:val="000000" w:themeColor="text1"/>
                <w:sz w:val="24"/>
              </w:rPr>
              <w:t>29</w:t>
            </w:r>
            <w:r w:rsidRPr="007C4ACD">
              <w:rPr>
                <w:rFonts w:asciiTheme="minorEastAsia" w:hAnsiTheme="minorEastAsia" w:hint="eastAsia"/>
                <w:color w:val="000000" w:themeColor="text1"/>
                <w:sz w:val="24"/>
              </w:rPr>
              <w:t>日</w:t>
            </w:r>
          </w:p>
        </w:tc>
      </w:tr>
      <w:tr w:rsidR="00580F84" w:rsidTr="005C15F1">
        <w:tc>
          <w:tcPr>
            <w:tcW w:w="993" w:type="dxa"/>
          </w:tcPr>
          <w:p w:rsidR="00580F84" w:rsidRPr="00580F84"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41</w:t>
            </w:r>
          </w:p>
        </w:tc>
        <w:tc>
          <w:tcPr>
            <w:tcW w:w="5244" w:type="dxa"/>
          </w:tcPr>
          <w:p w:rsidR="00580F84" w:rsidRPr="007C4ACD"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富荣基金管理有限公司旗下基金2019年半年度最后一个市场自然日基金资产净值、基金份额净值及份额累计净值公告</w:t>
            </w:r>
          </w:p>
        </w:tc>
        <w:tc>
          <w:tcPr>
            <w:tcW w:w="1985" w:type="dxa"/>
          </w:tcPr>
          <w:p w:rsidR="00580F84" w:rsidRPr="00580F84" w:rsidRDefault="00580F84" w:rsidP="00580F84">
            <w:pPr>
              <w:jc w:val="center"/>
              <w:rPr>
                <w:rFonts w:asciiTheme="minorEastAsia" w:hAnsiTheme="minorEastAsia"/>
                <w:bCs/>
                <w:color w:val="333333"/>
                <w:sz w:val="24"/>
              </w:rPr>
            </w:pPr>
            <w:r w:rsidRPr="00580F84">
              <w:rPr>
                <w:rFonts w:asciiTheme="minorEastAsia" w:hAnsiTheme="minorEastAsia" w:hint="eastAsia"/>
                <w:bCs/>
                <w:color w:val="333333"/>
                <w:sz w:val="24"/>
              </w:rPr>
              <w:t>2019年07月01日</w:t>
            </w:r>
          </w:p>
        </w:tc>
      </w:tr>
      <w:tr w:rsidR="00580F84" w:rsidTr="005C15F1">
        <w:tc>
          <w:tcPr>
            <w:tcW w:w="993" w:type="dxa"/>
          </w:tcPr>
          <w:p w:rsidR="00580F84" w:rsidRPr="00580F84"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42</w:t>
            </w:r>
          </w:p>
        </w:tc>
        <w:tc>
          <w:tcPr>
            <w:tcW w:w="5244" w:type="dxa"/>
          </w:tcPr>
          <w:p w:rsidR="00580F84" w:rsidRPr="007C4ACD"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富荣基金管理有限公司关于旗下部分基金参加上海陆金所基金销售有限公司基金申购及定期定额投资申购费率优惠活动的公告</w:t>
            </w:r>
          </w:p>
        </w:tc>
        <w:tc>
          <w:tcPr>
            <w:tcW w:w="1985" w:type="dxa"/>
          </w:tcPr>
          <w:p w:rsidR="00580F84" w:rsidRPr="00580F84" w:rsidRDefault="00580F84" w:rsidP="00580F84">
            <w:pPr>
              <w:jc w:val="center"/>
              <w:rPr>
                <w:rFonts w:asciiTheme="minorEastAsia" w:hAnsiTheme="minorEastAsia"/>
                <w:bCs/>
                <w:color w:val="333333"/>
                <w:sz w:val="24"/>
              </w:rPr>
            </w:pPr>
            <w:r w:rsidRPr="00580F84">
              <w:rPr>
                <w:rFonts w:asciiTheme="minorEastAsia" w:hAnsiTheme="minorEastAsia" w:hint="eastAsia"/>
                <w:bCs/>
                <w:color w:val="333333"/>
                <w:sz w:val="24"/>
              </w:rPr>
              <w:t>2019年07月09日</w:t>
            </w:r>
          </w:p>
        </w:tc>
      </w:tr>
      <w:tr w:rsidR="00580F84" w:rsidTr="005C15F1">
        <w:tc>
          <w:tcPr>
            <w:tcW w:w="993" w:type="dxa"/>
          </w:tcPr>
          <w:p w:rsidR="00580F84" w:rsidRPr="00580F84"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43</w:t>
            </w:r>
          </w:p>
        </w:tc>
        <w:tc>
          <w:tcPr>
            <w:tcW w:w="5244" w:type="dxa"/>
          </w:tcPr>
          <w:p w:rsidR="00580F84" w:rsidRPr="007C4ACD" w:rsidRDefault="00580F84" w:rsidP="00580F84">
            <w:pPr>
              <w:jc w:val="left"/>
              <w:rPr>
                <w:rFonts w:asciiTheme="minorEastAsia" w:hAnsiTheme="minorEastAsia"/>
                <w:bCs/>
                <w:color w:val="333333"/>
                <w:sz w:val="24"/>
              </w:rPr>
            </w:pPr>
            <w:r w:rsidRPr="00580F84">
              <w:rPr>
                <w:rFonts w:asciiTheme="minorEastAsia" w:hAnsiTheme="minorEastAsia" w:hint="eastAsia"/>
                <w:bCs/>
                <w:color w:val="333333"/>
                <w:sz w:val="24"/>
              </w:rPr>
              <w:t>富荣基金管理有限公司关于旗下部分基金新增上海陆金所基金销售有限公司为销售机构并开通基金定投业务的公告</w:t>
            </w:r>
          </w:p>
        </w:tc>
        <w:tc>
          <w:tcPr>
            <w:tcW w:w="1985" w:type="dxa"/>
          </w:tcPr>
          <w:p w:rsidR="00580F84" w:rsidRPr="00580F84" w:rsidRDefault="00580F84" w:rsidP="00580F84">
            <w:pPr>
              <w:jc w:val="center"/>
              <w:rPr>
                <w:rFonts w:asciiTheme="minorEastAsia" w:hAnsiTheme="minorEastAsia"/>
                <w:bCs/>
                <w:color w:val="333333"/>
                <w:sz w:val="24"/>
              </w:rPr>
            </w:pPr>
            <w:r w:rsidRPr="00580F84">
              <w:rPr>
                <w:rFonts w:asciiTheme="minorEastAsia" w:hAnsiTheme="minorEastAsia" w:hint="eastAsia"/>
                <w:bCs/>
                <w:color w:val="333333"/>
                <w:sz w:val="24"/>
              </w:rPr>
              <w:t>2019年07月09日</w:t>
            </w:r>
          </w:p>
        </w:tc>
      </w:tr>
    </w:tbl>
    <w:p w:rsidR="003021AD" w:rsidRDefault="003021AD" w:rsidP="003021AD">
      <w:pPr>
        <w:ind w:firstLine="484"/>
        <w:jc w:val="left"/>
        <w:rPr>
          <w:b/>
          <w:bCs/>
          <w:kern w:val="44"/>
          <w:sz w:val="24"/>
          <w:szCs w:val="44"/>
        </w:rPr>
      </w:pPr>
    </w:p>
    <w:p w:rsidR="00A46690" w:rsidRPr="007C4ACD" w:rsidRDefault="003021AD" w:rsidP="007C4ACD">
      <w:pPr>
        <w:widowControl/>
        <w:rPr>
          <w:sz w:val="30"/>
          <w:szCs w:val="30"/>
        </w:rPr>
      </w:pPr>
      <w:r>
        <w:rPr>
          <w:sz w:val="30"/>
          <w:szCs w:val="30"/>
        </w:rPr>
        <w:br w:type="page"/>
      </w:r>
    </w:p>
    <w:p w:rsidR="001745C9" w:rsidRPr="00C71655" w:rsidRDefault="00793AC4" w:rsidP="00C71655">
      <w:pPr>
        <w:pStyle w:val="1"/>
        <w:jc w:val="center"/>
        <w:rPr>
          <w:sz w:val="30"/>
          <w:szCs w:val="30"/>
        </w:rPr>
      </w:pPr>
      <w:bookmarkStart w:id="427" w:name="_Toc15910088"/>
      <w:r w:rsidRPr="00C71655">
        <w:rPr>
          <w:rFonts w:hint="eastAsia"/>
          <w:sz w:val="30"/>
          <w:szCs w:val="30"/>
        </w:rPr>
        <w:lastRenderedPageBreak/>
        <w:t>第二十</w:t>
      </w:r>
      <w:r>
        <w:rPr>
          <w:rFonts w:hint="eastAsia"/>
          <w:sz w:val="30"/>
          <w:szCs w:val="30"/>
        </w:rPr>
        <w:t>二</w:t>
      </w:r>
      <w:r w:rsidRPr="00C71655">
        <w:rPr>
          <w:rFonts w:hint="eastAsia"/>
          <w:sz w:val="30"/>
          <w:szCs w:val="30"/>
        </w:rPr>
        <w:t>部分</w:t>
      </w:r>
      <w:r w:rsidR="001745C9" w:rsidRPr="00C71655">
        <w:rPr>
          <w:rFonts w:hint="eastAsia"/>
          <w:sz w:val="30"/>
          <w:szCs w:val="30"/>
        </w:rPr>
        <w:t>招募说明书存放及查阅方式</w:t>
      </w:r>
      <w:bookmarkEnd w:id="423"/>
      <w:bookmarkEnd w:id="424"/>
      <w:bookmarkEnd w:id="425"/>
      <w:bookmarkEnd w:id="426"/>
      <w:bookmarkEnd w:id="427"/>
    </w:p>
    <w:p w:rsidR="00FF1AC9" w:rsidRPr="00D73D18" w:rsidRDefault="00F22E26"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F22E26">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3E795F">
          <w:footerReference w:type="default" r:id="rId42"/>
          <w:pgSz w:w="11906" w:h="16838"/>
          <w:pgMar w:top="1440" w:right="1800" w:bottom="1440" w:left="1800" w:header="851" w:footer="992" w:gutter="0"/>
          <w:cols w:space="425"/>
          <w:docGrid w:type="lines" w:linePitch="312"/>
        </w:sectPr>
      </w:pPr>
      <w:bookmarkStart w:id="428" w:name="_Toc263092330"/>
      <w:bookmarkStart w:id="429" w:name="_Toc416268879"/>
    </w:p>
    <w:p w:rsidR="00FF171F" w:rsidRPr="00C71655" w:rsidRDefault="00793AC4" w:rsidP="00C71655">
      <w:pPr>
        <w:pStyle w:val="1"/>
        <w:jc w:val="center"/>
        <w:rPr>
          <w:sz w:val="30"/>
          <w:szCs w:val="30"/>
        </w:rPr>
      </w:pPr>
      <w:bookmarkStart w:id="430" w:name="_Toc15910089"/>
      <w:bookmarkEnd w:id="60"/>
      <w:bookmarkEnd w:id="61"/>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8"/>
      <w:bookmarkEnd w:id="429"/>
      <w:r w:rsidRPr="00C71655">
        <w:rPr>
          <w:sz w:val="30"/>
          <w:szCs w:val="30"/>
        </w:rPr>
        <w:lastRenderedPageBreak/>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0"/>
    </w:p>
    <w:p w:rsidR="00FF171F" w:rsidRPr="00D73D18" w:rsidRDefault="00FF171F" w:rsidP="00FF171F">
      <w:pPr>
        <w:rPr>
          <w:rFonts w:asciiTheme="minorEastAsia" w:hAnsiTheme="minorEastAsia" w:cs="Times New Roman"/>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77D76" w:rsidRPr="00477D76">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基金合同》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托管协议》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DC07DE" w:rsidRPr="00DC07DE">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3E795F">
          <w:footerReference w:type="default" r:id="rId43"/>
          <w:pgSz w:w="11906" w:h="16838"/>
          <w:pgMar w:top="1440" w:right="1800" w:bottom="1440" w:left="1800" w:header="851" w:footer="992" w:gutter="0"/>
          <w:pgNumType w:chapStyle="1"/>
          <w:cols w:space="720"/>
          <w:docGrid w:type="lines" w:linePitch="312"/>
        </w:sectPr>
      </w:pPr>
    </w:p>
    <w:p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lastRenderedPageBreak/>
        <w:t>（本页无正文）</w:t>
      </w: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rsidR="00FF171F" w:rsidRPr="00D73D18" w:rsidRDefault="00852B74" w:rsidP="00D73D18">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20</w:t>
      </w:r>
      <w:r w:rsidR="00FF171F" w:rsidRPr="00D73D18">
        <w:rPr>
          <w:rFonts w:asciiTheme="minorEastAsia" w:hAnsiTheme="minorEastAsia" w:cs="Arial" w:hint="eastAsia"/>
          <w:kern w:val="0"/>
          <w:sz w:val="24"/>
          <w:szCs w:val="24"/>
        </w:rPr>
        <w:t>年</w:t>
      </w:r>
      <w:r>
        <w:rPr>
          <w:rFonts w:asciiTheme="minorEastAsia" w:hAnsiTheme="minorEastAsia" w:cs="Arial"/>
          <w:kern w:val="0"/>
          <w:sz w:val="24"/>
          <w:szCs w:val="24"/>
        </w:rPr>
        <w:t>01</w:t>
      </w:r>
      <w:r w:rsidR="00FF171F" w:rsidRPr="00D73D18">
        <w:rPr>
          <w:rFonts w:asciiTheme="minorEastAsia" w:hAnsiTheme="minorEastAsia" w:cs="Arial" w:hint="eastAsia"/>
          <w:kern w:val="0"/>
          <w:sz w:val="24"/>
          <w:szCs w:val="24"/>
        </w:rPr>
        <w:t>月</w:t>
      </w:r>
      <w:r w:rsidR="009944F1">
        <w:rPr>
          <w:rFonts w:asciiTheme="minorEastAsia" w:hAnsiTheme="minorEastAsia" w:cs="Arial"/>
          <w:kern w:val="0"/>
          <w:sz w:val="24"/>
          <w:szCs w:val="24"/>
        </w:rPr>
        <w:t>2</w:t>
      </w:r>
      <w:bookmarkStart w:id="431" w:name="_GoBack"/>
      <w:bookmarkEnd w:id="431"/>
      <w:r w:rsidR="00C21C32">
        <w:rPr>
          <w:rFonts w:asciiTheme="minorEastAsia" w:hAnsiTheme="minorEastAsia" w:cs="Arial" w:hint="eastAsia"/>
          <w:kern w:val="0"/>
          <w:sz w:val="24"/>
          <w:szCs w:val="24"/>
        </w:rPr>
        <w:t>1</w:t>
      </w:r>
      <w:r w:rsidR="00FF171F" w:rsidRPr="00D73D18">
        <w:rPr>
          <w:rFonts w:asciiTheme="minorEastAsia" w:hAnsiTheme="minorEastAsia" w:cs="Arial" w:hint="eastAsia"/>
          <w:kern w:val="0"/>
          <w:sz w:val="24"/>
          <w:szCs w:val="24"/>
        </w:rPr>
        <w:t>日</w:t>
      </w:r>
    </w:p>
    <w:p w:rsidR="001745C9" w:rsidRPr="001745C9" w:rsidRDefault="001745C9" w:rsidP="0095094F">
      <w:pPr>
        <w:widowControl/>
        <w:adjustRightInd w:val="0"/>
        <w:snapToGrid w:val="0"/>
        <w:spacing w:line="360" w:lineRule="auto"/>
        <w:ind w:rightChars="-85" w:right="-178" w:firstLineChars="3050" w:firstLine="6405"/>
      </w:pPr>
    </w:p>
    <w:sectPr w:rsidR="001745C9" w:rsidRPr="001745C9" w:rsidSect="00353591">
      <w:footerReference w:type="default" r:id="rId44"/>
      <w:pgSz w:w="11906" w:h="16838"/>
      <w:pgMar w:top="1440" w:right="1800" w:bottom="1440" w:left="1800" w:header="851" w:footer="992" w:gutter="0"/>
      <w:pgNumType w:start="1" w:chapStyle="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3C34" w:rsidRDefault="00953C34" w:rsidP="00DD53A7">
      <w:r>
        <w:separator/>
      </w:r>
    </w:p>
  </w:endnote>
  <w:endnote w:type="continuationSeparator" w:id="1">
    <w:p w:rsidR="00953C34" w:rsidRDefault="00953C34" w:rsidP="00DD53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sig w:usb0="00000000" w:usb1="00000000" w:usb2="00000000" w:usb3="00000000" w:csb0="00000000"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474258"/>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2</w:t>
        </w:r>
        <w:r>
          <w:rPr>
            <w:noProof/>
            <w:lang w:val="zh-CN"/>
          </w:rPr>
          <w:fldChar w:fldCharType="end"/>
        </w:r>
      </w:p>
    </w:sdtContent>
  </w:sdt>
  <w:p w:rsidR="005C15F1" w:rsidRDefault="005C15F1">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5474955"/>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5</w:t>
        </w:r>
        <w:r>
          <w:rPr>
            <w:noProof/>
            <w:lang w:val="zh-CN"/>
          </w:rPr>
          <w:fldChar w:fldCharType="end"/>
        </w:r>
      </w:p>
    </w:sdtContent>
  </w:sdt>
  <w:p w:rsidR="005C15F1" w:rsidRDefault="005C15F1">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4586431"/>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10</w:t>
        </w:r>
        <w:r>
          <w:rPr>
            <w:noProof/>
            <w:lang w:val="zh-CN"/>
          </w:rPr>
          <w:fldChar w:fldCharType="end"/>
        </w:r>
      </w:p>
    </w:sdtContent>
  </w:sdt>
  <w:p w:rsidR="005C15F1" w:rsidRDefault="005C15F1">
    <w:pPr>
      <w:pStyle w:val="a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8512296"/>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20</w:t>
        </w:r>
        <w:r>
          <w:rPr>
            <w:noProof/>
            <w:lang w:val="zh-CN"/>
          </w:rPr>
          <w:fldChar w:fldCharType="end"/>
        </w:r>
      </w:p>
    </w:sdtContent>
  </w:sdt>
  <w:p w:rsidR="005C15F1" w:rsidRDefault="005C15F1">
    <w:pPr>
      <w:pStyle w:val="a9"/>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02738"/>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26</w:t>
        </w:r>
        <w:r>
          <w:rPr>
            <w:noProof/>
            <w:lang w:val="zh-CN"/>
          </w:rPr>
          <w:fldChar w:fldCharType="end"/>
        </w:r>
      </w:p>
    </w:sdtContent>
  </w:sdt>
  <w:p w:rsidR="005C15F1" w:rsidRDefault="005C15F1">
    <w:pPr>
      <w:pStyle w:val="a9"/>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9290807"/>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32</w:t>
        </w:r>
        <w:r>
          <w:rPr>
            <w:noProof/>
            <w:lang w:val="zh-CN"/>
          </w:rPr>
          <w:fldChar w:fldCharType="end"/>
        </w:r>
      </w:p>
    </w:sdtContent>
  </w:sdt>
  <w:p w:rsidR="005C15F1" w:rsidRDefault="005C15F1">
    <w:pPr>
      <w:pStyle w:val="a9"/>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2125609"/>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33</w:t>
        </w:r>
        <w:r>
          <w:rPr>
            <w:noProof/>
            <w:lang w:val="zh-CN"/>
          </w:rPr>
          <w:fldChar w:fldCharType="end"/>
        </w:r>
      </w:p>
    </w:sdtContent>
  </w:sdt>
  <w:p w:rsidR="005C15F1" w:rsidRDefault="005C15F1">
    <w:pPr>
      <w:pStyle w:val="a9"/>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2931132"/>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34</w:t>
        </w:r>
        <w:r>
          <w:rPr>
            <w:noProof/>
            <w:lang w:val="zh-CN"/>
          </w:rPr>
          <w:fldChar w:fldCharType="end"/>
        </w:r>
      </w:p>
    </w:sdtContent>
  </w:sdt>
  <w:p w:rsidR="005C15F1" w:rsidRDefault="005C15F1">
    <w:pPr>
      <w:pStyle w:val="a9"/>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7861133"/>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38</w:t>
        </w:r>
        <w:r>
          <w:rPr>
            <w:noProof/>
            <w:lang w:val="zh-CN"/>
          </w:rPr>
          <w:fldChar w:fldCharType="end"/>
        </w:r>
      </w:p>
    </w:sdtContent>
  </w:sdt>
  <w:p w:rsidR="005C15F1" w:rsidRDefault="005C15F1">
    <w:pPr>
      <w:pStyle w:val="a9"/>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5794698"/>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63</w:t>
        </w:r>
        <w:r>
          <w:rPr>
            <w:noProof/>
            <w:lang w:val="zh-CN"/>
          </w:rPr>
          <w:fldChar w:fldCharType="end"/>
        </w:r>
      </w:p>
    </w:sdtContent>
  </w:sdt>
  <w:p w:rsidR="005C15F1" w:rsidRDefault="005C15F1">
    <w:pPr>
      <w:pStyle w:val="a9"/>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5377402"/>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69</w:t>
        </w:r>
        <w:r>
          <w:rPr>
            <w:noProof/>
            <w:lang w:val="zh-CN"/>
          </w:rPr>
          <w:fldChar w:fldCharType="end"/>
        </w:r>
      </w:p>
    </w:sdtContent>
  </w:sdt>
  <w:p w:rsidR="005C15F1" w:rsidRDefault="005C15F1">
    <w:pPr>
      <w:pStyle w:val="a9"/>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6981728"/>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71</w:t>
        </w:r>
        <w:r>
          <w:rPr>
            <w:noProof/>
            <w:lang w:val="zh-CN"/>
          </w:rPr>
          <w:fldChar w:fldCharType="end"/>
        </w:r>
      </w:p>
    </w:sdtContent>
  </w:sdt>
  <w:p w:rsidR="005C15F1" w:rsidRDefault="005C15F1">
    <w:pPr>
      <w:pStyle w:val="a9"/>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16173172"/>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74</w:t>
        </w:r>
        <w:r>
          <w:rPr>
            <w:noProof/>
            <w:lang w:val="zh-CN"/>
          </w:rPr>
          <w:fldChar w:fldCharType="end"/>
        </w:r>
      </w:p>
    </w:sdtContent>
  </w:sdt>
  <w:p w:rsidR="005C15F1" w:rsidRDefault="005C15F1">
    <w:pPr>
      <w:pStyle w:val="a9"/>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1929586"/>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75</w:t>
        </w:r>
        <w:r>
          <w:rPr>
            <w:noProof/>
            <w:lang w:val="zh-CN"/>
          </w:rPr>
          <w:fldChar w:fldCharType="end"/>
        </w:r>
      </w:p>
    </w:sdtContent>
  </w:sdt>
  <w:p w:rsidR="005C15F1" w:rsidRDefault="005C15F1">
    <w:pPr>
      <w:pStyle w:val="a9"/>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9307058"/>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82</w:t>
        </w:r>
        <w:r>
          <w:rPr>
            <w:noProof/>
            <w:lang w:val="zh-CN"/>
          </w:rPr>
          <w:fldChar w:fldCharType="end"/>
        </w:r>
      </w:p>
    </w:sdtContent>
  </w:sdt>
  <w:p w:rsidR="005C15F1" w:rsidRDefault="005C15F1">
    <w:pPr>
      <w:pStyle w:val="a9"/>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7082160"/>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87</w:t>
        </w:r>
        <w:r>
          <w:rPr>
            <w:noProof/>
            <w:lang w:val="zh-CN"/>
          </w:rPr>
          <w:fldChar w:fldCharType="end"/>
        </w:r>
      </w:p>
    </w:sdtContent>
  </w:sdt>
  <w:p w:rsidR="005C15F1" w:rsidRDefault="005C15F1">
    <w:pPr>
      <w:pStyle w:val="a9"/>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0820616"/>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89</w:t>
        </w:r>
        <w:r>
          <w:rPr>
            <w:noProof/>
            <w:lang w:val="zh-CN"/>
          </w:rPr>
          <w:fldChar w:fldCharType="end"/>
        </w:r>
      </w:p>
    </w:sdtContent>
  </w:sdt>
  <w:p w:rsidR="005C15F1" w:rsidRDefault="005C15F1">
    <w:pPr>
      <w:pStyle w:val="a9"/>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9512340"/>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104</w:t>
        </w:r>
        <w:r>
          <w:rPr>
            <w:noProof/>
            <w:lang w:val="zh-CN"/>
          </w:rPr>
          <w:fldChar w:fldCharType="end"/>
        </w:r>
      </w:p>
    </w:sdtContent>
  </w:sdt>
  <w:p w:rsidR="005C15F1" w:rsidRDefault="005C15F1">
    <w:pPr>
      <w:pStyle w:val="a9"/>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0441775"/>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122</w:t>
        </w:r>
        <w:r>
          <w:rPr>
            <w:noProof/>
            <w:lang w:val="zh-CN"/>
          </w:rPr>
          <w:fldChar w:fldCharType="end"/>
        </w:r>
      </w:p>
    </w:sdtContent>
  </w:sdt>
  <w:p w:rsidR="005C15F1" w:rsidRDefault="005C15F1">
    <w:pPr>
      <w:pStyle w:val="a9"/>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5896572"/>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124</w:t>
        </w:r>
        <w:r>
          <w:rPr>
            <w:noProof/>
            <w:lang w:val="zh-CN"/>
          </w:rPr>
          <w:fldChar w:fldCharType="end"/>
        </w:r>
      </w:p>
    </w:sdtContent>
  </w:sdt>
  <w:p w:rsidR="005C15F1" w:rsidRDefault="005C15F1">
    <w:pPr>
      <w:pStyle w:val="a9"/>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48069810"/>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128</w:t>
        </w:r>
        <w:r>
          <w:rPr>
            <w:noProof/>
            <w:lang w:val="zh-CN"/>
          </w:rPr>
          <w:fldChar w:fldCharType="end"/>
        </w:r>
      </w:p>
    </w:sdtContent>
  </w:sdt>
  <w:p w:rsidR="005C15F1" w:rsidRDefault="005C15F1">
    <w:pPr>
      <w:pStyle w:val="a9"/>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9024270"/>
      <w:docPartObj>
        <w:docPartGallery w:val="Page Numbers (Bottom of Page)"/>
        <w:docPartUnique/>
      </w:docPartObj>
    </w:sdtPr>
    <w:sdtContent>
      <w:p w:rsidR="005C15F1" w:rsidRDefault="00D3392C">
        <w:pPr>
          <w:pStyle w:val="a9"/>
          <w:jc w:val="center"/>
        </w:pPr>
        <w:r>
          <w:rPr>
            <w:noProof/>
            <w:lang w:val="zh-CN"/>
          </w:rPr>
          <w:fldChar w:fldCharType="begin"/>
        </w:r>
        <w:r w:rsidR="005C15F1">
          <w:rPr>
            <w:noProof/>
            <w:lang w:val="zh-CN"/>
          </w:rPr>
          <w:instrText>PAGE   \* MERGEFORMAT</w:instrText>
        </w:r>
        <w:r>
          <w:rPr>
            <w:noProof/>
            <w:lang w:val="zh-CN"/>
          </w:rPr>
          <w:fldChar w:fldCharType="separate"/>
        </w:r>
        <w:r w:rsidR="00C21C32">
          <w:rPr>
            <w:noProof/>
            <w:lang w:val="zh-CN"/>
          </w:rPr>
          <w:t>129</w:t>
        </w:r>
        <w:r>
          <w:rPr>
            <w:noProof/>
            <w:lang w:val="zh-CN"/>
          </w:rPr>
          <w:fldChar w:fldCharType="end"/>
        </w:r>
      </w:p>
    </w:sdtContent>
  </w:sdt>
  <w:p w:rsidR="005C15F1" w:rsidRDefault="005C15F1">
    <w:pPr>
      <w:pStyle w:val="a9"/>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5F1" w:rsidRDefault="005C15F1" w:rsidP="003E795F">
    <w:pPr>
      <w:pStyle w:val="a9"/>
    </w:pPr>
  </w:p>
  <w:p w:rsidR="005C15F1" w:rsidRDefault="005C15F1">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3C34" w:rsidRDefault="00953C34" w:rsidP="00DD53A7">
      <w:r>
        <w:separator/>
      </w:r>
    </w:p>
  </w:footnote>
  <w:footnote w:type="continuationSeparator" w:id="1">
    <w:p w:rsidR="00953C34" w:rsidRDefault="00953C34" w:rsidP="00DD53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5F1" w:rsidRDefault="005C15F1" w:rsidP="00E54BF1">
    <w:pPr>
      <w:pStyle w:val="a8"/>
      <w:jc w:val="left"/>
    </w:pPr>
    <w:r w:rsidRPr="003A4A56">
      <w:rPr>
        <w:rFonts w:ascii="Arial" w:hAnsi="Arial" w:cs="Arial" w:hint="eastAsia"/>
        <w:szCs w:val="21"/>
      </w:rPr>
      <w:t>富荣中证</w:t>
    </w:r>
    <w:r w:rsidRPr="003A4A56">
      <w:rPr>
        <w:rFonts w:ascii="Arial" w:hAnsi="Arial" w:cs="Arial" w:hint="eastAsia"/>
        <w:szCs w:val="21"/>
      </w:rPr>
      <w:t>500</w:t>
    </w:r>
    <w:r w:rsidRPr="003A4A56">
      <w:rPr>
        <w:rFonts w:ascii="Arial" w:hAnsi="Arial" w:cs="Arial" w:hint="eastAsia"/>
        <w:szCs w:val="21"/>
      </w:rPr>
      <w:t>指数增强型证券投资基金</w:t>
    </w:r>
    <w:r>
      <w:rPr>
        <w:rFonts w:hint="eastAsia"/>
      </w:rPr>
      <w:t>更新的招募说明书（</w:t>
    </w:r>
    <w:r>
      <w:rPr>
        <w:rFonts w:hint="eastAsia"/>
      </w:rPr>
      <w:t>201</w:t>
    </w:r>
    <w:r>
      <w:t>9</w:t>
    </w:r>
    <w:r>
      <w:rPr>
        <w:rFonts w:hint="eastAsia"/>
      </w:rPr>
      <w:t>年第</w:t>
    </w:r>
    <w:r>
      <w:t>2</w:t>
    </w:r>
    <w:r>
      <w:rPr>
        <w:rFonts w:hint="eastAsia"/>
      </w:rPr>
      <w:t>号）</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62CC"/>
    <w:rsid w:val="0000336D"/>
    <w:rsid w:val="0000364F"/>
    <w:rsid w:val="00010687"/>
    <w:rsid w:val="00011E0C"/>
    <w:rsid w:val="00012D17"/>
    <w:rsid w:val="0001330C"/>
    <w:rsid w:val="000150A1"/>
    <w:rsid w:val="00016B2F"/>
    <w:rsid w:val="00021C6F"/>
    <w:rsid w:val="00026A47"/>
    <w:rsid w:val="00032C15"/>
    <w:rsid w:val="00035A37"/>
    <w:rsid w:val="00043AE3"/>
    <w:rsid w:val="000453CF"/>
    <w:rsid w:val="0004544B"/>
    <w:rsid w:val="000455CE"/>
    <w:rsid w:val="000507C1"/>
    <w:rsid w:val="00050E32"/>
    <w:rsid w:val="0005270F"/>
    <w:rsid w:val="00054C15"/>
    <w:rsid w:val="00055889"/>
    <w:rsid w:val="0006090B"/>
    <w:rsid w:val="00061EFE"/>
    <w:rsid w:val="00062C1B"/>
    <w:rsid w:val="00066597"/>
    <w:rsid w:val="00071C63"/>
    <w:rsid w:val="00071EE5"/>
    <w:rsid w:val="00072066"/>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2A62"/>
    <w:rsid w:val="000C3020"/>
    <w:rsid w:val="000C36FD"/>
    <w:rsid w:val="000C4C8F"/>
    <w:rsid w:val="000D3337"/>
    <w:rsid w:val="000D7ADB"/>
    <w:rsid w:val="000E1E9B"/>
    <w:rsid w:val="000E2228"/>
    <w:rsid w:val="000E3D34"/>
    <w:rsid w:val="000E4187"/>
    <w:rsid w:val="000E4A6F"/>
    <w:rsid w:val="000F2EAA"/>
    <w:rsid w:val="000F4000"/>
    <w:rsid w:val="000F59BB"/>
    <w:rsid w:val="000F5C40"/>
    <w:rsid w:val="000F63F5"/>
    <w:rsid w:val="00102D5B"/>
    <w:rsid w:val="00103ED8"/>
    <w:rsid w:val="00112609"/>
    <w:rsid w:val="00114BC5"/>
    <w:rsid w:val="0012019B"/>
    <w:rsid w:val="00121E9C"/>
    <w:rsid w:val="00125D01"/>
    <w:rsid w:val="00127ED5"/>
    <w:rsid w:val="00132839"/>
    <w:rsid w:val="001369D9"/>
    <w:rsid w:val="00145063"/>
    <w:rsid w:val="00147C35"/>
    <w:rsid w:val="00151BC4"/>
    <w:rsid w:val="00156CA9"/>
    <w:rsid w:val="00156D91"/>
    <w:rsid w:val="00157D5D"/>
    <w:rsid w:val="001609F9"/>
    <w:rsid w:val="001635EE"/>
    <w:rsid w:val="00166406"/>
    <w:rsid w:val="0016706A"/>
    <w:rsid w:val="0017018F"/>
    <w:rsid w:val="00172175"/>
    <w:rsid w:val="001745C9"/>
    <w:rsid w:val="00180F22"/>
    <w:rsid w:val="00181F45"/>
    <w:rsid w:val="00183B48"/>
    <w:rsid w:val="00184AAE"/>
    <w:rsid w:val="00184E9F"/>
    <w:rsid w:val="00185938"/>
    <w:rsid w:val="0019041F"/>
    <w:rsid w:val="001A0D71"/>
    <w:rsid w:val="001A1315"/>
    <w:rsid w:val="001A1C76"/>
    <w:rsid w:val="001A3539"/>
    <w:rsid w:val="001B101B"/>
    <w:rsid w:val="001B1C13"/>
    <w:rsid w:val="001B598D"/>
    <w:rsid w:val="001B716E"/>
    <w:rsid w:val="001C1861"/>
    <w:rsid w:val="001C404F"/>
    <w:rsid w:val="001C4AEC"/>
    <w:rsid w:val="001D5B10"/>
    <w:rsid w:val="001E05E8"/>
    <w:rsid w:val="001E3AAC"/>
    <w:rsid w:val="001E3B99"/>
    <w:rsid w:val="001F141D"/>
    <w:rsid w:val="001F2A1F"/>
    <w:rsid w:val="001F32BF"/>
    <w:rsid w:val="001F7512"/>
    <w:rsid w:val="00201AB5"/>
    <w:rsid w:val="00202D66"/>
    <w:rsid w:val="002078F3"/>
    <w:rsid w:val="00207CD5"/>
    <w:rsid w:val="00210F06"/>
    <w:rsid w:val="002171AD"/>
    <w:rsid w:val="0022098D"/>
    <w:rsid w:val="00222D53"/>
    <w:rsid w:val="00223010"/>
    <w:rsid w:val="00224657"/>
    <w:rsid w:val="00224EE1"/>
    <w:rsid w:val="0022597A"/>
    <w:rsid w:val="00227859"/>
    <w:rsid w:val="0023618C"/>
    <w:rsid w:val="00236D4F"/>
    <w:rsid w:val="002409F1"/>
    <w:rsid w:val="00241ACA"/>
    <w:rsid w:val="002430FE"/>
    <w:rsid w:val="0024505F"/>
    <w:rsid w:val="002507FE"/>
    <w:rsid w:val="00250B37"/>
    <w:rsid w:val="0025184A"/>
    <w:rsid w:val="00252B12"/>
    <w:rsid w:val="0025398C"/>
    <w:rsid w:val="002601E9"/>
    <w:rsid w:val="00260AE0"/>
    <w:rsid w:val="00263BCA"/>
    <w:rsid w:val="00266A12"/>
    <w:rsid w:val="002701CE"/>
    <w:rsid w:val="002712F5"/>
    <w:rsid w:val="00272F3A"/>
    <w:rsid w:val="00274E3B"/>
    <w:rsid w:val="00277A28"/>
    <w:rsid w:val="00283A8E"/>
    <w:rsid w:val="00283F15"/>
    <w:rsid w:val="002863C8"/>
    <w:rsid w:val="0028682C"/>
    <w:rsid w:val="00291943"/>
    <w:rsid w:val="002966EC"/>
    <w:rsid w:val="00297A90"/>
    <w:rsid w:val="002A1DD0"/>
    <w:rsid w:val="002A44B9"/>
    <w:rsid w:val="002A6E10"/>
    <w:rsid w:val="002A7181"/>
    <w:rsid w:val="002B01D8"/>
    <w:rsid w:val="002B64A8"/>
    <w:rsid w:val="002B676B"/>
    <w:rsid w:val="002C02A8"/>
    <w:rsid w:val="002C438F"/>
    <w:rsid w:val="002D19D8"/>
    <w:rsid w:val="002D1F60"/>
    <w:rsid w:val="002D32E2"/>
    <w:rsid w:val="002E2B52"/>
    <w:rsid w:val="002E2BD9"/>
    <w:rsid w:val="002E342B"/>
    <w:rsid w:val="002E3582"/>
    <w:rsid w:val="002E3DFC"/>
    <w:rsid w:val="002E7690"/>
    <w:rsid w:val="002F0AEB"/>
    <w:rsid w:val="002F366B"/>
    <w:rsid w:val="002F7E27"/>
    <w:rsid w:val="003021AD"/>
    <w:rsid w:val="00305821"/>
    <w:rsid w:val="003155E3"/>
    <w:rsid w:val="00315D57"/>
    <w:rsid w:val="00326A72"/>
    <w:rsid w:val="00327DF4"/>
    <w:rsid w:val="0033271C"/>
    <w:rsid w:val="0033347C"/>
    <w:rsid w:val="00333E36"/>
    <w:rsid w:val="0033743D"/>
    <w:rsid w:val="00344461"/>
    <w:rsid w:val="003450E5"/>
    <w:rsid w:val="00345D67"/>
    <w:rsid w:val="003464D5"/>
    <w:rsid w:val="00352C16"/>
    <w:rsid w:val="00353591"/>
    <w:rsid w:val="00354A44"/>
    <w:rsid w:val="00365C58"/>
    <w:rsid w:val="0036697D"/>
    <w:rsid w:val="00367E2C"/>
    <w:rsid w:val="00370B4F"/>
    <w:rsid w:val="00371EC6"/>
    <w:rsid w:val="00371ED5"/>
    <w:rsid w:val="00375E15"/>
    <w:rsid w:val="00377542"/>
    <w:rsid w:val="00380E93"/>
    <w:rsid w:val="003827E7"/>
    <w:rsid w:val="00382EDB"/>
    <w:rsid w:val="00386A86"/>
    <w:rsid w:val="00390085"/>
    <w:rsid w:val="00390719"/>
    <w:rsid w:val="003928DF"/>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C0A28"/>
    <w:rsid w:val="003C2CEA"/>
    <w:rsid w:val="003C3BD4"/>
    <w:rsid w:val="003C4E68"/>
    <w:rsid w:val="003C4FEA"/>
    <w:rsid w:val="003C7892"/>
    <w:rsid w:val="003D32C5"/>
    <w:rsid w:val="003D4F54"/>
    <w:rsid w:val="003E795F"/>
    <w:rsid w:val="003F024E"/>
    <w:rsid w:val="003F0D6B"/>
    <w:rsid w:val="003F1645"/>
    <w:rsid w:val="003F2C03"/>
    <w:rsid w:val="003F7179"/>
    <w:rsid w:val="0040225D"/>
    <w:rsid w:val="00402349"/>
    <w:rsid w:val="00404A30"/>
    <w:rsid w:val="004052E3"/>
    <w:rsid w:val="00410812"/>
    <w:rsid w:val="00411185"/>
    <w:rsid w:val="00412850"/>
    <w:rsid w:val="00413B26"/>
    <w:rsid w:val="00416668"/>
    <w:rsid w:val="0041693E"/>
    <w:rsid w:val="00416A03"/>
    <w:rsid w:val="00417728"/>
    <w:rsid w:val="00424A83"/>
    <w:rsid w:val="004254CB"/>
    <w:rsid w:val="00425C71"/>
    <w:rsid w:val="00427D57"/>
    <w:rsid w:val="0043021D"/>
    <w:rsid w:val="00432722"/>
    <w:rsid w:val="004332EE"/>
    <w:rsid w:val="004334EC"/>
    <w:rsid w:val="004344F1"/>
    <w:rsid w:val="00434ACE"/>
    <w:rsid w:val="00435E2B"/>
    <w:rsid w:val="00437F02"/>
    <w:rsid w:val="004419FB"/>
    <w:rsid w:val="00444129"/>
    <w:rsid w:val="00463AC0"/>
    <w:rsid w:val="00463D15"/>
    <w:rsid w:val="004657EA"/>
    <w:rsid w:val="00467F0E"/>
    <w:rsid w:val="00470701"/>
    <w:rsid w:val="00477D76"/>
    <w:rsid w:val="00480BB8"/>
    <w:rsid w:val="004822FB"/>
    <w:rsid w:val="004851B1"/>
    <w:rsid w:val="0048715E"/>
    <w:rsid w:val="00487357"/>
    <w:rsid w:val="00494FA6"/>
    <w:rsid w:val="00497C81"/>
    <w:rsid w:val="004B11F8"/>
    <w:rsid w:val="004B3778"/>
    <w:rsid w:val="004B44AF"/>
    <w:rsid w:val="004C27F1"/>
    <w:rsid w:val="004C2BFD"/>
    <w:rsid w:val="004C3884"/>
    <w:rsid w:val="004C4A0F"/>
    <w:rsid w:val="004D2D86"/>
    <w:rsid w:val="004D3208"/>
    <w:rsid w:val="004D73CA"/>
    <w:rsid w:val="004D7A1C"/>
    <w:rsid w:val="004E08FD"/>
    <w:rsid w:val="004E5D8A"/>
    <w:rsid w:val="004E5DD4"/>
    <w:rsid w:val="004E6BD3"/>
    <w:rsid w:val="004F02E3"/>
    <w:rsid w:val="004F07C1"/>
    <w:rsid w:val="004F0E60"/>
    <w:rsid w:val="004F4E5A"/>
    <w:rsid w:val="004F5C08"/>
    <w:rsid w:val="004F7007"/>
    <w:rsid w:val="004F733A"/>
    <w:rsid w:val="005014F8"/>
    <w:rsid w:val="005019CE"/>
    <w:rsid w:val="00503979"/>
    <w:rsid w:val="005043F9"/>
    <w:rsid w:val="00506A9D"/>
    <w:rsid w:val="00510C92"/>
    <w:rsid w:val="00517167"/>
    <w:rsid w:val="00520016"/>
    <w:rsid w:val="00522878"/>
    <w:rsid w:val="00524472"/>
    <w:rsid w:val="005266D4"/>
    <w:rsid w:val="00526E08"/>
    <w:rsid w:val="00537556"/>
    <w:rsid w:val="00540285"/>
    <w:rsid w:val="005435FB"/>
    <w:rsid w:val="00550B96"/>
    <w:rsid w:val="005524D4"/>
    <w:rsid w:val="00552750"/>
    <w:rsid w:val="00555BA2"/>
    <w:rsid w:val="00556041"/>
    <w:rsid w:val="0055734F"/>
    <w:rsid w:val="005622B6"/>
    <w:rsid w:val="005677AD"/>
    <w:rsid w:val="00571308"/>
    <w:rsid w:val="005730A9"/>
    <w:rsid w:val="0057704C"/>
    <w:rsid w:val="00580114"/>
    <w:rsid w:val="005803F4"/>
    <w:rsid w:val="00580F84"/>
    <w:rsid w:val="00585A88"/>
    <w:rsid w:val="0059102D"/>
    <w:rsid w:val="005916C4"/>
    <w:rsid w:val="0059486A"/>
    <w:rsid w:val="00597B85"/>
    <w:rsid w:val="005A3605"/>
    <w:rsid w:val="005A4328"/>
    <w:rsid w:val="005A7A85"/>
    <w:rsid w:val="005B4B0A"/>
    <w:rsid w:val="005B766D"/>
    <w:rsid w:val="005C1047"/>
    <w:rsid w:val="005C15F1"/>
    <w:rsid w:val="005C315A"/>
    <w:rsid w:val="005C5145"/>
    <w:rsid w:val="005D2F29"/>
    <w:rsid w:val="005D55FC"/>
    <w:rsid w:val="005E1411"/>
    <w:rsid w:val="005E69D6"/>
    <w:rsid w:val="005F3AD5"/>
    <w:rsid w:val="005F62D9"/>
    <w:rsid w:val="00601DA1"/>
    <w:rsid w:val="00602B88"/>
    <w:rsid w:val="006038C3"/>
    <w:rsid w:val="00604951"/>
    <w:rsid w:val="0061077D"/>
    <w:rsid w:val="00611CEA"/>
    <w:rsid w:val="006132D5"/>
    <w:rsid w:val="0061376C"/>
    <w:rsid w:val="006140CC"/>
    <w:rsid w:val="0061438B"/>
    <w:rsid w:val="006212EC"/>
    <w:rsid w:val="006259CB"/>
    <w:rsid w:val="00627DBF"/>
    <w:rsid w:val="00630404"/>
    <w:rsid w:val="00632249"/>
    <w:rsid w:val="00635709"/>
    <w:rsid w:val="006367A1"/>
    <w:rsid w:val="00637A2B"/>
    <w:rsid w:val="006424F1"/>
    <w:rsid w:val="00645308"/>
    <w:rsid w:val="0064649E"/>
    <w:rsid w:val="00646DF1"/>
    <w:rsid w:val="00647036"/>
    <w:rsid w:val="00656F9A"/>
    <w:rsid w:val="006620BA"/>
    <w:rsid w:val="00662717"/>
    <w:rsid w:val="00664713"/>
    <w:rsid w:val="006662A1"/>
    <w:rsid w:val="00670C89"/>
    <w:rsid w:val="00673746"/>
    <w:rsid w:val="00673BD7"/>
    <w:rsid w:val="00674817"/>
    <w:rsid w:val="006748D6"/>
    <w:rsid w:val="006757D9"/>
    <w:rsid w:val="00675885"/>
    <w:rsid w:val="0068156F"/>
    <w:rsid w:val="006827D6"/>
    <w:rsid w:val="006845DD"/>
    <w:rsid w:val="00693777"/>
    <w:rsid w:val="0069635C"/>
    <w:rsid w:val="006A3AEA"/>
    <w:rsid w:val="006A609D"/>
    <w:rsid w:val="006A62A6"/>
    <w:rsid w:val="006B324A"/>
    <w:rsid w:val="006B5E4E"/>
    <w:rsid w:val="006B77ED"/>
    <w:rsid w:val="006B788D"/>
    <w:rsid w:val="006C2816"/>
    <w:rsid w:val="006C41CE"/>
    <w:rsid w:val="006C632A"/>
    <w:rsid w:val="006D0194"/>
    <w:rsid w:val="006D11CD"/>
    <w:rsid w:val="006D4512"/>
    <w:rsid w:val="006D454E"/>
    <w:rsid w:val="006D6E03"/>
    <w:rsid w:val="006E2B9C"/>
    <w:rsid w:val="006E55E8"/>
    <w:rsid w:val="006F25CA"/>
    <w:rsid w:val="006F2651"/>
    <w:rsid w:val="006F36D3"/>
    <w:rsid w:val="006F4638"/>
    <w:rsid w:val="00702977"/>
    <w:rsid w:val="00702DD7"/>
    <w:rsid w:val="00703F25"/>
    <w:rsid w:val="00704D7F"/>
    <w:rsid w:val="007066B5"/>
    <w:rsid w:val="00710D35"/>
    <w:rsid w:val="00713346"/>
    <w:rsid w:val="00716D3B"/>
    <w:rsid w:val="00722704"/>
    <w:rsid w:val="00727DF6"/>
    <w:rsid w:val="00732DA2"/>
    <w:rsid w:val="00736608"/>
    <w:rsid w:val="00740060"/>
    <w:rsid w:val="00740CBA"/>
    <w:rsid w:val="00741DB7"/>
    <w:rsid w:val="00742372"/>
    <w:rsid w:val="00743C6B"/>
    <w:rsid w:val="0074463C"/>
    <w:rsid w:val="0074675A"/>
    <w:rsid w:val="00750314"/>
    <w:rsid w:val="00750772"/>
    <w:rsid w:val="0075435C"/>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708A"/>
    <w:rsid w:val="007B0530"/>
    <w:rsid w:val="007B11A4"/>
    <w:rsid w:val="007B1A77"/>
    <w:rsid w:val="007C384C"/>
    <w:rsid w:val="007C4ACD"/>
    <w:rsid w:val="007C5BF3"/>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FDE"/>
    <w:rsid w:val="008253FA"/>
    <w:rsid w:val="00826E64"/>
    <w:rsid w:val="00827565"/>
    <w:rsid w:val="008276B4"/>
    <w:rsid w:val="00827F46"/>
    <w:rsid w:val="00831A98"/>
    <w:rsid w:val="008327FB"/>
    <w:rsid w:val="008328BC"/>
    <w:rsid w:val="008328D5"/>
    <w:rsid w:val="00834C15"/>
    <w:rsid w:val="0084126E"/>
    <w:rsid w:val="00847C44"/>
    <w:rsid w:val="00852B74"/>
    <w:rsid w:val="00853093"/>
    <w:rsid w:val="00861703"/>
    <w:rsid w:val="00864D27"/>
    <w:rsid w:val="0086578E"/>
    <w:rsid w:val="00865A22"/>
    <w:rsid w:val="008667D3"/>
    <w:rsid w:val="008743E7"/>
    <w:rsid w:val="00876F2D"/>
    <w:rsid w:val="00886530"/>
    <w:rsid w:val="0088667C"/>
    <w:rsid w:val="00886EAA"/>
    <w:rsid w:val="00890371"/>
    <w:rsid w:val="008929A7"/>
    <w:rsid w:val="0089384B"/>
    <w:rsid w:val="008A35AA"/>
    <w:rsid w:val="008A3C86"/>
    <w:rsid w:val="008B061A"/>
    <w:rsid w:val="008B2FEF"/>
    <w:rsid w:val="008C72FF"/>
    <w:rsid w:val="008D04D0"/>
    <w:rsid w:val="008D2EA1"/>
    <w:rsid w:val="008D4429"/>
    <w:rsid w:val="008D682A"/>
    <w:rsid w:val="008D696E"/>
    <w:rsid w:val="008D769B"/>
    <w:rsid w:val="008E5059"/>
    <w:rsid w:val="008E51AE"/>
    <w:rsid w:val="008F3AAD"/>
    <w:rsid w:val="008F6E8B"/>
    <w:rsid w:val="00902224"/>
    <w:rsid w:val="00904611"/>
    <w:rsid w:val="009046B4"/>
    <w:rsid w:val="00904EB3"/>
    <w:rsid w:val="0090511D"/>
    <w:rsid w:val="00905381"/>
    <w:rsid w:val="00906588"/>
    <w:rsid w:val="00913D49"/>
    <w:rsid w:val="00916A1B"/>
    <w:rsid w:val="00917135"/>
    <w:rsid w:val="009202B7"/>
    <w:rsid w:val="009272C7"/>
    <w:rsid w:val="009277AE"/>
    <w:rsid w:val="009316D5"/>
    <w:rsid w:val="009373C3"/>
    <w:rsid w:val="009377FC"/>
    <w:rsid w:val="00942533"/>
    <w:rsid w:val="00943D86"/>
    <w:rsid w:val="00943E94"/>
    <w:rsid w:val="0095094F"/>
    <w:rsid w:val="00953446"/>
    <w:rsid w:val="00953C34"/>
    <w:rsid w:val="00961F52"/>
    <w:rsid w:val="00962E4B"/>
    <w:rsid w:val="00965E53"/>
    <w:rsid w:val="00971061"/>
    <w:rsid w:val="00971624"/>
    <w:rsid w:val="009756DD"/>
    <w:rsid w:val="00980EE0"/>
    <w:rsid w:val="00982798"/>
    <w:rsid w:val="00982F8A"/>
    <w:rsid w:val="00986F18"/>
    <w:rsid w:val="0098753F"/>
    <w:rsid w:val="00990719"/>
    <w:rsid w:val="009923C5"/>
    <w:rsid w:val="00992BC7"/>
    <w:rsid w:val="009944F1"/>
    <w:rsid w:val="009974C2"/>
    <w:rsid w:val="00997513"/>
    <w:rsid w:val="00997664"/>
    <w:rsid w:val="00997906"/>
    <w:rsid w:val="009A114B"/>
    <w:rsid w:val="009A1160"/>
    <w:rsid w:val="009A4A07"/>
    <w:rsid w:val="009A5C6A"/>
    <w:rsid w:val="009A7DBC"/>
    <w:rsid w:val="009B135F"/>
    <w:rsid w:val="009B2161"/>
    <w:rsid w:val="009B33F0"/>
    <w:rsid w:val="009B5534"/>
    <w:rsid w:val="009C148D"/>
    <w:rsid w:val="009C72D8"/>
    <w:rsid w:val="009D11EF"/>
    <w:rsid w:val="009D2B1D"/>
    <w:rsid w:val="009D6742"/>
    <w:rsid w:val="009E0008"/>
    <w:rsid w:val="009E71B1"/>
    <w:rsid w:val="009F05AC"/>
    <w:rsid w:val="009F16F8"/>
    <w:rsid w:val="009F527B"/>
    <w:rsid w:val="00A02EEE"/>
    <w:rsid w:val="00A03BC7"/>
    <w:rsid w:val="00A0497F"/>
    <w:rsid w:val="00A10026"/>
    <w:rsid w:val="00A10B82"/>
    <w:rsid w:val="00A13228"/>
    <w:rsid w:val="00A14055"/>
    <w:rsid w:val="00A233EB"/>
    <w:rsid w:val="00A25F53"/>
    <w:rsid w:val="00A268F2"/>
    <w:rsid w:val="00A26E91"/>
    <w:rsid w:val="00A278D2"/>
    <w:rsid w:val="00A27A58"/>
    <w:rsid w:val="00A36D05"/>
    <w:rsid w:val="00A40719"/>
    <w:rsid w:val="00A42DCD"/>
    <w:rsid w:val="00A441D8"/>
    <w:rsid w:val="00A46690"/>
    <w:rsid w:val="00A46825"/>
    <w:rsid w:val="00A617C7"/>
    <w:rsid w:val="00A64091"/>
    <w:rsid w:val="00A66633"/>
    <w:rsid w:val="00A70800"/>
    <w:rsid w:val="00A70CD3"/>
    <w:rsid w:val="00A737CD"/>
    <w:rsid w:val="00A75054"/>
    <w:rsid w:val="00A83A39"/>
    <w:rsid w:val="00A846A3"/>
    <w:rsid w:val="00A85BF2"/>
    <w:rsid w:val="00A86555"/>
    <w:rsid w:val="00A90C15"/>
    <w:rsid w:val="00A94EE3"/>
    <w:rsid w:val="00A9733E"/>
    <w:rsid w:val="00AA00C1"/>
    <w:rsid w:val="00AA06B3"/>
    <w:rsid w:val="00AA23F2"/>
    <w:rsid w:val="00AB7A62"/>
    <w:rsid w:val="00AC154A"/>
    <w:rsid w:val="00AC48B9"/>
    <w:rsid w:val="00AC6ACB"/>
    <w:rsid w:val="00AC781B"/>
    <w:rsid w:val="00AC7FFA"/>
    <w:rsid w:val="00AD2515"/>
    <w:rsid w:val="00AD352B"/>
    <w:rsid w:val="00AD4A06"/>
    <w:rsid w:val="00AD73F9"/>
    <w:rsid w:val="00AE3BBE"/>
    <w:rsid w:val="00AE58E1"/>
    <w:rsid w:val="00AE614C"/>
    <w:rsid w:val="00AF2EDB"/>
    <w:rsid w:val="00AF3EBD"/>
    <w:rsid w:val="00AF6029"/>
    <w:rsid w:val="00AF666B"/>
    <w:rsid w:val="00AF7806"/>
    <w:rsid w:val="00B00CB2"/>
    <w:rsid w:val="00B01097"/>
    <w:rsid w:val="00B013D2"/>
    <w:rsid w:val="00B049D6"/>
    <w:rsid w:val="00B05F2B"/>
    <w:rsid w:val="00B06B61"/>
    <w:rsid w:val="00B11BD0"/>
    <w:rsid w:val="00B208BE"/>
    <w:rsid w:val="00B230AC"/>
    <w:rsid w:val="00B237B2"/>
    <w:rsid w:val="00B257F8"/>
    <w:rsid w:val="00B26126"/>
    <w:rsid w:val="00B3218B"/>
    <w:rsid w:val="00B33A0E"/>
    <w:rsid w:val="00B378E1"/>
    <w:rsid w:val="00B46858"/>
    <w:rsid w:val="00B47A50"/>
    <w:rsid w:val="00B53466"/>
    <w:rsid w:val="00B57A86"/>
    <w:rsid w:val="00B60CAE"/>
    <w:rsid w:val="00B63254"/>
    <w:rsid w:val="00B6572D"/>
    <w:rsid w:val="00B66A53"/>
    <w:rsid w:val="00B713F9"/>
    <w:rsid w:val="00B725B9"/>
    <w:rsid w:val="00B7394E"/>
    <w:rsid w:val="00B76A24"/>
    <w:rsid w:val="00B8145F"/>
    <w:rsid w:val="00B81551"/>
    <w:rsid w:val="00B8341E"/>
    <w:rsid w:val="00B841A9"/>
    <w:rsid w:val="00B90FE9"/>
    <w:rsid w:val="00B91879"/>
    <w:rsid w:val="00BA3BC4"/>
    <w:rsid w:val="00BB0562"/>
    <w:rsid w:val="00BB65E3"/>
    <w:rsid w:val="00BD6865"/>
    <w:rsid w:val="00BE059D"/>
    <w:rsid w:val="00BE2ABA"/>
    <w:rsid w:val="00BE31E8"/>
    <w:rsid w:val="00BE52BC"/>
    <w:rsid w:val="00BE533C"/>
    <w:rsid w:val="00BE5D02"/>
    <w:rsid w:val="00BF303E"/>
    <w:rsid w:val="00BF5CAD"/>
    <w:rsid w:val="00BF7B8F"/>
    <w:rsid w:val="00C01DB3"/>
    <w:rsid w:val="00C02B65"/>
    <w:rsid w:val="00C064E0"/>
    <w:rsid w:val="00C13C8B"/>
    <w:rsid w:val="00C16205"/>
    <w:rsid w:val="00C169CD"/>
    <w:rsid w:val="00C16A08"/>
    <w:rsid w:val="00C21C32"/>
    <w:rsid w:val="00C21C49"/>
    <w:rsid w:val="00C234FC"/>
    <w:rsid w:val="00C3180D"/>
    <w:rsid w:val="00C325B9"/>
    <w:rsid w:val="00C33390"/>
    <w:rsid w:val="00C33B54"/>
    <w:rsid w:val="00C353CB"/>
    <w:rsid w:val="00C3675E"/>
    <w:rsid w:val="00C36CD0"/>
    <w:rsid w:val="00C41CB4"/>
    <w:rsid w:val="00C43018"/>
    <w:rsid w:val="00C4420B"/>
    <w:rsid w:val="00C45E81"/>
    <w:rsid w:val="00C569CB"/>
    <w:rsid w:val="00C61360"/>
    <w:rsid w:val="00C61A87"/>
    <w:rsid w:val="00C62978"/>
    <w:rsid w:val="00C63530"/>
    <w:rsid w:val="00C648F4"/>
    <w:rsid w:val="00C71655"/>
    <w:rsid w:val="00C716C4"/>
    <w:rsid w:val="00C71CCE"/>
    <w:rsid w:val="00C7780F"/>
    <w:rsid w:val="00C81985"/>
    <w:rsid w:val="00C8745B"/>
    <w:rsid w:val="00C87F34"/>
    <w:rsid w:val="00C96C32"/>
    <w:rsid w:val="00CA1E0A"/>
    <w:rsid w:val="00CA3D1C"/>
    <w:rsid w:val="00CA4A21"/>
    <w:rsid w:val="00CA6AE2"/>
    <w:rsid w:val="00CA7209"/>
    <w:rsid w:val="00CB22CE"/>
    <w:rsid w:val="00CB3452"/>
    <w:rsid w:val="00CB483E"/>
    <w:rsid w:val="00CB7CC8"/>
    <w:rsid w:val="00CB7FDF"/>
    <w:rsid w:val="00CC016C"/>
    <w:rsid w:val="00CC1524"/>
    <w:rsid w:val="00CC38BC"/>
    <w:rsid w:val="00CC3FD6"/>
    <w:rsid w:val="00CC4646"/>
    <w:rsid w:val="00CC4BBF"/>
    <w:rsid w:val="00CC65D6"/>
    <w:rsid w:val="00CC6F62"/>
    <w:rsid w:val="00CD1380"/>
    <w:rsid w:val="00CD5927"/>
    <w:rsid w:val="00CD5E41"/>
    <w:rsid w:val="00CD6407"/>
    <w:rsid w:val="00CE548B"/>
    <w:rsid w:val="00CE7048"/>
    <w:rsid w:val="00CF2220"/>
    <w:rsid w:val="00CF43F1"/>
    <w:rsid w:val="00CF48EF"/>
    <w:rsid w:val="00D076A0"/>
    <w:rsid w:val="00D153A1"/>
    <w:rsid w:val="00D15D01"/>
    <w:rsid w:val="00D201F4"/>
    <w:rsid w:val="00D20D5E"/>
    <w:rsid w:val="00D21C3E"/>
    <w:rsid w:val="00D32369"/>
    <w:rsid w:val="00D32E0A"/>
    <w:rsid w:val="00D3314C"/>
    <w:rsid w:val="00D3392C"/>
    <w:rsid w:val="00D3588A"/>
    <w:rsid w:val="00D3717D"/>
    <w:rsid w:val="00D40F56"/>
    <w:rsid w:val="00D42938"/>
    <w:rsid w:val="00D51F1D"/>
    <w:rsid w:val="00D54704"/>
    <w:rsid w:val="00D5662A"/>
    <w:rsid w:val="00D56867"/>
    <w:rsid w:val="00D579D9"/>
    <w:rsid w:val="00D60C57"/>
    <w:rsid w:val="00D6228F"/>
    <w:rsid w:val="00D62D7A"/>
    <w:rsid w:val="00D646EF"/>
    <w:rsid w:val="00D65943"/>
    <w:rsid w:val="00D67437"/>
    <w:rsid w:val="00D678EB"/>
    <w:rsid w:val="00D67B99"/>
    <w:rsid w:val="00D72F9D"/>
    <w:rsid w:val="00D73195"/>
    <w:rsid w:val="00D73D18"/>
    <w:rsid w:val="00D776FA"/>
    <w:rsid w:val="00D90250"/>
    <w:rsid w:val="00D9048A"/>
    <w:rsid w:val="00D911AA"/>
    <w:rsid w:val="00D918D2"/>
    <w:rsid w:val="00D9445F"/>
    <w:rsid w:val="00D963EA"/>
    <w:rsid w:val="00DA3702"/>
    <w:rsid w:val="00DA3803"/>
    <w:rsid w:val="00DA53A0"/>
    <w:rsid w:val="00DA5FBF"/>
    <w:rsid w:val="00DA6765"/>
    <w:rsid w:val="00DA70FE"/>
    <w:rsid w:val="00DA79A0"/>
    <w:rsid w:val="00DB36A1"/>
    <w:rsid w:val="00DB5A6A"/>
    <w:rsid w:val="00DB6A8E"/>
    <w:rsid w:val="00DC07DE"/>
    <w:rsid w:val="00DC10C9"/>
    <w:rsid w:val="00DC18B9"/>
    <w:rsid w:val="00DC38ED"/>
    <w:rsid w:val="00DC43E8"/>
    <w:rsid w:val="00DC5FA1"/>
    <w:rsid w:val="00DD0187"/>
    <w:rsid w:val="00DD0A4B"/>
    <w:rsid w:val="00DD27F1"/>
    <w:rsid w:val="00DD4528"/>
    <w:rsid w:val="00DD53A7"/>
    <w:rsid w:val="00DD56A4"/>
    <w:rsid w:val="00DD6105"/>
    <w:rsid w:val="00DE3476"/>
    <w:rsid w:val="00DE633F"/>
    <w:rsid w:val="00DF304F"/>
    <w:rsid w:val="00DF38F8"/>
    <w:rsid w:val="00DF45B1"/>
    <w:rsid w:val="00DF7CD1"/>
    <w:rsid w:val="00E02857"/>
    <w:rsid w:val="00E07203"/>
    <w:rsid w:val="00E14466"/>
    <w:rsid w:val="00E174CD"/>
    <w:rsid w:val="00E201B5"/>
    <w:rsid w:val="00E2026E"/>
    <w:rsid w:val="00E22CC5"/>
    <w:rsid w:val="00E240DA"/>
    <w:rsid w:val="00E2460D"/>
    <w:rsid w:val="00E24895"/>
    <w:rsid w:val="00E24BAE"/>
    <w:rsid w:val="00E30609"/>
    <w:rsid w:val="00E334C6"/>
    <w:rsid w:val="00E33B1F"/>
    <w:rsid w:val="00E355E6"/>
    <w:rsid w:val="00E36ACA"/>
    <w:rsid w:val="00E40CF8"/>
    <w:rsid w:val="00E41248"/>
    <w:rsid w:val="00E5173A"/>
    <w:rsid w:val="00E52010"/>
    <w:rsid w:val="00E54BF1"/>
    <w:rsid w:val="00E61090"/>
    <w:rsid w:val="00E61E03"/>
    <w:rsid w:val="00E63ED8"/>
    <w:rsid w:val="00E669D9"/>
    <w:rsid w:val="00E70940"/>
    <w:rsid w:val="00E717B9"/>
    <w:rsid w:val="00E74B49"/>
    <w:rsid w:val="00E76519"/>
    <w:rsid w:val="00E80F55"/>
    <w:rsid w:val="00E85501"/>
    <w:rsid w:val="00E9191C"/>
    <w:rsid w:val="00E94FCE"/>
    <w:rsid w:val="00E96576"/>
    <w:rsid w:val="00EB122A"/>
    <w:rsid w:val="00EB7500"/>
    <w:rsid w:val="00EC1D1F"/>
    <w:rsid w:val="00EC3869"/>
    <w:rsid w:val="00EC6987"/>
    <w:rsid w:val="00EC764A"/>
    <w:rsid w:val="00ED00EB"/>
    <w:rsid w:val="00ED161A"/>
    <w:rsid w:val="00ED759A"/>
    <w:rsid w:val="00EE2CAD"/>
    <w:rsid w:val="00EE2DDB"/>
    <w:rsid w:val="00EE361C"/>
    <w:rsid w:val="00EE769B"/>
    <w:rsid w:val="00EF005C"/>
    <w:rsid w:val="00EF0BA8"/>
    <w:rsid w:val="00EF1291"/>
    <w:rsid w:val="00EF3B67"/>
    <w:rsid w:val="00EF666F"/>
    <w:rsid w:val="00F00F7C"/>
    <w:rsid w:val="00F02C05"/>
    <w:rsid w:val="00F0312E"/>
    <w:rsid w:val="00F049D1"/>
    <w:rsid w:val="00F13903"/>
    <w:rsid w:val="00F152EA"/>
    <w:rsid w:val="00F15717"/>
    <w:rsid w:val="00F16B98"/>
    <w:rsid w:val="00F21671"/>
    <w:rsid w:val="00F22E26"/>
    <w:rsid w:val="00F2579E"/>
    <w:rsid w:val="00F30A28"/>
    <w:rsid w:val="00F314DD"/>
    <w:rsid w:val="00F314FB"/>
    <w:rsid w:val="00F32B8F"/>
    <w:rsid w:val="00F37574"/>
    <w:rsid w:val="00F4207F"/>
    <w:rsid w:val="00F47904"/>
    <w:rsid w:val="00F52598"/>
    <w:rsid w:val="00F53671"/>
    <w:rsid w:val="00F559B1"/>
    <w:rsid w:val="00F562CC"/>
    <w:rsid w:val="00F5696E"/>
    <w:rsid w:val="00F57BAE"/>
    <w:rsid w:val="00F61F55"/>
    <w:rsid w:val="00F66CF9"/>
    <w:rsid w:val="00F70D39"/>
    <w:rsid w:val="00F80437"/>
    <w:rsid w:val="00F8118C"/>
    <w:rsid w:val="00F8348C"/>
    <w:rsid w:val="00F919AC"/>
    <w:rsid w:val="00F92CCB"/>
    <w:rsid w:val="00F974D6"/>
    <w:rsid w:val="00FA6603"/>
    <w:rsid w:val="00FB360B"/>
    <w:rsid w:val="00FB389B"/>
    <w:rsid w:val="00FB5917"/>
    <w:rsid w:val="00FC0730"/>
    <w:rsid w:val="00FC761C"/>
    <w:rsid w:val="00FD13AE"/>
    <w:rsid w:val="00FD3125"/>
    <w:rsid w:val="00FD40A6"/>
    <w:rsid w:val="00FD426B"/>
    <w:rsid w:val="00FE09BA"/>
    <w:rsid w:val="00FE14AA"/>
    <w:rsid w:val="00FE6303"/>
    <w:rsid w:val="00FE71D4"/>
    <w:rsid w:val="00FF12C2"/>
    <w:rsid w:val="00FF1352"/>
    <w:rsid w:val="00FF171F"/>
    <w:rsid w:val="00FF1AC9"/>
    <w:rsid w:val="00FF5B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3B"/>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qFormat/>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3021AD"/>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azhangjie">
    <w:name w:val="dazhangjie"/>
    <w:basedOn w:val="a"/>
    <w:rsid w:val="00B8341E"/>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9502702">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03499119">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32487751">
      <w:bodyDiv w:val="1"/>
      <w:marLeft w:val="0"/>
      <w:marRight w:val="0"/>
      <w:marTop w:val="0"/>
      <w:marBottom w:val="0"/>
      <w:divBdr>
        <w:top w:val="none" w:sz="0" w:space="0" w:color="auto"/>
        <w:left w:val="none" w:sz="0" w:space="0" w:color="auto"/>
        <w:bottom w:val="none" w:sz="0" w:space="0" w:color="auto"/>
        <w:right w:val="none" w:sz="0" w:space="0" w:color="auto"/>
      </w:divBdr>
    </w:div>
    <w:div w:id="332491100">
      <w:bodyDiv w:val="1"/>
      <w:marLeft w:val="0"/>
      <w:marRight w:val="0"/>
      <w:marTop w:val="0"/>
      <w:marBottom w:val="0"/>
      <w:divBdr>
        <w:top w:val="none" w:sz="0" w:space="0" w:color="auto"/>
        <w:left w:val="none" w:sz="0" w:space="0" w:color="auto"/>
        <w:bottom w:val="none" w:sz="0" w:space="0" w:color="auto"/>
        <w:right w:val="none" w:sz="0" w:space="0" w:color="auto"/>
      </w:divBdr>
    </w:div>
    <w:div w:id="42021785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0494987">
      <w:bodyDiv w:val="1"/>
      <w:marLeft w:val="0"/>
      <w:marRight w:val="0"/>
      <w:marTop w:val="0"/>
      <w:marBottom w:val="0"/>
      <w:divBdr>
        <w:top w:val="none" w:sz="0" w:space="0" w:color="auto"/>
        <w:left w:val="none" w:sz="0" w:space="0" w:color="auto"/>
        <w:bottom w:val="none" w:sz="0" w:space="0" w:color="auto"/>
        <w:right w:val="none" w:sz="0" w:space="0" w:color="auto"/>
      </w:divBdr>
    </w:div>
    <w:div w:id="737675041">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13014891">
      <w:bodyDiv w:val="1"/>
      <w:marLeft w:val="0"/>
      <w:marRight w:val="0"/>
      <w:marTop w:val="0"/>
      <w:marBottom w:val="0"/>
      <w:divBdr>
        <w:top w:val="none" w:sz="0" w:space="0" w:color="auto"/>
        <w:left w:val="none" w:sz="0" w:space="0" w:color="auto"/>
        <w:bottom w:val="none" w:sz="0" w:space="0" w:color="auto"/>
        <w:right w:val="none" w:sz="0" w:space="0" w:color="auto"/>
      </w:divBdr>
    </w:div>
    <w:div w:id="1176463054">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367294820">
      <w:bodyDiv w:val="1"/>
      <w:marLeft w:val="0"/>
      <w:marRight w:val="0"/>
      <w:marTop w:val="0"/>
      <w:marBottom w:val="0"/>
      <w:divBdr>
        <w:top w:val="none" w:sz="0" w:space="0" w:color="auto"/>
        <w:left w:val="none" w:sz="0" w:space="0" w:color="auto"/>
        <w:bottom w:val="none" w:sz="0" w:space="0" w:color="auto"/>
        <w:right w:val="none" w:sz="0" w:space="0" w:color="auto"/>
      </w:divBdr>
    </w:div>
    <w:div w:id="1367365150">
      <w:bodyDiv w:val="1"/>
      <w:marLeft w:val="0"/>
      <w:marRight w:val="0"/>
      <w:marTop w:val="0"/>
      <w:marBottom w:val="0"/>
      <w:divBdr>
        <w:top w:val="none" w:sz="0" w:space="0" w:color="auto"/>
        <w:left w:val="none" w:sz="0" w:space="0" w:color="auto"/>
        <w:bottom w:val="none" w:sz="0" w:space="0" w:color="auto"/>
        <w:right w:val="none" w:sz="0" w:space="0" w:color="auto"/>
      </w:divBdr>
    </w:div>
    <w:div w:id="1381400119">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01447583">
      <w:bodyDiv w:val="1"/>
      <w:marLeft w:val="0"/>
      <w:marRight w:val="0"/>
      <w:marTop w:val="0"/>
      <w:marBottom w:val="0"/>
      <w:divBdr>
        <w:top w:val="none" w:sz="0" w:space="0" w:color="auto"/>
        <w:left w:val="none" w:sz="0" w:space="0" w:color="auto"/>
        <w:bottom w:val="none" w:sz="0" w:space="0" w:color="auto"/>
        <w:right w:val="none" w:sz="0" w:space="0" w:color="auto"/>
      </w:divBdr>
    </w:div>
    <w:div w:id="1758820823">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30121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hyperlink" Target="http://www.zlfund.cn" TargetMode="External"/><Relationship Id="rId26" Type="http://schemas.openxmlformats.org/officeDocument/2006/relationships/footer" Target="footer9.xml"/><Relationship Id="rId39" Type="http://schemas.openxmlformats.org/officeDocument/2006/relationships/footer" Target="footer18.xml"/><Relationship Id="rId3" Type="http://schemas.openxmlformats.org/officeDocument/2006/relationships/styles" Target="styles.xml"/><Relationship Id="rId21" Type="http://schemas.openxmlformats.org/officeDocument/2006/relationships/hyperlink" Target="http://www.wacaijijin.com" TargetMode="External"/><Relationship Id="rId34" Type="http://schemas.openxmlformats.org/officeDocument/2006/relationships/footer" Target="footer13.xml"/><Relationship Id="rId42" Type="http://schemas.openxmlformats.org/officeDocument/2006/relationships/footer" Target="footer21.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www.jianfortune.com" TargetMode="External"/><Relationship Id="rId25" Type="http://schemas.openxmlformats.org/officeDocument/2006/relationships/footer" Target="footer8.xml"/><Relationship Id="rId33" Type="http://schemas.openxmlformats.org/officeDocument/2006/relationships/footer" Target="footer12.xml"/><Relationship Id="rId38" Type="http://schemas.openxmlformats.org/officeDocument/2006/relationships/footer" Target="footer17.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aichengcaifu.com" TargetMode="External"/><Relationship Id="rId20" Type="http://schemas.openxmlformats.org/officeDocument/2006/relationships/hyperlink" Target="http://danjuanapp.com/" TargetMode="External"/><Relationship Id="rId29" Type="http://schemas.openxmlformats.org/officeDocument/2006/relationships/image" Target="media/image3.jpeg"/><Relationship Id="rId41"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footer" Target="footer16.xml"/><Relationship Id="rId40" Type="http://schemas.openxmlformats.org/officeDocument/2006/relationships/footer" Target="footer19.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jiyufund.com.cn/" TargetMode="External"/><Relationship Id="rId23" Type="http://schemas.openxmlformats.org/officeDocument/2006/relationships/footer" Target="footer6.xml"/><Relationship Id="rId28" Type="http://schemas.openxmlformats.org/officeDocument/2006/relationships/image" Target="media/image2.jpeg"/><Relationship Id="rId36" Type="http://schemas.openxmlformats.org/officeDocument/2006/relationships/footer" Target="footer15.xml"/><Relationship Id="rId10" Type="http://schemas.openxmlformats.org/officeDocument/2006/relationships/footer" Target="footer2.xml"/><Relationship Id="rId19" Type="http://schemas.openxmlformats.org/officeDocument/2006/relationships/hyperlink" Target="http://www.jjmmw.com" TargetMode="External"/><Relationship Id="rId31" Type="http://schemas.openxmlformats.org/officeDocument/2006/relationships/footer" Target="footer10.xml"/><Relationship Id="rId44"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sb.com.cn" TargetMode="External"/><Relationship Id="rId22" Type="http://schemas.openxmlformats.org/officeDocument/2006/relationships/hyperlink" Target="http://www.vstonewealth.com" TargetMode="External"/><Relationship Id="rId27" Type="http://schemas.openxmlformats.org/officeDocument/2006/relationships/image" Target="media/image1.jpeg"/><Relationship Id="rId30" Type="http://schemas.openxmlformats.org/officeDocument/2006/relationships/image" Target="media/image4.jpeg"/><Relationship Id="rId35" Type="http://schemas.openxmlformats.org/officeDocument/2006/relationships/footer" Target="footer14.xml"/><Relationship Id="rId43" Type="http://schemas.openxmlformats.org/officeDocument/2006/relationships/footer" Target="footer2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1429A1-C24D-478F-9BFE-371B08910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909</TotalTime>
  <Pages>130</Pages>
  <Words>13386</Words>
  <Characters>76301</Characters>
  <Application>Microsoft Office Word</Application>
  <DocSecurity>0</DocSecurity>
  <Lines>635</Lines>
  <Paragraphs>179</Paragraphs>
  <ScaleCrop>false</ScaleCrop>
  <Company>Microsoft</Company>
  <LinksUpToDate>false</LinksUpToDate>
  <CharactersWithSpaces>89508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汤玲</dc:creator>
  <cp:keywords/>
  <dc:description/>
  <cp:lastModifiedBy>Administrator</cp:lastModifiedBy>
  <cp:revision>51</cp:revision>
  <cp:lastPrinted>2018-08-17T02:07:00Z</cp:lastPrinted>
  <dcterms:created xsi:type="dcterms:W3CDTF">2018-08-03T05:17:00Z</dcterms:created>
  <dcterms:modified xsi:type="dcterms:W3CDTF">2020-01-21T00:27:00Z</dcterms:modified>
</cp:coreProperties>
</file>