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1B0E7"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42EC3DA6" w14:textId="77777777" w:rsidR="001745C9" w:rsidRPr="00D21C3E" w:rsidRDefault="001745C9" w:rsidP="00D21C3E">
      <w:pPr>
        <w:spacing w:line="360" w:lineRule="auto"/>
        <w:jc w:val="center"/>
        <w:rPr>
          <w:rFonts w:asciiTheme="minorEastAsia" w:hAnsiTheme="minorEastAsia" w:cs="Times New Roman"/>
          <w:b/>
          <w:sz w:val="48"/>
          <w:szCs w:val="48"/>
        </w:rPr>
      </w:pPr>
    </w:p>
    <w:p w14:paraId="7C05D7D4"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0735C7A5" w14:textId="77777777" w:rsidR="00010687" w:rsidRDefault="00010687" w:rsidP="00D21C3E">
      <w:pPr>
        <w:adjustRightInd w:val="0"/>
        <w:snapToGrid w:val="0"/>
        <w:spacing w:line="360" w:lineRule="auto"/>
        <w:jc w:val="center"/>
        <w:rPr>
          <w:rFonts w:ascii="Arial" w:eastAsia="宋体" w:hAnsi="宋体" w:cs="Arial"/>
          <w:b/>
          <w:sz w:val="48"/>
          <w:szCs w:val="48"/>
        </w:rPr>
      </w:pPr>
    </w:p>
    <w:p w14:paraId="3538C08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富荣中证</w:t>
      </w:r>
      <w:r w:rsidRPr="00604951">
        <w:rPr>
          <w:rFonts w:ascii="Arial" w:eastAsia="宋体" w:hAnsi="宋体" w:cs="Arial" w:hint="eastAsia"/>
          <w:b/>
          <w:sz w:val="48"/>
          <w:szCs w:val="48"/>
        </w:rPr>
        <w:t>500</w:t>
      </w:r>
      <w:r w:rsidRPr="00604951">
        <w:rPr>
          <w:rFonts w:ascii="Arial" w:eastAsia="宋体" w:hAnsi="宋体" w:cs="Arial" w:hint="eastAsia"/>
          <w:b/>
          <w:sz w:val="48"/>
          <w:szCs w:val="48"/>
        </w:rPr>
        <w:t>指数增强型证券投资基金</w:t>
      </w:r>
    </w:p>
    <w:p w14:paraId="5D3E249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更新的招募说明书</w:t>
      </w:r>
    </w:p>
    <w:p w14:paraId="340E0414" w14:textId="1043E120" w:rsidR="001745C9" w:rsidRPr="00D21C3E" w:rsidRDefault="00604951" w:rsidP="00D21C3E">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w:t>
      </w:r>
      <w:r w:rsidR="00451A5E" w:rsidRPr="00604951">
        <w:rPr>
          <w:rFonts w:ascii="Arial" w:eastAsia="宋体" w:hAnsi="宋体" w:cs="Arial" w:hint="eastAsia"/>
          <w:b/>
          <w:sz w:val="48"/>
          <w:szCs w:val="48"/>
        </w:rPr>
        <w:t>20</w:t>
      </w:r>
      <w:r w:rsidR="00451A5E">
        <w:rPr>
          <w:rFonts w:ascii="Arial" w:eastAsia="宋体" w:hAnsi="宋体" w:cs="Arial" w:hint="eastAsia"/>
          <w:b/>
          <w:sz w:val="48"/>
          <w:szCs w:val="48"/>
        </w:rPr>
        <w:t>2</w:t>
      </w:r>
      <w:r w:rsidR="00752603">
        <w:rPr>
          <w:rFonts w:ascii="Arial" w:eastAsia="宋体" w:hAnsi="宋体" w:cs="Arial"/>
          <w:b/>
          <w:sz w:val="48"/>
          <w:szCs w:val="48"/>
        </w:rPr>
        <w:t>1</w:t>
      </w:r>
      <w:r w:rsidRPr="00604951">
        <w:rPr>
          <w:rFonts w:ascii="Arial" w:eastAsia="宋体" w:hAnsi="宋体" w:cs="Arial" w:hint="eastAsia"/>
          <w:b/>
          <w:sz w:val="48"/>
          <w:szCs w:val="48"/>
        </w:rPr>
        <w:t>年</w:t>
      </w:r>
      <w:r w:rsidR="00424DA0" w:rsidRPr="00604951">
        <w:rPr>
          <w:rFonts w:ascii="Arial" w:eastAsia="宋体" w:hAnsi="宋体" w:cs="Arial" w:hint="eastAsia"/>
          <w:b/>
          <w:sz w:val="48"/>
          <w:szCs w:val="48"/>
        </w:rPr>
        <w:t>第</w:t>
      </w:r>
      <w:r w:rsidR="00CF62D8">
        <w:rPr>
          <w:rFonts w:ascii="Arial" w:eastAsia="宋体" w:hAnsi="宋体" w:cs="Arial" w:hint="eastAsia"/>
          <w:b/>
          <w:sz w:val="48"/>
          <w:szCs w:val="48"/>
        </w:rPr>
        <w:t>1</w:t>
      </w:r>
      <w:r w:rsidRPr="00604951">
        <w:rPr>
          <w:rFonts w:ascii="Arial" w:eastAsia="宋体" w:hAnsi="宋体" w:cs="Arial" w:hint="eastAsia"/>
          <w:b/>
          <w:sz w:val="48"/>
          <w:szCs w:val="48"/>
        </w:rPr>
        <w:t>号）</w:t>
      </w:r>
    </w:p>
    <w:p w14:paraId="18BF4397"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7C90C6E7"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92B7DF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48C0B6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B9D46E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BB4F9E3" w14:textId="77777777" w:rsidR="001745C9" w:rsidRPr="003B1DC2" w:rsidRDefault="001745C9" w:rsidP="00D21C3E">
      <w:pPr>
        <w:adjustRightInd w:val="0"/>
        <w:snapToGrid w:val="0"/>
        <w:spacing w:line="360" w:lineRule="auto"/>
        <w:jc w:val="center"/>
        <w:rPr>
          <w:rFonts w:asciiTheme="minorEastAsia" w:hAnsiTheme="minorEastAsia" w:cs="Arial"/>
          <w:sz w:val="36"/>
          <w:szCs w:val="36"/>
        </w:rPr>
      </w:pPr>
    </w:p>
    <w:p w14:paraId="08E32C4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E260C64"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64B60A14"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36AD927C"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3BD96422"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1DE331F6" w14:textId="77777777" w:rsidR="004F0E60" w:rsidRDefault="004F0E60" w:rsidP="006827D6">
      <w:pPr>
        <w:autoSpaceDE w:val="0"/>
        <w:autoSpaceDN w:val="0"/>
        <w:adjustRightInd w:val="0"/>
        <w:snapToGrid w:val="0"/>
        <w:spacing w:line="360" w:lineRule="auto"/>
        <w:jc w:val="center"/>
        <w:rPr>
          <w:rFonts w:asciiTheme="minorEastAsia" w:hAnsiTheme="minorEastAsia"/>
          <w:b/>
          <w:bCs/>
          <w:sz w:val="30"/>
          <w:szCs w:val="30"/>
        </w:rPr>
      </w:pPr>
    </w:p>
    <w:p w14:paraId="30007A64"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t>【重要提示】</w:t>
      </w:r>
    </w:p>
    <w:p w14:paraId="1D6427DF"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265A4BD0"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711B2E12"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3AC35BA1"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39F0953" w14:textId="77777777" w:rsidR="00E96576" w:rsidRDefault="00E54BF1" w:rsidP="006662A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w:t>
      </w:r>
      <w:r w:rsidR="00AE614C">
        <w:rPr>
          <w:rFonts w:asciiTheme="minorEastAsia" w:hAnsiTheme="minorEastAsia" w:cs="Arial" w:hint="eastAsia"/>
          <w:bCs/>
          <w:color w:val="000000"/>
          <w:sz w:val="24"/>
          <w:szCs w:val="24"/>
        </w:rPr>
        <w:t>2018</w:t>
      </w:r>
      <w:r w:rsidRPr="00E54BF1">
        <w:rPr>
          <w:rFonts w:asciiTheme="minorEastAsia" w:hAnsiTheme="minorEastAsia" w:cs="Arial" w:hint="eastAsia"/>
          <w:bCs/>
          <w:color w:val="000000"/>
          <w:sz w:val="24"/>
          <w:szCs w:val="24"/>
        </w:rPr>
        <w:t>】</w:t>
      </w:r>
      <w:r w:rsidR="00AE614C">
        <w:rPr>
          <w:rFonts w:asciiTheme="minorEastAsia" w:hAnsiTheme="minorEastAsia" w:cs="Arial" w:hint="eastAsia"/>
          <w:bCs/>
          <w:color w:val="000000"/>
          <w:sz w:val="24"/>
          <w:szCs w:val="24"/>
        </w:rPr>
        <w:t>1655</w:t>
      </w:r>
      <w:r w:rsidRPr="00E54BF1">
        <w:rPr>
          <w:rFonts w:asciiTheme="minorEastAsia" w:hAnsiTheme="minorEastAsia" w:cs="Arial" w:hint="eastAsia"/>
          <w:bCs/>
          <w:color w:val="000000"/>
          <w:sz w:val="24"/>
          <w:szCs w:val="24"/>
        </w:rPr>
        <w:t>号文准予变更注册。并于</w:t>
      </w:r>
      <w:r w:rsidR="00AF3EBD">
        <w:rPr>
          <w:rFonts w:asciiTheme="minorEastAsia" w:hAnsiTheme="minorEastAsia" w:cs="Arial" w:hint="eastAsia"/>
          <w:bCs/>
          <w:color w:val="000000"/>
          <w:sz w:val="24"/>
          <w:szCs w:val="24"/>
        </w:rPr>
        <w:t>2018</w:t>
      </w:r>
      <w:r w:rsidR="00AF3EBD" w:rsidRPr="00E54BF1">
        <w:rPr>
          <w:rFonts w:asciiTheme="minorEastAsia" w:hAnsiTheme="minorEastAsia" w:cs="Arial" w:hint="eastAsia"/>
          <w:bCs/>
          <w:color w:val="000000"/>
          <w:sz w:val="24"/>
          <w:szCs w:val="24"/>
        </w:rPr>
        <w:t>年</w:t>
      </w:r>
      <w:r w:rsidR="00AF3EBD">
        <w:rPr>
          <w:rFonts w:asciiTheme="minorEastAsia" w:hAnsiTheme="minorEastAsia" w:cs="Arial" w:hint="eastAsia"/>
          <w:bCs/>
          <w:color w:val="000000"/>
          <w:sz w:val="24"/>
          <w:szCs w:val="24"/>
        </w:rPr>
        <w:t>12</w:t>
      </w:r>
      <w:r w:rsidR="00AF3EBD" w:rsidRPr="00E54BF1">
        <w:rPr>
          <w:rFonts w:asciiTheme="minorEastAsia" w:hAnsiTheme="minorEastAsia" w:cs="Arial" w:hint="eastAsia"/>
          <w:bCs/>
          <w:color w:val="000000"/>
          <w:sz w:val="24"/>
          <w:szCs w:val="24"/>
        </w:rPr>
        <w:t>月</w:t>
      </w:r>
      <w:r w:rsidR="00AF3EBD">
        <w:rPr>
          <w:rFonts w:asciiTheme="minorEastAsia" w:hAnsiTheme="minorEastAsia" w:cs="Arial" w:hint="eastAsia"/>
          <w:bCs/>
          <w:color w:val="000000"/>
          <w:sz w:val="24"/>
          <w:szCs w:val="24"/>
        </w:rPr>
        <w:t>10</w:t>
      </w:r>
      <w:r w:rsidR="00AF3EBD" w:rsidRPr="00E54BF1">
        <w:rPr>
          <w:rFonts w:asciiTheme="minorEastAsia" w:hAnsiTheme="minorEastAsia" w:cs="Arial" w:hint="eastAsia"/>
          <w:bCs/>
          <w:color w:val="000000"/>
          <w:sz w:val="24"/>
          <w:szCs w:val="24"/>
        </w:rPr>
        <w:t>日</w:t>
      </w:r>
      <w:r w:rsidRPr="00E54BF1">
        <w:rPr>
          <w:rFonts w:asciiTheme="minorEastAsia" w:hAnsiTheme="minorEastAsia" w:cs="Arial" w:hint="eastAsia"/>
          <w:bCs/>
          <w:color w:val="000000"/>
          <w:sz w:val="24"/>
          <w:szCs w:val="24"/>
        </w:rPr>
        <w:t>经</w:t>
      </w:r>
      <w:r>
        <w:rPr>
          <w:rFonts w:hint="eastAsia"/>
          <w:bCs/>
          <w:sz w:val="24"/>
        </w:rPr>
        <w:t>富荣福安灵活配置混合型证券投资基金</w:t>
      </w:r>
      <w:r w:rsidRPr="00E54BF1">
        <w:rPr>
          <w:rFonts w:asciiTheme="minorEastAsia" w:hAnsiTheme="minorEastAsia" w:cs="Arial" w:hint="eastAsia"/>
          <w:bCs/>
          <w:color w:val="000000"/>
          <w:sz w:val="24"/>
          <w:szCs w:val="24"/>
        </w:rPr>
        <w:t>基金份额持有人大会决议通过。</w:t>
      </w:r>
    </w:p>
    <w:p w14:paraId="3735AD30" w14:textId="77777777"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5B4B0A" w:rsidRPr="005B4B0A">
        <w:rPr>
          <w:rFonts w:asciiTheme="minorEastAsia" w:hAnsiTheme="minorEastAsia" w:cs="Arial" w:hint="eastAsia"/>
          <w:sz w:val="24"/>
          <w:szCs w:val="24"/>
        </w:rPr>
        <w:t>但中国证监会对</w:t>
      </w:r>
      <w:r w:rsidR="005B4B0A" w:rsidRPr="00E54BF1">
        <w:rPr>
          <w:rFonts w:asciiTheme="minorEastAsia" w:hAnsiTheme="minorEastAsia" w:cs="Arial" w:hint="eastAsia"/>
          <w:bCs/>
          <w:color w:val="000000"/>
          <w:sz w:val="24"/>
          <w:szCs w:val="24"/>
        </w:rPr>
        <w:t>富荣福安灵活配置混合型证券投资基金</w:t>
      </w:r>
      <w:r w:rsidR="005B4B0A" w:rsidRPr="005B4B0A">
        <w:rPr>
          <w:rFonts w:asciiTheme="minorEastAsia" w:hAnsiTheme="minorEastAsia" w:cs="Arial" w:hint="eastAsia"/>
          <w:sz w:val="24"/>
          <w:szCs w:val="24"/>
        </w:rPr>
        <w:t>转型为本基金的变更注册</w:t>
      </w:r>
      <w:r w:rsidRPr="006662A1">
        <w:rPr>
          <w:rFonts w:asciiTheme="minorEastAsia" w:hAnsiTheme="minorEastAsia" w:cs="Arial" w:hint="eastAsia"/>
          <w:sz w:val="24"/>
          <w:szCs w:val="24"/>
        </w:rPr>
        <w:t>，并不表明其对本基金的投资价值、市场前景和收益作出实质性判断或保证，也不表明投资于本基金没有风险。</w:t>
      </w:r>
    </w:p>
    <w:p w14:paraId="3E0ABB1E" w14:textId="5D99E69F" w:rsidR="00DA0C4F" w:rsidRDefault="00DA0C4F" w:rsidP="00DA0C4F">
      <w:pPr>
        <w:autoSpaceDE w:val="0"/>
        <w:autoSpaceDN w:val="0"/>
        <w:adjustRightInd w:val="0"/>
        <w:snapToGrid w:val="0"/>
        <w:spacing w:line="360" w:lineRule="auto"/>
        <w:ind w:firstLineChars="200" w:firstLine="480"/>
        <w:rPr>
          <w:rFonts w:asciiTheme="minorEastAsia" w:hAnsiTheme="minorEastAsia" w:cs="Arial"/>
          <w:sz w:val="24"/>
          <w:szCs w:val="24"/>
        </w:rPr>
      </w:pPr>
      <w:r w:rsidRPr="00DA0C4F">
        <w:rPr>
          <w:rFonts w:asciiTheme="minorEastAsia" w:hAnsiTheme="minorEastAsia" w:cs="Arial" w:hint="eastAsia"/>
          <w:sz w:val="24"/>
          <w:szCs w:val="24"/>
        </w:rPr>
        <w:t>本基金标的指数为中证500指数。</w:t>
      </w:r>
    </w:p>
    <w:p w14:paraId="2229B934" w14:textId="77777777" w:rsidR="002A2C20" w:rsidRPr="00830C24" w:rsidRDefault="002A2C20" w:rsidP="002A2C20">
      <w:pPr>
        <w:autoSpaceDE w:val="0"/>
        <w:autoSpaceDN w:val="0"/>
        <w:adjustRightInd w:val="0"/>
        <w:snapToGrid w:val="0"/>
        <w:spacing w:line="360" w:lineRule="auto"/>
        <w:ind w:firstLineChars="200" w:firstLine="480"/>
        <w:rPr>
          <w:rFonts w:asciiTheme="minorEastAsia" w:hAnsiTheme="minorEastAsia" w:cs="Arial"/>
          <w:sz w:val="24"/>
          <w:szCs w:val="24"/>
        </w:rPr>
      </w:pPr>
      <w:r w:rsidRPr="00830C24">
        <w:rPr>
          <w:rFonts w:asciiTheme="minorEastAsia" w:hAnsiTheme="minorEastAsia" w:cs="Arial" w:hint="eastAsia"/>
          <w:sz w:val="24"/>
          <w:szCs w:val="24"/>
        </w:rPr>
        <w:t>（1）样本空间</w:t>
      </w:r>
    </w:p>
    <w:p w14:paraId="12D02C76" w14:textId="77777777" w:rsidR="00346C9C" w:rsidRPr="004C24D7" w:rsidRDefault="00346C9C" w:rsidP="00346C9C">
      <w:pPr>
        <w:autoSpaceDE w:val="0"/>
        <w:autoSpaceDN w:val="0"/>
        <w:adjustRightInd w:val="0"/>
        <w:snapToGrid w:val="0"/>
        <w:spacing w:line="360" w:lineRule="auto"/>
        <w:ind w:firstLineChars="200" w:firstLine="480"/>
        <w:rPr>
          <w:rFonts w:asciiTheme="minorEastAsia" w:hAnsiTheme="minorEastAsia" w:cs="Arial"/>
          <w:sz w:val="24"/>
          <w:szCs w:val="24"/>
        </w:rPr>
      </w:pPr>
      <w:r w:rsidRPr="004C24D7">
        <w:rPr>
          <w:rFonts w:asciiTheme="minorEastAsia" w:hAnsiTheme="minorEastAsia" w:cs="Arial" w:hint="eastAsia"/>
          <w:sz w:val="24"/>
          <w:szCs w:val="24"/>
        </w:rPr>
        <w:t>指数样本空间由同时满足以下条件的非 ST、*ST 沪深 A 股和红筹企业发行的存托凭证组成：</w:t>
      </w:r>
    </w:p>
    <w:p w14:paraId="574658A6" w14:textId="77777777" w:rsidR="00346C9C" w:rsidRPr="004C24D7" w:rsidRDefault="00346C9C" w:rsidP="00346C9C">
      <w:pPr>
        <w:autoSpaceDE w:val="0"/>
        <w:autoSpaceDN w:val="0"/>
        <w:adjustRightInd w:val="0"/>
        <w:snapToGrid w:val="0"/>
        <w:spacing w:line="360" w:lineRule="auto"/>
        <w:ind w:firstLineChars="200" w:firstLine="480"/>
        <w:rPr>
          <w:rFonts w:asciiTheme="minorEastAsia" w:hAnsiTheme="minorEastAsia" w:cs="Arial"/>
          <w:sz w:val="24"/>
          <w:szCs w:val="24"/>
        </w:rPr>
      </w:pPr>
      <w:r w:rsidRPr="004C24D7">
        <w:rPr>
          <w:rFonts w:asciiTheme="minorEastAsia" w:hAnsiTheme="minorEastAsia" w:cs="Arial" w:hint="eastAsia"/>
          <w:sz w:val="24"/>
          <w:szCs w:val="24"/>
        </w:rPr>
        <w:t>1）科创板证券：上市时间超过一年。</w:t>
      </w:r>
    </w:p>
    <w:p w14:paraId="40C3B178" w14:textId="77777777" w:rsidR="00346C9C" w:rsidRPr="004C24D7" w:rsidRDefault="00346C9C" w:rsidP="00346C9C">
      <w:pPr>
        <w:autoSpaceDE w:val="0"/>
        <w:autoSpaceDN w:val="0"/>
        <w:adjustRightInd w:val="0"/>
        <w:snapToGrid w:val="0"/>
        <w:spacing w:line="360" w:lineRule="auto"/>
        <w:ind w:firstLineChars="200" w:firstLine="480"/>
        <w:rPr>
          <w:rFonts w:asciiTheme="minorEastAsia" w:hAnsiTheme="minorEastAsia" w:cs="Arial"/>
          <w:sz w:val="24"/>
          <w:szCs w:val="24"/>
        </w:rPr>
      </w:pPr>
      <w:r w:rsidRPr="004C24D7">
        <w:rPr>
          <w:rFonts w:asciiTheme="minorEastAsia" w:hAnsiTheme="minorEastAsia" w:cs="Arial" w:hint="eastAsia"/>
          <w:sz w:val="24"/>
          <w:szCs w:val="24"/>
        </w:rPr>
        <w:t>2）创业板证券：上市时间超过三年。</w:t>
      </w:r>
    </w:p>
    <w:p w14:paraId="785C9515" w14:textId="2E7C2847" w:rsidR="00346C9C" w:rsidRPr="00830C24" w:rsidRDefault="00346C9C" w:rsidP="00346C9C">
      <w:pPr>
        <w:autoSpaceDE w:val="0"/>
        <w:autoSpaceDN w:val="0"/>
        <w:adjustRightInd w:val="0"/>
        <w:snapToGrid w:val="0"/>
        <w:spacing w:line="360" w:lineRule="auto"/>
        <w:ind w:firstLineChars="200" w:firstLine="480"/>
        <w:rPr>
          <w:rFonts w:asciiTheme="minorEastAsia" w:hAnsiTheme="minorEastAsia" w:cs="Arial"/>
          <w:sz w:val="24"/>
          <w:szCs w:val="24"/>
        </w:rPr>
      </w:pPr>
      <w:r w:rsidRPr="004C24D7">
        <w:rPr>
          <w:rFonts w:asciiTheme="minorEastAsia" w:hAnsiTheme="minorEastAsia" w:cs="Arial" w:hint="eastAsia"/>
          <w:sz w:val="24"/>
          <w:szCs w:val="24"/>
        </w:rPr>
        <w:t>3）其他证券：上市时间超过一个季度，除非该证券自上市以来日均总市值排在前 30 位。</w:t>
      </w:r>
    </w:p>
    <w:p w14:paraId="24D9E056" w14:textId="77777777" w:rsidR="002A2C20" w:rsidRPr="00830C24" w:rsidRDefault="002A2C20" w:rsidP="002A2C20">
      <w:pPr>
        <w:autoSpaceDE w:val="0"/>
        <w:autoSpaceDN w:val="0"/>
        <w:adjustRightInd w:val="0"/>
        <w:snapToGrid w:val="0"/>
        <w:spacing w:line="360" w:lineRule="auto"/>
        <w:ind w:firstLineChars="200" w:firstLine="480"/>
        <w:rPr>
          <w:rFonts w:asciiTheme="minorEastAsia" w:hAnsiTheme="minorEastAsia" w:cs="Arial"/>
          <w:sz w:val="24"/>
          <w:szCs w:val="24"/>
        </w:rPr>
      </w:pPr>
      <w:r w:rsidRPr="00830C24">
        <w:rPr>
          <w:rFonts w:asciiTheme="minorEastAsia" w:hAnsiTheme="minorEastAsia" w:cs="Arial" w:hint="eastAsia"/>
          <w:sz w:val="24"/>
          <w:szCs w:val="24"/>
        </w:rPr>
        <w:t>（2）选样方法</w:t>
      </w:r>
    </w:p>
    <w:p w14:paraId="55801B6F" w14:textId="77777777" w:rsidR="002A2C20" w:rsidRPr="00830C24" w:rsidRDefault="002A2C20" w:rsidP="002A2C20">
      <w:pPr>
        <w:autoSpaceDE w:val="0"/>
        <w:autoSpaceDN w:val="0"/>
        <w:adjustRightInd w:val="0"/>
        <w:snapToGrid w:val="0"/>
        <w:spacing w:line="360" w:lineRule="auto"/>
        <w:ind w:firstLineChars="200" w:firstLine="480"/>
        <w:rPr>
          <w:rFonts w:asciiTheme="minorEastAsia" w:hAnsiTheme="minorEastAsia" w:cs="Arial"/>
          <w:sz w:val="24"/>
          <w:szCs w:val="24"/>
        </w:rPr>
      </w:pPr>
      <w:r w:rsidRPr="00830C24">
        <w:rPr>
          <w:rFonts w:asciiTheme="minorEastAsia" w:hAnsiTheme="minorEastAsia" w:cs="Arial" w:hint="eastAsia"/>
          <w:sz w:val="24"/>
          <w:szCs w:val="24"/>
        </w:rPr>
        <w:t>1）在样本空间中剔除沪深 300 指数样本以及过去一年日均总市值排名前 300 的证券；</w:t>
      </w:r>
    </w:p>
    <w:p w14:paraId="2EA94326" w14:textId="77777777" w:rsidR="002A2C20" w:rsidRPr="00830C24" w:rsidRDefault="002A2C20" w:rsidP="002A2C20">
      <w:pPr>
        <w:autoSpaceDE w:val="0"/>
        <w:autoSpaceDN w:val="0"/>
        <w:adjustRightInd w:val="0"/>
        <w:snapToGrid w:val="0"/>
        <w:spacing w:line="360" w:lineRule="auto"/>
        <w:ind w:firstLineChars="200" w:firstLine="480"/>
        <w:rPr>
          <w:rFonts w:asciiTheme="minorEastAsia" w:hAnsiTheme="minorEastAsia" w:cs="Arial"/>
          <w:sz w:val="24"/>
          <w:szCs w:val="24"/>
        </w:rPr>
      </w:pPr>
      <w:r w:rsidRPr="00830C24">
        <w:rPr>
          <w:rFonts w:asciiTheme="minorEastAsia" w:hAnsiTheme="minorEastAsia" w:cs="Arial" w:hint="eastAsia"/>
          <w:sz w:val="24"/>
          <w:szCs w:val="24"/>
        </w:rPr>
        <w:t>2）对样本空间内剩余证券按照过去一年日均成交金额由高到低排名，剔除排名后 20%的证券；</w:t>
      </w:r>
    </w:p>
    <w:p w14:paraId="2E81C9C5" w14:textId="77777777" w:rsidR="002A2C20" w:rsidRPr="00830C24" w:rsidRDefault="002A2C20" w:rsidP="002A2C20">
      <w:pPr>
        <w:autoSpaceDE w:val="0"/>
        <w:autoSpaceDN w:val="0"/>
        <w:adjustRightInd w:val="0"/>
        <w:snapToGrid w:val="0"/>
        <w:spacing w:line="360" w:lineRule="auto"/>
        <w:ind w:firstLineChars="200" w:firstLine="480"/>
        <w:rPr>
          <w:rFonts w:asciiTheme="minorEastAsia" w:hAnsiTheme="minorEastAsia" w:cs="Arial"/>
          <w:sz w:val="24"/>
          <w:szCs w:val="24"/>
        </w:rPr>
      </w:pPr>
      <w:r w:rsidRPr="00830C24">
        <w:rPr>
          <w:rFonts w:asciiTheme="minorEastAsia" w:hAnsiTheme="minorEastAsia" w:cs="Arial" w:hint="eastAsia"/>
          <w:sz w:val="24"/>
          <w:szCs w:val="24"/>
        </w:rPr>
        <w:t>3）将剩余证券按照过去一年日均总市值由高到低进行排名，选取排名前500 的证券作为指数样本。</w:t>
      </w:r>
    </w:p>
    <w:p w14:paraId="6BB1AB38" w14:textId="67EE296A" w:rsidR="00DA0C4F" w:rsidRPr="006662A1" w:rsidRDefault="002A2C20" w:rsidP="002A2C20">
      <w:pPr>
        <w:autoSpaceDE w:val="0"/>
        <w:autoSpaceDN w:val="0"/>
        <w:adjustRightInd w:val="0"/>
        <w:snapToGrid w:val="0"/>
        <w:spacing w:line="360" w:lineRule="auto"/>
        <w:ind w:firstLineChars="200" w:firstLine="480"/>
        <w:rPr>
          <w:rFonts w:asciiTheme="minorEastAsia" w:hAnsiTheme="minorEastAsia" w:cs="Arial"/>
          <w:sz w:val="24"/>
          <w:szCs w:val="24"/>
        </w:rPr>
      </w:pPr>
      <w:r w:rsidRPr="00830C24">
        <w:rPr>
          <w:rFonts w:asciiTheme="minorEastAsia" w:hAnsiTheme="minorEastAsia" w:cs="Arial" w:hint="eastAsia"/>
          <w:sz w:val="24"/>
          <w:szCs w:val="24"/>
        </w:rPr>
        <w:t>有关标的指数具体编制方案及成分股信息详见中证指数有限公司网站， 网址：www.csindex.com.cn。</w:t>
      </w:r>
    </w:p>
    <w:p w14:paraId="2141E3D4" w14:textId="77777777"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w:t>
      </w:r>
      <w:r w:rsidR="00151BC4">
        <w:rPr>
          <w:rFonts w:asciiTheme="minorEastAsia" w:hAnsiTheme="minorEastAsia" w:cs="Arial" w:hint="eastAsia"/>
          <w:sz w:val="24"/>
          <w:szCs w:val="24"/>
        </w:rPr>
        <w:t>股票型</w:t>
      </w:r>
      <w:r w:rsidR="003928DF" w:rsidRPr="003928DF">
        <w:rPr>
          <w:rFonts w:asciiTheme="minorEastAsia" w:hAnsiTheme="minorEastAsia" w:cs="Arial" w:hint="eastAsia"/>
          <w:sz w:val="24"/>
          <w:szCs w:val="24"/>
        </w:rPr>
        <w:t>基金，其预期的风险和收益高于货币市场基金、债券</w:t>
      </w:r>
      <w:r w:rsidR="00E9657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E96576">
        <w:rPr>
          <w:rFonts w:asciiTheme="minorEastAsia" w:hAnsiTheme="minorEastAsia" w:cs="Arial" w:hint="eastAsia"/>
          <w:sz w:val="24"/>
          <w:szCs w:val="24"/>
        </w:rPr>
        <w:t>及混合型基金</w:t>
      </w:r>
      <w:r w:rsidR="00E96576" w:rsidRPr="003928DF">
        <w:rPr>
          <w:rFonts w:asciiTheme="minorEastAsia" w:hAnsiTheme="minorEastAsia" w:cs="Arial" w:hint="eastAsia"/>
          <w:sz w:val="24"/>
          <w:szCs w:val="24"/>
        </w:rPr>
        <w:t>，</w:t>
      </w:r>
      <w:r w:rsidR="003928DF" w:rsidRPr="003928DF">
        <w:rPr>
          <w:rFonts w:asciiTheme="minorEastAsia" w:hAnsiTheme="minorEastAsia" w:cs="Arial" w:hint="eastAsia"/>
          <w:sz w:val="24"/>
          <w:szCs w:val="24"/>
        </w:rPr>
        <w:t>属于证券投资基金中</w:t>
      </w:r>
      <w:r w:rsidR="00834C15" w:rsidRPr="00543486">
        <w:rPr>
          <w:rFonts w:hint="eastAsia"/>
          <w:bCs/>
          <w:sz w:val="24"/>
        </w:rPr>
        <w:t>中高风险、中高预期收益的品种</w:t>
      </w:r>
      <w:r w:rsidRPr="006662A1">
        <w:rPr>
          <w:rFonts w:asciiTheme="minorEastAsia" w:hAnsiTheme="minorEastAsia" w:cs="Arial" w:hint="eastAsia"/>
          <w:sz w:val="24"/>
          <w:szCs w:val="24"/>
        </w:rPr>
        <w:t>。</w:t>
      </w:r>
      <w:r w:rsidR="00404A30" w:rsidRPr="00404A30">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2DB57E1" w14:textId="32DE6A91" w:rsidR="00B137DD" w:rsidRPr="00B137DD" w:rsidRDefault="00B137DD"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B137DD">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77CE0A3D"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66BB847"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D8947D8" w14:textId="77777777"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14:paraId="76961151" w14:textId="11B5D96C" w:rsidR="00497C81" w:rsidRPr="00497C81" w:rsidRDefault="00D3577B" w:rsidP="00D3577B">
      <w:pPr>
        <w:autoSpaceDE w:val="0"/>
        <w:autoSpaceDN w:val="0"/>
        <w:adjustRightInd w:val="0"/>
        <w:snapToGrid w:val="0"/>
        <w:spacing w:line="360" w:lineRule="auto"/>
        <w:ind w:firstLineChars="200" w:firstLine="482"/>
        <w:rPr>
          <w:rFonts w:asciiTheme="minorEastAsia" w:hAnsiTheme="minorEastAsia" w:cs="Arial"/>
          <w:sz w:val="24"/>
          <w:szCs w:val="24"/>
        </w:rPr>
      </w:pPr>
      <w:r w:rsidRPr="00D3577B">
        <w:rPr>
          <w:rFonts w:asciiTheme="minorEastAsia" w:hAnsiTheme="minorEastAsia" w:cs="Arial" w:hint="eastAsia"/>
          <w:b/>
          <w:sz w:val="24"/>
          <w:szCs w:val="24"/>
        </w:rPr>
        <w:t>本次招募说明书</w:t>
      </w:r>
      <w:r w:rsidR="00752603" w:rsidRPr="00752603">
        <w:rPr>
          <w:rFonts w:asciiTheme="minorEastAsia" w:hAnsiTheme="minorEastAsia" w:cs="Arial" w:hint="eastAsia"/>
          <w:b/>
          <w:sz w:val="24"/>
          <w:szCs w:val="24"/>
        </w:rPr>
        <w:t>依据《公开募集证券投资基金运作指引第3号——指数基金指引》（以下简称“《指数基金指引》”）及基金合同的修订所作出的相应更新</w:t>
      </w:r>
      <w:r w:rsidR="004D5F72">
        <w:rPr>
          <w:rFonts w:asciiTheme="minorEastAsia" w:hAnsiTheme="minorEastAsia" w:cs="Arial" w:hint="eastAsia"/>
          <w:b/>
          <w:sz w:val="24"/>
          <w:szCs w:val="24"/>
        </w:rPr>
        <w:t>，并更新基金管理人信息、基金托管人信息</w:t>
      </w:r>
      <w:r w:rsidR="00752603" w:rsidRPr="00752603">
        <w:rPr>
          <w:rFonts w:asciiTheme="minorEastAsia" w:hAnsiTheme="minorEastAsia" w:cs="Arial" w:hint="eastAsia"/>
          <w:b/>
          <w:sz w:val="24"/>
          <w:szCs w:val="24"/>
        </w:rPr>
        <w:t>。</w:t>
      </w:r>
      <w:r w:rsidR="0048263E">
        <w:rPr>
          <w:rFonts w:asciiTheme="minorEastAsia" w:hAnsiTheme="minorEastAsia" w:cs="Arial" w:hint="eastAsia"/>
          <w:sz w:val="24"/>
          <w:szCs w:val="24"/>
        </w:rPr>
        <w:t>其他</w:t>
      </w:r>
      <w:r w:rsidR="002B676B">
        <w:rPr>
          <w:rFonts w:asciiTheme="minorEastAsia" w:hAnsiTheme="minorEastAsia" w:cs="Arial" w:hint="eastAsia"/>
          <w:sz w:val="24"/>
          <w:szCs w:val="24"/>
        </w:rPr>
        <w:t>内容</w:t>
      </w:r>
      <w:r w:rsidR="00497C81" w:rsidRPr="00497C81">
        <w:rPr>
          <w:rFonts w:asciiTheme="minorEastAsia" w:hAnsiTheme="minorEastAsia" w:cs="Arial" w:hint="eastAsia"/>
          <w:sz w:val="24"/>
          <w:szCs w:val="24"/>
        </w:rPr>
        <w:t>截止日为</w:t>
      </w:r>
      <w:r w:rsidR="00DB59D2">
        <w:rPr>
          <w:rFonts w:asciiTheme="minorEastAsia" w:hAnsiTheme="minorEastAsia" w:cs="Arial" w:hint="eastAsia"/>
          <w:sz w:val="24"/>
          <w:szCs w:val="24"/>
        </w:rPr>
        <w:t>2020</w:t>
      </w:r>
      <w:r w:rsidR="00497C81" w:rsidRPr="00497C81">
        <w:rPr>
          <w:rFonts w:asciiTheme="minorEastAsia" w:hAnsiTheme="minorEastAsia" w:cs="Arial" w:hint="eastAsia"/>
          <w:sz w:val="24"/>
          <w:szCs w:val="24"/>
        </w:rPr>
        <w:t>年</w:t>
      </w:r>
      <w:r w:rsidR="00497C81">
        <w:rPr>
          <w:rFonts w:asciiTheme="minorEastAsia" w:hAnsiTheme="minorEastAsia" w:cs="Arial"/>
          <w:sz w:val="24"/>
          <w:szCs w:val="24"/>
        </w:rPr>
        <w:t>7</w:t>
      </w:r>
      <w:r w:rsidR="00497C81" w:rsidRPr="00497C81">
        <w:rPr>
          <w:rFonts w:asciiTheme="minorEastAsia" w:hAnsiTheme="minorEastAsia" w:cs="Arial" w:hint="eastAsia"/>
          <w:sz w:val="24"/>
          <w:szCs w:val="24"/>
        </w:rPr>
        <w:t>月</w:t>
      </w:r>
      <w:r w:rsidR="00497C81">
        <w:rPr>
          <w:rFonts w:asciiTheme="minorEastAsia" w:hAnsiTheme="minorEastAsia" w:cs="Arial" w:hint="eastAsia"/>
          <w:sz w:val="24"/>
          <w:szCs w:val="24"/>
        </w:rPr>
        <w:t>10</w:t>
      </w:r>
      <w:r w:rsidR="00497C81" w:rsidRPr="00497C81">
        <w:rPr>
          <w:rFonts w:asciiTheme="minorEastAsia" w:hAnsiTheme="minorEastAsia" w:cs="Arial" w:hint="eastAsia"/>
          <w:sz w:val="24"/>
          <w:szCs w:val="24"/>
        </w:rPr>
        <w:t>日，有关财务数据截止日为</w:t>
      </w:r>
      <w:r w:rsidR="00A568F8">
        <w:rPr>
          <w:rFonts w:asciiTheme="minorEastAsia" w:hAnsiTheme="minorEastAsia" w:cs="Arial" w:hint="eastAsia"/>
          <w:sz w:val="24"/>
          <w:szCs w:val="24"/>
        </w:rPr>
        <w:t>2020</w:t>
      </w:r>
      <w:r w:rsidR="00A568F8"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00497C81"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00497C81" w:rsidRPr="00497C81">
        <w:rPr>
          <w:rFonts w:asciiTheme="minorEastAsia" w:hAnsiTheme="minorEastAsia" w:cs="Arial" w:hint="eastAsia"/>
          <w:sz w:val="24"/>
          <w:szCs w:val="24"/>
        </w:rPr>
        <w:t>日，净值表现截止日为</w:t>
      </w:r>
      <w:r w:rsidR="00A568F8">
        <w:rPr>
          <w:rFonts w:asciiTheme="minorEastAsia" w:hAnsiTheme="minorEastAsia" w:cs="Arial" w:hint="eastAsia"/>
          <w:sz w:val="24"/>
          <w:szCs w:val="24"/>
        </w:rPr>
        <w:t>2020</w:t>
      </w:r>
      <w:r w:rsidR="00497C81"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00497C81"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00497C81" w:rsidRPr="00497C81">
        <w:rPr>
          <w:rFonts w:asciiTheme="minorEastAsia" w:hAnsiTheme="minorEastAsia" w:cs="Arial" w:hint="eastAsia"/>
          <w:sz w:val="24"/>
          <w:szCs w:val="24"/>
        </w:rPr>
        <w:t>日。（财务数据未经审计）。</w:t>
      </w:r>
    </w:p>
    <w:p w14:paraId="426ED288"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308F7A02" w14:textId="77777777" w:rsidR="002D32E2" w:rsidRPr="00C16205" w:rsidRDefault="002D32E2" w:rsidP="002601E9">
      <w:pPr>
        <w:widowControl/>
        <w:spacing w:line="360" w:lineRule="auto"/>
        <w:jc w:val="left"/>
        <w:rPr>
          <w:rFonts w:ascii="Times New Roman" w:eastAsia="宋体" w:hAnsi="Times New Roman" w:cs="Times New Roman"/>
          <w:b/>
          <w:kern w:val="0"/>
          <w:sz w:val="30"/>
          <w:szCs w:val="30"/>
        </w:rPr>
        <w:sectPr w:rsidR="002D32E2" w:rsidRPr="00C16205">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0B4866F6" w14:textId="77777777" w:rsidR="002D32E2" w:rsidRPr="00907ECE" w:rsidRDefault="002D32E2" w:rsidP="002D32E2">
      <w:pPr>
        <w:jc w:val="center"/>
        <w:rPr>
          <w:b/>
          <w:bCs/>
          <w:sz w:val="24"/>
        </w:rPr>
      </w:pPr>
      <w:r w:rsidRPr="00907ECE">
        <w:rPr>
          <w:b/>
          <w:bCs/>
          <w:sz w:val="24"/>
        </w:rPr>
        <w:t>目录</w:t>
      </w:r>
    </w:p>
    <w:p w14:paraId="73A2A2BD" w14:textId="68D932D9" w:rsidR="00210F06" w:rsidRDefault="00D3392C">
      <w:pPr>
        <w:pStyle w:val="TOC1"/>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15910067" w:history="1">
        <w:r w:rsidR="00210F06" w:rsidRPr="00324A99">
          <w:rPr>
            <w:rStyle w:val="a3"/>
            <w:noProof/>
          </w:rPr>
          <w:t>第一部分绪言</w:t>
        </w:r>
        <w:r w:rsidR="00210F06">
          <w:rPr>
            <w:noProof/>
            <w:webHidden/>
          </w:rPr>
          <w:tab/>
        </w:r>
        <w:r>
          <w:rPr>
            <w:noProof/>
            <w:webHidden/>
          </w:rPr>
          <w:fldChar w:fldCharType="begin"/>
        </w:r>
        <w:r w:rsidR="00210F06">
          <w:rPr>
            <w:noProof/>
            <w:webHidden/>
          </w:rPr>
          <w:instrText xml:space="preserve"> PAGEREF _Toc15910067 \h </w:instrText>
        </w:r>
        <w:r>
          <w:rPr>
            <w:noProof/>
            <w:webHidden/>
          </w:rPr>
        </w:r>
        <w:r>
          <w:rPr>
            <w:noProof/>
            <w:webHidden/>
          </w:rPr>
          <w:fldChar w:fldCharType="separate"/>
        </w:r>
        <w:r w:rsidR="00FD2A95">
          <w:rPr>
            <w:noProof/>
            <w:webHidden/>
          </w:rPr>
          <w:t>5</w:t>
        </w:r>
        <w:r>
          <w:rPr>
            <w:noProof/>
            <w:webHidden/>
          </w:rPr>
          <w:fldChar w:fldCharType="end"/>
        </w:r>
      </w:hyperlink>
    </w:p>
    <w:p w14:paraId="414A0F6A" w14:textId="6F80A90A" w:rsidR="00210F06" w:rsidRDefault="00050DB1">
      <w:pPr>
        <w:pStyle w:val="TOC1"/>
        <w:rPr>
          <w:rFonts w:asciiTheme="minorHAnsi" w:eastAsiaTheme="minorEastAsia" w:hAnsiTheme="minorHAnsi" w:cstheme="minorBidi"/>
          <w:noProof/>
          <w:szCs w:val="22"/>
        </w:rPr>
      </w:pPr>
      <w:hyperlink w:anchor="_Toc15910068" w:history="1">
        <w:r w:rsidR="00210F06" w:rsidRPr="00324A99">
          <w:rPr>
            <w:rStyle w:val="a3"/>
            <w:noProof/>
          </w:rPr>
          <w:t>第二部分释义</w:t>
        </w:r>
        <w:r w:rsidR="00210F06">
          <w:rPr>
            <w:noProof/>
            <w:webHidden/>
          </w:rPr>
          <w:tab/>
        </w:r>
        <w:r w:rsidR="00D3392C">
          <w:rPr>
            <w:noProof/>
            <w:webHidden/>
          </w:rPr>
          <w:fldChar w:fldCharType="begin"/>
        </w:r>
        <w:r w:rsidR="00210F06">
          <w:rPr>
            <w:noProof/>
            <w:webHidden/>
          </w:rPr>
          <w:instrText xml:space="preserve"> PAGEREF _Toc15910068 \h </w:instrText>
        </w:r>
        <w:r w:rsidR="00D3392C">
          <w:rPr>
            <w:noProof/>
            <w:webHidden/>
          </w:rPr>
        </w:r>
        <w:r w:rsidR="00D3392C">
          <w:rPr>
            <w:noProof/>
            <w:webHidden/>
          </w:rPr>
          <w:fldChar w:fldCharType="separate"/>
        </w:r>
        <w:r w:rsidR="00FD2A95">
          <w:rPr>
            <w:noProof/>
            <w:webHidden/>
          </w:rPr>
          <w:t>6</w:t>
        </w:r>
        <w:r w:rsidR="00D3392C">
          <w:rPr>
            <w:noProof/>
            <w:webHidden/>
          </w:rPr>
          <w:fldChar w:fldCharType="end"/>
        </w:r>
      </w:hyperlink>
    </w:p>
    <w:p w14:paraId="513E3EC8" w14:textId="35E1C84A" w:rsidR="00210F06" w:rsidRDefault="00050DB1">
      <w:pPr>
        <w:pStyle w:val="TOC1"/>
        <w:rPr>
          <w:rFonts w:asciiTheme="minorHAnsi" w:eastAsiaTheme="minorEastAsia" w:hAnsiTheme="minorHAnsi" w:cstheme="minorBidi"/>
          <w:noProof/>
          <w:szCs w:val="22"/>
        </w:rPr>
      </w:pPr>
      <w:hyperlink w:anchor="_Toc15910069" w:history="1">
        <w:r w:rsidR="00210F06" w:rsidRPr="00324A99">
          <w:rPr>
            <w:rStyle w:val="a3"/>
            <w:noProof/>
          </w:rPr>
          <w:t>第三部分基金管理人</w:t>
        </w:r>
        <w:r w:rsidR="00210F06">
          <w:rPr>
            <w:noProof/>
            <w:webHidden/>
          </w:rPr>
          <w:tab/>
        </w:r>
        <w:r w:rsidR="00D3392C">
          <w:rPr>
            <w:noProof/>
            <w:webHidden/>
          </w:rPr>
          <w:fldChar w:fldCharType="begin"/>
        </w:r>
        <w:r w:rsidR="00210F06">
          <w:rPr>
            <w:noProof/>
            <w:webHidden/>
          </w:rPr>
          <w:instrText xml:space="preserve"> PAGEREF _Toc15910069 \h </w:instrText>
        </w:r>
        <w:r w:rsidR="00D3392C">
          <w:rPr>
            <w:noProof/>
            <w:webHidden/>
          </w:rPr>
        </w:r>
        <w:r w:rsidR="00D3392C">
          <w:rPr>
            <w:noProof/>
            <w:webHidden/>
          </w:rPr>
          <w:fldChar w:fldCharType="separate"/>
        </w:r>
        <w:r w:rsidR="00FD2A95">
          <w:rPr>
            <w:noProof/>
            <w:webHidden/>
          </w:rPr>
          <w:t>11</w:t>
        </w:r>
        <w:r w:rsidR="00D3392C">
          <w:rPr>
            <w:noProof/>
            <w:webHidden/>
          </w:rPr>
          <w:fldChar w:fldCharType="end"/>
        </w:r>
      </w:hyperlink>
    </w:p>
    <w:p w14:paraId="5BFB605D" w14:textId="31CD88D7" w:rsidR="00210F06" w:rsidRDefault="00050DB1">
      <w:pPr>
        <w:pStyle w:val="TOC1"/>
        <w:rPr>
          <w:rFonts w:asciiTheme="minorHAnsi" w:eastAsiaTheme="minorEastAsia" w:hAnsiTheme="minorHAnsi" w:cstheme="minorBidi"/>
          <w:noProof/>
          <w:szCs w:val="22"/>
        </w:rPr>
      </w:pPr>
      <w:hyperlink w:anchor="_Toc15910070" w:history="1">
        <w:r w:rsidR="00210F06" w:rsidRPr="00324A99">
          <w:rPr>
            <w:rStyle w:val="a3"/>
            <w:noProof/>
          </w:rPr>
          <w:t>第四部分基金托管人</w:t>
        </w:r>
        <w:r w:rsidR="00210F06">
          <w:rPr>
            <w:noProof/>
            <w:webHidden/>
          </w:rPr>
          <w:tab/>
        </w:r>
        <w:r w:rsidR="00D3392C">
          <w:rPr>
            <w:noProof/>
            <w:webHidden/>
          </w:rPr>
          <w:fldChar w:fldCharType="begin"/>
        </w:r>
        <w:r w:rsidR="00210F06">
          <w:rPr>
            <w:noProof/>
            <w:webHidden/>
          </w:rPr>
          <w:instrText xml:space="preserve"> PAGEREF _Toc15910070 \h </w:instrText>
        </w:r>
        <w:r w:rsidR="00D3392C">
          <w:rPr>
            <w:noProof/>
            <w:webHidden/>
          </w:rPr>
        </w:r>
        <w:r w:rsidR="00D3392C">
          <w:rPr>
            <w:noProof/>
            <w:webHidden/>
          </w:rPr>
          <w:fldChar w:fldCharType="separate"/>
        </w:r>
        <w:r w:rsidR="00FD2A95">
          <w:rPr>
            <w:noProof/>
            <w:webHidden/>
          </w:rPr>
          <w:t>21</w:t>
        </w:r>
        <w:r w:rsidR="00D3392C">
          <w:rPr>
            <w:noProof/>
            <w:webHidden/>
          </w:rPr>
          <w:fldChar w:fldCharType="end"/>
        </w:r>
      </w:hyperlink>
    </w:p>
    <w:p w14:paraId="55ACA43A" w14:textId="77777777" w:rsidR="00210F06" w:rsidRDefault="00050DB1">
      <w:pPr>
        <w:pStyle w:val="TOC1"/>
        <w:rPr>
          <w:rFonts w:asciiTheme="minorHAnsi" w:eastAsiaTheme="minorEastAsia" w:hAnsiTheme="minorHAnsi" w:cstheme="minorBidi"/>
          <w:noProof/>
          <w:szCs w:val="22"/>
        </w:rPr>
      </w:pPr>
      <w:hyperlink w:anchor="_Toc15910071" w:history="1">
        <w:r w:rsidR="00210F06" w:rsidRPr="00324A99">
          <w:rPr>
            <w:rStyle w:val="a3"/>
            <w:noProof/>
          </w:rPr>
          <w:t>第五部分相关服务机构</w:t>
        </w:r>
        <w:r w:rsidR="00210F06">
          <w:rPr>
            <w:noProof/>
            <w:webHidden/>
          </w:rPr>
          <w:tab/>
        </w:r>
        <w:r w:rsidR="00D3392C">
          <w:rPr>
            <w:noProof/>
            <w:webHidden/>
          </w:rPr>
          <w:fldChar w:fldCharType="begin"/>
        </w:r>
        <w:r w:rsidR="00210F06">
          <w:rPr>
            <w:noProof/>
            <w:webHidden/>
          </w:rPr>
          <w:instrText xml:space="preserve"> PAGEREF _Toc15910071 \h </w:instrText>
        </w:r>
        <w:r w:rsidR="00D3392C">
          <w:rPr>
            <w:noProof/>
            <w:webHidden/>
          </w:rPr>
        </w:r>
        <w:r w:rsidR="00D3392C">
          <w:rPr>
            <w:noProof/>
            <w:webHidden/>
          </w:rPr>
          <w:fldChar w:fldCharType="separate"/>
        </w:r>
        <w:r w:rsidR="00FD2A95">
          <w:rPr>
            <w:noProof/>
            <w:webHidden/>
          </w:rPr>
          <w:t>26</w:t>
        </w:r>
        <w:r w:rsidR="00D3392C">
          <w:rPr>
            <w:noProof/>
            <w:webHidden/>
          </w:rPr>
          <w:fldChar w:fldCharType="end"/>
        </w:r>
      </w:hyperlink>
    </w:p>
    <w:p w14:paraId="5B253A1B" w14:textId="35075E4C" w:rsidR="00210F06" w:rsidRDefault="00050DB1">
      <w:pPr>
        <w:pStyle w:val="TOC1"/>
        <w:rPr>
          <w:rFonts w:asciiTheme="minorHAnsi" w:eastAsiaTheme="minorEastAsia" w:hAnsiTheme="minorHAnsi" w:cstheme="minorBidi"/>
          <w:noProof/>
          <w:szCs w:val="22"/>
        </w:rPr>
      </w:pPr>
      <w:hyperlink w:anchor="_Toc15910072" w:history="1">
        <w:r w:rsidR="00210F06" w:rsidRPr="00324A99">
          <w:rPr>
            <w:rStyle w:val="a3"/>
            <w:noProof/>
          </w:rPr>
          <w:t>第六部分基金的历史沿革</w:t>
        </w:r>
        <w:r w:rsidR="00210F06">
          <w:rPr>
            <w:noProof/>
            <w:webHidden/>
          </w:rPr>
          <w:tab/>
        </w:r>
        <w:r w:rsidR="00D3392C">
          <w:rPr>
            <w:noProof/>
            <w:webHidden/>
          </w:rPr>
          <w:fldChar w:fldCharType="begin"/>
        </w:r>
        <w:r w:rsidR="00210F06">
          <w:rPr>
            <w:noProof/>
            <w:webHidden/>
          </w:rPr>
          <w:instrText xml:space="preserve"> PAGEREF _Toc15910072 \h </w:instrText>
        </w:r>
        <w:r w:rsidR="00D3392C">
          <w:rPr>
            <w:noProof/>
            <w:webHidden/>
          </w:rPr>
        </w:r>
        <w:r w:rsidR="00D3392C">
          <w:rPr>
            <w:noProof/>
            <w:webHidden/>
          </w:rPr>
          <w:fldChar w:fldCharType="separate"/>
        </w:r>
        <w:r w:rsidR="00FD2A95">
          <w:rPr>
            <w:noProof/>
            <w:webHidden/>
          </w:rPr>
          <w:t>33</w:t>
        </w:r>
        <w:r w:rsidR="00D3392C">
          <w:rPr>
            <w:noProof/>
            <w:webHidden/>
          </w:rPr>
          <w:fldChar w:fldCharType="end"/>
        </w:r>
      </w:hyperlink>
    </w:p>
    <w:p w14:paraId="3E33135F" w14:textId="76B95A4E" w:rsidR="00210F06" w:rsidRDefault="00050DB1">
      <w:pPr>
        <w:pStyle w:val="TOC1"/>
        <w:rPr>
          <w:rFonts w:asciiTheme="minorHAnsi" w:eastAsiaTheme="minorEastAsia" w:hAnsiTheme="minorHAnsi" w:cstheme="minorBidi"/>
          <w:noProof/>
          <w:szCs w:val="22"/>
        </w:rPr>
      </w:pPr>
      <w:hyperlink w:anchor="_Toc15910073" w:history="1">
        <w:r w:rsidR="00210F06" w:rsidRPr="00324A99">
          <w:rPr>
            <w:rStyle w:val="a3"/>
            <w:noProof/>
          </w:rPr>
          <w:t>第七部分基金的存续</w:t>
        </w:r>
        <w:r w:rsidR="00210F06">
          <w:rPr>
            <w:noProof/>
            <w:webHidden/>
          </w:rPr>
          <w:tab/>
        </w:r>
        <w:r w:rsidR="00D3392C">
          <w:rPr>
            <w:noProof/>
            <w:webHidden/>
          </w:rPr>
          <w:fldChar w:fldCharType="begin"/>
        </w:r>
        <w:r w:rsidR="00210F06">
          <w:rPr>
            <w:noProof/>
            <w:webHidden/>
          </w:rPr>
          <w:instrText xml:space="preserve"> PAGEREF _Toc15910073 \h </w:instrText>
        </w:r>
        <w:r w:rsidR="00D3392C">
          <w:rPr>
            <w:noProof/>
            <w:webHidden/>
          </w:rPr>
        </w:r>
        <w:r w:rsidR="00D3392C">
          <w:rPr>
            <w:noProof/>
            <w:webHidden/>
          </w:rPr>
          <w:fldChar w:fldCharType="separate"/>
        </w:r>
        <w:r w:rsidR="00FD2A95">
          <w:rPr>
            <w:noProof/>
            <w:webHidden/>
          </w:rPr>
          <w:t>34</w:t>
        </w:r>
        <w:r w:rsidR="00D3392C">
          <w:rPr>
            <w:noProof/>
            <w:webHidden/>
          </w:rPr>
          <w:fldChar w:fldCharType="end"/>
        </w:r>
      </w:hyperlink>
    </w:p>
    <w:p w14:paraId="487AFD20" w14:textId="3FCA543A" w:rsidR="00210F06" w:rsidRDefault="00050DB1">
      <w:pPr>
        <w:pStyle w:val="TOC1"/>
        <w:rPr>
          <w:rFonts w:asciiTheme="minorHAnsi" w:eastAsiaTheme="minorEastAsia" w:hAnsiTheme="minorHAnsi" w:cstheme="minorBidi"/>
          <w:noProof/>
          <w:szCs w:val="22"/>
        </w:rPr>
      </w:pPr>
      <w:hyperlink w:anchor="_Toc15910074" w:history="1">
        <w:r w:rsidR="00210F06" w:rsidRPr="00324A99">
          <w:rPr>
            <w:rStyle w:val="a3"/>
            <w:noProof/>
          </w:rPr>
          <w:t>第八部分基金份额的申购与赎回</w:t>
        </w:r>
        <w:r w:rsidR="00210F06">
          <w:rPr>
            <w:noProof/>
            <w:webHidden/>
          </w:rPr>
          <w:tab/>
        </w:r>
        <w:r w:rsidR="00D3392C">
          <w:rPr>
            <w:noProof/>
            <w:webHidden/>
          </w:rPr>
          <w:fldChar w:fldCharType="begin"/>
        </w:r>
        <w:r w:rsidR="00210F06">
          <w:rPr>
            <w:noProof/>
            <w:webHidden/>
          </w:rPr>
          <w:instrText xml:space="preserve"> PAGEREF _Toc15910074 \h </w:instrText>
        </w:r>
        <w:r w:rsidR="00D3392C">
          <w:rPr>
            <w:noProof/>
            <w:webHidden/>
          </w:rPr>
        </w:r>
        <w:r w:rsidR="00D3392C">
          <w:rPr>
            <w:noProof/>
            <w:webHidden/>
          </w:rPr>
          <w:fldChar w:fldCharType="separate"/>
        </w:r>
        <w:r w:rsidR="00FD2A95">
          <w:rPr>
            <w:noProof/>
            <w:webHidden/>
          </w:rPr>
          <w:t>35</w:t>
        </w:r>
        <w:r w:rsidR="00D3392C">
          <w:rPr>
            <w:noProof/>
            <w:webHidden/>
          </w:rPr>
          <w:fldChar w:fldCharType="end"/>
        </w:r>
      </w:hyperlink>
    </w:p>
    <w:p w14:paraId="314D97C2" w14:textId="500E1281" w:rsidR="00210F06" w:rsidRDefault="00050DB1">
      <w:pPr>
        <w:pStyle w:val="TOC1"/>
        <w:rPr>
          <w:rFonts w:asciiTheme="minorHAnsi" w:eastAsiaTheme="minorEastAsia" w:hAnsiTheme="minorHAnsi" w:cstheme="minorBidi"/>
          <w:noProof/>
          <w:szCs w:val="22"/>
        </w:rPr>
      </w:pPr>
      <w:hyperlink w:anchor="_Toc15910075" w:history="1">
        <w:r w:rsidR="00210F06" w:rsidRPr="00324A99">
          <w:rPr>
            <w:rStyle w:val="a3"/>
            <w:noProof/>
          </w:rPr>
          <w:t>第九部分基金的投资</w:t>
        </w:r>
        <w:r w:rsidR="00210F06">
          <w:rPr>
            <w:noProof/>
            <w:webHidden/>
          </w:rPr>
          <w:tab/>
        </w:r>
        <w:r w:rsidR="00D3392C">
          <w:rPr>
            <w:noProof/>
            <w:webHidden/>
          </w:rPr>
          <w:fldChar w:fldCharType="begin"/>
        </w:r>
        <w:r w:rsidR="00210F06">
          <w:rPr>
            <w:noProof/>
            <w:webHidden/>
          </w:rPr>
          <w:instrText xml:space="preserve"> PAGEREF _Toc15910075 \h </w:instrText>
        </w:r>
        <w:r w:rsidR="00D3392C">
          <w:rPr>
            <w:noProof/>
            <w:webHidden/>
          </w:rPr>
        </w:r>
        <w:r w:rsidR="00D3392C">
          <w:rPr>
            <w:noProof/>
            <w:webHidden/>
          </w:rPr>
          <w:fldChar w:fldCharType="separate"/>
        </w:r>
        <w:r w:rsidR="00FD2A95">
          <w:rPr>
            <w:noProof/>
            <w:webHidden/>
          </w:rPr>
          <w:t>46</w:t>
        </w:r>
        <w:r w:rsidR="00D3392C">
          <w:rPr>
            <w:noProof/>
            <w:webHidden/>
          </w:rPr>
          <w:fldChar w:fldCharType="end"/>
        </w:r>
      </w:hyperlink>
    </w:p>
    <w:p w14:paraId="08C3ACDF" w14:textId="46E8CC1C" w:rsidR="00210F06" w:rsidRDefault="00050DB1">
      <w:pPr>
        <w:pStyle w:val="TOC1"/>
        <w:rPr>
          <w:rFonts w:asciiTheme="minorHAnsi" w:eastAsiaTheme="minorEastAsia" w:hAnsiTheme="minorHAnsi" w:cstheme="minorBidi"/>
          <w:noProof/>
          <w:szCs w:val="22"/>
        </w:rPr>
      </w:pPr>
      <w:hyperlink w:anchor="_Toc15910076" w:history="1">
        <w:r w:rsidR="00210F06" w:rsidRPr="00324A99">
          <w:rPr>
            <w:rStyle w:val="a3"/>
            <w:noProof/>
          </w:rPr>
          <w:t>第十部分基金的财产</w:t>
        </w:r>
        <w:r w:rsidR="00210F06">
          <w:rPr>
            <w:noProof/>
            <w:webHidden/>
          </w:rPr>
          <w:tab/>
        </w:r>
        <w:r w:rsidR="00D3392C">
          <w:rPr>
            <w:noProof/>
            <w:webHidden/>
          </w:rPr>
          <w:fldChar w:fldCharType="begin"/>
        </w:r>
        <w:r w:rsidR="00210F06">
          <w:rPr>
            <w:noProof/>
            <w:webHidden/>
          </w:rPr>
          <w:instrText xml:space="preserve"> PAGEREF _Toc15910076 \h </w:instrText>
        </w:r>
        <w:r w:rsidR="00D3392C">
          <w:rPr>
            <w:noProof/>
            <w:webHidden/>
          </w:rPr>
        </w:r>
        <w:r w:rsidR="00D3392C">
          <w:rPr>
            <w:noProof/>
            <w:webHidden/>
          </w:rPr>
          <w:fldChar w:fldCharType="separate"/>
        </w:r>
        <w:r w:rsidR="00FD2A95">
          <w:rPr>
            <w:noProof/>
            <w:webHidden/>
          </w:rPr>
          <w:t>61</w:t>
        </w:r>
        <w:r w:rsidR="00D3392C">
          <w:rPr>
            <w:noProof/>
            <w:webHidden/>
          </w:rPr>
          <w:fldChar w:fldCharType="end"/>
        </w:r>
      </w:hyperlink>
    </w:p>
    <w:p w14:paraId="55CB8DC0" w14:textId="6BEB2191" w:rsidR="00210F06" w:rsidRDefault="00050DB1">
      <w:pPr>
        <w:pStyle w:val="TOC1"/>
        <w:rPr>
          <w:rFonts w:asciiTheme="minorHAnsi" w:eastAsiaTheme="minorEastAsia" w:hAnsiTheme="minorHAnsi" w:cstheme="minorBidi"/>
          <w:noProof/>
          <w:szCs w:val="22"/>
        </w:rPr>
      </w:pPr>
      <w:hyperlink w:anchor="_Toc15910077" w:history="1">
        <w:r w:rsidR="00210F06" w:rsidRPr="00324A99">
          <w:rPr>
            <w:rStyle w:val="a3"/>
            <w:noProof/>
          </w:rPr>
          <w:t>第十一部分基金资产的估值</w:t>
        </w:r>
        <w:r w:rsidR="00210F06">
          <w:rPr>
            <w:noProof/>
            <w:webHidden/>
          </w:rPr>
          <w:tab/>
        </w:r>
        <w:r w:rsidR="00D3392C">
          <w:rPr>
            <w:noProof/>
            <w:webHidden/>
          </w:rPr>
          <w:fldChar w:fldCharType="begin"/>
        </w:r>
        <w:r w:rsidR="00210F06">
          <w:rPr>
            <w:noProof/>
            <w:webHidden/>
          </w:rPr>
          <w:instrText xml:space="preserve"> PAGEREF _Toc15910077 \h </w:instrText>
        </w:r>
        <w:r w:rsidR="00D3392C">
          <w:rPr>
            <w:noProof/>
            <w:webHidden/>
          </w:rPr>
        </w:r>
        <w:r w:rsidR="00D3392C">
          <w:rPr>
            <w:noProof/>
            <w:webHidden/>
          </w:rPr>
          <w:fldChar w:fldCharType="separate"/>
        </w:r>
        <w:r w:rsidR="00FD2A95">
          <w:rPr>
            <w:noProof/>
            <w:webHidden/>
          </w:rPr>
          <w:t>62</w:t>
        </w:r>
        <w:r w:rsidR="00D3392C">
          <w:rPr>
            <w:noProof/>
            <w:webHidden/>
          </w:rPr>
          <w:fldChar w:fldCharType="end"/>
        </w:r>
      </w:hyperlink>
    </w:p>
    <w:p w14:paraId="7D09D510" w14:textId="367397E2" w:rsidR="00210F06" w:rsidRDefault="00050DB1">
      <w:pPr>
        <w:pStyle w:val="TOC1"/>
        <w:rPr>
          <w:rFonts w:asciiTheme="minorHAnsi" w:eastAsiaTheme="minorEastAsia" w:hAnsiTheme="minorHAnsi" w:cstheme="minorBidi"/>
          <w:noProof/>
          <w:szCs w:val="22"/>
        </w:rPr>
      </w:pPr>
      <w:hyperlink w:anchor="_Toc15910078" w:history="1">
        <w:r w:rsidR="00210F06" w:rsidRPr="00324A99">
          <w:rPr>
            <w:rStyle w:val="a3"/>
            <w:noProof/>
          </w:rPr>
          <w:t>第十二部分基金的收益分配</w:t>
        </w:r>
        <w:r w:rsidR="00210F06">
          <w:rPr>
            <w:noProof/>
            <w:webHidden/>
          </w:rPr>
          <w:tab/>
        </w:r>
        <w:r w:rsidR="00D3392C">
          <w:rPr>
            <w:noProof/>
            <w:webHidden/>
          </w:rPr>
          <w:fldChar w:fldCharType="begin"/>
        </w:r>
        <w:r w:rsidR="00210F06">
          <w:rPr>
            <w:noProof/>
            <w:webHidden/>
          </w:rPr>
          <w:instrText xml:space="preserve"> PAGEREF _Toc15910078 \h </w:instrText>
        </w:r>
        <w:r w:rsidR="00D3392C">
          <w:rPr>
            <w:noProof/>
            <w:webHidden/>
          </w:rPr>
        </w:r>
        <w:r w:rsidR="00D3392C">
          <w:rPr>
            <w:noProof/>
            <w:webHidden/>
          </w:rPr>
          <w:fldChar w:fldCharType="separate"/>
        </w:r>
        <w:r w:rsidR="00FD2A95">
          <w:rPr>
            <w:noProof/>
            <w:webHidden/>
          </w:rPr>
          <w:t>68</w:t>
        </w:r>
        <w:r w:rsidR="00D3392C">
          <w:rPr>
            <w:noProof/>
            <w:webHidden/>
          </w:rPr>
          <w:fldChar w:fldCharType="end"/>
        </w:r>
      </w:hyperlink>
    </w:p>
    <w:p w14:paraId="7D3FD09A" w14:textId="0B969BA3" w:rsidR="00210F06" w:rsidRDefault="00050DB1">
      <w:pPr>
        <w:pStyle w:val="TOC1"/>
        <w:rPr>
          <w:rFonts w:asciiTheme="minorHAnsi" w:eastAsiaTheme="minorEastAsia" w:hAnsiTheme="minorHAnsi" w:cstheme="minorBidi"/>
          <w:noProof/>
          <w:szCs w:val="22"/>
        </w:rPr>
      </w:pPr>
      <w:hyperlink w:anchor="_Toc15910079" w:history="1">
        <w:r w:rsidR="00210F06" w:rsidRPr="00324A99">
          <w:rPr>
            <w:rStyle w:val="a3"/>
            <w:noProof/>
          </w:rPr>
          <w:t>第十三部分基金费用与税收</w:t>
        </w:r>
        <w:r w:rsidR="00210F06">
          <w:rPr>
            <w:noProof/>
            <w:webHidden/>
          </w:rPr>
          <w:tab/>
        </w:r>
        <w:r w:rsidR="00D3392C">
          <w:rPr>
            <w:noProof/>
            <w:webHidden/>
          </w:rPr>
          <w:fldChar w:fldCharType="begin"/>
        </w:r>
        <w:r w:rsidR="00210F06">
          <w:rPr>
            <w:noProof/>
            <w:webHidden/>
          </w:rPr>
          <w:instrText xml:space="preserve"> PAGEREF _Toc15910079 \h </w:instrText>
        </w:r>
        <w:r w:rsidR="00D3392C">
          <w:rPr>
            <w:noProof/>
            <w:webHidden/>
          </w:rPr>
        </w:r>
        <w:r w:rsidR="00D3392C">
          <w:rPr>
            <w:noProof/>
            <w:webHidden/>
          </w:rPr>
          <w:fldChar w:fldCharType="separate"/>
        </w:r>
        <w:r w:rsidR="00FD2A95">
          <w:rPr>
            <w:noProof/>
            <w:webHidden/>
          </w:rPr>
          <w:t>70</w:t>
        </w:r>
        <w:r w:rsidR="00D3392C">
          <w:rPr>
            <w:noProof/>
            <w:webHidden/>
          </w:rPr>
          <w:fldChar w:fldCharType="end"/>
        </w:r>
      </w:hyperlink>
    </w:p>
    <w:p w14:paraId="1432A5A6" w14:textId="2BDD6A39" w:rsidR="00210F06" w:rsidRDefault="00050DB1">
      <w:pPr>
        <w:pStyle w:val="TOC1"/>
        <w:rPr>
          <w:rFonts w:asciiTheme="minorHAnsi" w:eastAsiaTheme="minorEastAsia" w:hAnsiTheme="minorHAnsi" w:cstheme="minorBidi"/>
          <w:noProof/>
          <w:szCs w:val="22"/>
        </w:rPr>
      </w:pPr>
      <w:hyperlink w:anchor="_Toc15910080" w:history="1">
        <w:r w:rsidR="00210F06" w:rsidRPr="00324A99">
          <w:rPr>
            <w:rStyle w:val="a3"/>
            <w:noProof/>
          </w:rPr>
          <w:t>第十四部分基金的会计与审计</w:t>
        </w:r>
        <w:r w:rsidR="00210F06">
          <w:rPr>
            <w:noProof/>
            <w:webHidden/>
          </w:rPr>
          <w:tab/>
        </w:r>
        <w:r w:rsidR="00D3392C">
          <w:rPr>
            <w:noProof/>
            <w:webHidden/>
          </w:rPr>
          <w:fldChar w:fldCharType="begin"/>
        </w:r>
        <w:r w:rsidR="00210F06">
          <w:rPr>
            <w:noProof/>
            <w:webHidden/>
          </w:rPr>
          <w:instrText xml:space="preserve"> PAGEREF _Toc15910080 \h </w:instrText>
        </w:r>
        <w:r w:rsidR="00D3392C">
          <w:rPr>
            <w:noProof/>
            <w:webHidden/>
          </w:rPr>
        </w:r>
        <w:r w:rsidR="00D3392C">
          <w:rPr>
            <w:noProof/>
            <w:webHidden/>
          </w:rPr>
          <w:fldChar w:fldCharType="separate"/>
        </w:r>
        <w:r w:rsidR="00FD2A95">
          <w:rPr>
            <w:noProof/>
            <w:webHidden/>
          </w:rPr>
          <w:t>73</w:t>
        </w:r>
        <w:r w:rsidR="00D3392C">
          <w:rPr>
            <w:noProof/>
            <w:webHidden/>
          </w:rPr>
          <w:fldChar w:fldCharType="end"/>
        </w:r>
      </w:hyperlink>
    </w:p>
    <w:p w14:paraId="760994F6" w14:textId="6840D469" w:rsidR="00210F06" w:rsidRDefault="00050DB1">
      <w:pPr>
        <w:pStyle w:val="TOC1"/>
        <w:rPr>
          <w:rFonts w:asciiTheme="minorHAnsi" w:eastAsiaTheme="minorEastAsia" w:hAnsiTheme="minorHAnsi" w:cstheme="minorBidi"/>
          <w:noProof/>
          <w:szCs w:val="22"/>
        </w:rPr>
      </w:pPr>
      <w:hyperlink w:anchor="_Toc15910081" w:history="1">
        <w:r w:rsidR="00210F06" w:rsidRPr="00324A99">
          <w:rPr>
            <w:rStyle w:val="a3"/>
            <w:noProof/>
          </w:rPr>
          <w:t>第十五部分基金的信息披露</w:t>
        </w:r>
        <w:r w:rsidR="00210F06">
          <w:rPr>
            <w:noProof/>
            <w:webHidden/>
          </w:rPr>
          <w:tab/>
        </w:r>
        <w:r w:rsidR="00D3392C">
          <w:rPr>
            <w:noProof/>
            <w:webHidden/>
          </w:rPr>
          <w:fldChar w:fldCharType="begin"/>
        </w:r>
        <w:r w:rsidR="00210F06">
          <w:rPr>
            <w:noProof/>
            <w:webHidden/>
          </w:rPr>
          <w:instrText xml:space="preserve"> PAGEREF _Toc15910081 \h </w:instrText>
        </w:r>
        <w:r w:rsidR="00D3392C">
          <w:rPr>
            <w:noProof/>
            <w:webHidden/>
          </w:rPr>
        </w:r>
        <w:r w:rsidR="00D3392C">
          <w:rPr>
            <w:noProof/>
            <w:webHidden/>
          </w:rPr>
          <w:fldChar w:fldCharType="separate"/>
        </w:r>
        <w:r w:rsidR="00FD2A95">
          <w:rPr>
            <w:noProof/>
            <w:webHidden/>
          </w:rPr>
          <w:t>74</w:t>
        </w:r>
        <w:r w:rsidR="00D3392C">
          <w:rPr>
            <w:noProof/>
            <w:webHidden/>
          </w:rPr>
          <w:fldChar w:fldCharType="end"/>
        </w:r>
      </w:hyperlink>
    </w:p>
    <w:p w14:paraId="68A4A264" w14:textId="77777777" w:rsidR="00210F06" w:rsidRDefault="00050DB1">
      <w:pPr>
        <w:pStyle w:val="TOC1"/>
        <w:rPr>
          <w:rFonts w:asciiTheme="minorHAnsi" w:eastAsiaTheme="minorEastAsia" w:hAnsiTheme="minorHAnsi" w:cstheme="minorBidi"/>
          <w:noProof/>
          <w:szCs w:val="22"/>
        </w:rPr>
      </w:pPr>
      <w:hyperlink w:anchor="_Toc15910082" w:history="1">
        <w:r w:rsidR="00210F06" w:rsidRPr="00324A99">
          <w:rPr>
            <w:rStyle w:val="a3"/>
            <w:noProof/>
          </w:rPr>
          <w:t>第十六部分风险揭示</w:t>
        </w:r>
        <w:r w:rsidR="00210F06">
          <w:rPr>
            <w:noProof/>
            <w:webHidden/>
          </w:rPr>
          <w:tab/>
        </w:r>
        <w:r w:rsidR="00D3392C">
          <w:rPr>
            <w:noProof/>
            <w:webHidden/>
          </w:rPr>
          <w:fldChar w:fldCharType="begin"/>
        </w:r>
        <w:r w:rsidR="00210F06">
          <w:rPr>
            <w:noProof/>
            <w:webHidden/>
          </w:rPr>
          <w:instrText xml:space="preserve"> PAGEREF _Toc15910082 \h </w:instrText>
        </w:r>
        <w:r w:rsidR="00D3392C">
          <w:rPr>
            <w:noProof/>
            <w:webHidden/>
          </w:rPr>
        </w:r>
        <w:r w:rsidR="00D3392C">
          <w:rPr>
            <w:noProof/>
            <w:webHidden/>
          </w:rPr>
          <w:fldChar w:fldCharType="separate"/>
        </w:r>
        <w:r w:rsidR="00FD2A95">
          <w:rPr>
            <w:noProof/>
            <w:webHidden/>
          </w:rPr>
          <w:t>81</w:t>
        </w:r>
        <w:r w:rsidR="00D3392C">
          <w:rPr>
            <w:noProof/>
            <w:webHidden/>
          </w:rPr>
          <w:fldChar w:fldCharType="end"/>
        </w:r>
      </w:hyperlink>
    </w:p>
    <w:p w14:paraId="0EF6CE4B" w14:textId="77777777" w:rsidR="00210F06" w:rsidRDefault="00050DB1">
      <w:pPr>
        <w:pStyle w:val="TOC1"/>
        <w:rPr>
          <w:rFonts w:asciiTheme="minorHAnsi" w:eastAsiaTheme="minorEastAsia" w:hAnsiTheme="minorHAnsi" w:cstheme="minorBidi"/>
          <w:noProof/>
          <w:szCs w:val="22"/>
        </w:rPr>
      </w:pPr>
      <w:hyperlink w:anchor="_Toc15910083" w:history="1">
        <w:r w:rsidR="00210F06" w:rsidRPr="00324A99">
          <w:rPr>
            <w:rStyle w:val="a3"/>
            <w:noProof/>
          </w:rPr>
          <w:t>第十七部分基金合同的变更、终止与基金财产的清算</w:t>
        </w:r>
        <w:r w:rsidR="00210F06">
          <w:rPr>
            <w:noProof/>
            <w:webHidden/>
          </w:rPr>
          <w:tab/>
        </w:r>
        <w:r w:rsidR="00D3392C">
          <w:rPr>
            <w:noProof/>
            <w:webHidden/>
          </w:rPr>
          <w:fldChar w:fldCharType="begin"/>
        </w:r>
        <w:r w:rsidR="00210F06">
          <w:rPr>
            <w:noProof/>
            <w:webHidden/>
          </w:rPr>
          <w:instrText xml:space="preserve"> PAGEREF _Toc15910083 \h </w:instrText>
        </w:r>
        <w:r w:rsidR="00D3392C">
          <w:rPr>
            <w:noProof/>
            <w:webHidden/>
          </w:rPr>
        </w:r>
        <w:r w:rsidR="00D3392C">
          <w:rPr>
            <w:noProof/>
            <w:webHidden/>
          </w:rPr>
          <w:fldChar w:fldCharType="separate"/>
        </w:r>
        <w:r w:rsidR="00FD2A95">
          <w:rPr>
            <w:noProof/>
            <w:webHidden/>
          </w:rPr>
          <w:t>86</w:t>
        </w:r>
        <w:r w:rsidR="00D3392C">
          <w:rPr>
            <w:noProof/>
            <w:webHidden/>
          </w:rPr>
          <w:fldChar w:fldCharType="end"/>
        </w:r>
      </w:hyperlink>
    </w:p>
    <w:p w14:paraId="2D54BF4E" w14:textId="77777777" w:rsidR="00210F06" w:rsidRDefault="00050DB1">
      <w:pPr>
        <w:pStyle w:val="TOC1"/>
        <w:rPr>
          <w:rFonts w:asciiTheme="minorHAnsi" w:eastAsiaTheme="minorEastAsia" w:hAnsiTheme="minorHAnsi" w:cstheme="minorBidi"/>
          <w:noProof/>
          <w:szCs w:val="22"/>
        </w:rPr>
      </w:pPr>
      <w:hyperlink w:anchor="_Toc15910084" w:history="1">
        <w:r w:rsidR="00210F06" w:rsidRPr="00324A99">
          <w:rPr>
            <w:rStyle w:val="a3"/>
            <w:noProof/>
          </w:rPr>
          <w:t>第十八部分基金合同的内容摘要</w:t>
        </w:r>
        <w:r w:rsidR="00210F06">
          <w:rPr>
            <w:noProof/>
            <w:webHidden/>
          </w:rPr>
          <w:tab/>
        </w:r>
        <w:r w:rsidR="00D3392C">
          <w:rPr>
            <w:noProof/>
            <w:webHidden/>
          </w:rPr>
          <w:fldChar w:fldCharType="begin"/>
        </w:r>
        <w:r w:rsidR="00210F06">
          <w:rPr>
            <w:noProof/>
            <w:webHidden/>
          </w:rPr>
          <w:instrText xml:space="preserve"> PAGEREF _Toc15910084 \h </w:instrText>
        </w:r>
        <w:r w:rsidR="00D3392C">
          <w:rPr>
            <w:noProof/>
            <w:webHidden/>
          </w:rPr>
        </w:r>
        <w:r w:rsidR="00D3392C">
          <w:rPr>
            <w:noProof/>
            <w:webHidden/>
          </w:rPr>
          <w:fldChar w:fldCharType="separate"/>
        </w:r>
        <w:r w:rsidR="00FD2A95">
          <w:rPr>
            <w:noProof/>
            <w:webHidden/>
          </w:rPr>
          <w:t>88</w:t>
        </w:r>
        <w:r w:rsidR="00D3392C">
          <w:rPr>
            <w:noProof/>
            <w:webHidden/>
          </w:rPr>
          <w:fldChar w:fldCharType="end"/>
        </w:r>
      </w:hyperlink>
    </w:p>
    <w:p w14:paraId="273BE5AF" w14:textId="77777777" w:rsidR="00210F06" w:rsidRDefault="00050DB1">
      <w:pPr>
        <w:pStyle w:val="TOC1"/>
        <w:rPr>
          <w:rFonts w:asciiTheme="minorHAnsi" w:eastAsiaTheme="minorEastAsia" w:hAnsiTheme="minorHAnsi" w:cstheme="minorBidi"/>
          <w:noProof/>
          <w:szCs w:val="22"/>
        </w:rPr>
      </w:pPr>
      <w:hyperlink w:anchor="_Toc15910085" w:history="1">
        <w:r w:rsidR="00210F06" w:rsidRPr="00324A99">
          <w:rPr>
            <w:rStyle w:val="a3"/>
            <w:noProof/>
          </w:rPr>
          <w:t>第十九部分基金托管协议的内容摘要</w:t>
        </w:r>
        <w:r w:rsidR="00210F06">
          <w:rPr>
            <w:noProof/>
            <w:webHidden/>
          </w:rPr>
          <w:tab/>
        </w:r>
        <w:r w:rsidR="00D3392C">
          <w:rPr>
            <w:noProof/>
            <w:webHidden/>
          </w:rPr>
          <w:fldChar w:fldCharType="begin"/>
        </w:r>
        <w:r w:rsidR="00210F06">
          <w:rPr>
            <w:noProof/>
            <w:webHidden/>
          </w:rPr>
          <w:instrText xml:space="preserve"> PAGEREF _Toc15910085 \h </w:instrText>
        </w:r>
        <w:r w:rsidR="00D3392C">
          <w:rPr>
            <w:noProof/>
            <w:webHidden/>
          </w:rPr>
        </w:r>
        <w:r w:rsidR="00D3392C">
          <w:rPr>
            <w:noProof/>
            <w:webHidden/>
          </w:rPr>
          <w:fldChar w:fldCharType="separate"/>
        </w:r>
        <w:r w:rsidR="00FD2A95">
          <w:rPr>
            <w:noProof/>
            <w:webHidden/>
          </w:rPr>
          <w:t>103</w:t>
        </w:r>
        <w:r w:rsidR="00D3392C">
          <w:rPr>
            <w:noProof/>
            <w:webHidden/>
          </w:rPr>
          <w:fldChar w:fldCharType="end"/>
        </w:r>
      </w:hyperlink>
    </w:p>
    <w:p w14:paraId="3FE735F4" w14:textId="77777777" w:rsidR="00210F06" w:rsidRDefault="00050DB1">
      <w:pPr>
        <w:pStyle w:val="TOC1"/>
        <w:rPr>
          <w:rFonts w:asciiTheme="minorHAnsi" w:eastAsiaTheme="minorEastAsia" w:hAnsiTheme="minorHAnsi" w:cstheme="minorBidi"/>
          <w:noProof/>
          <w:szCs w:val="22"/>
        </w:rPr>
      </w:pPr>
      <w:hyperlink w:anchor="_Toc15910086" w:history="1">
        <w:r w:rsidR="00210F06" w:rsidRPr="00324A99">
          <w:rPr>
            <w:rStyle w:val="a3"/>
            <w:noProof/>
          </w:rPr>
          <w:t>第二十部分对基金份额持有人的服务</w:t>
        </w:r>
        <w:r w:rsidR="00210F06">
          <w:rPr>
            <w:noProof/>
            <w:webHidden/>
          </w:rPr>
          <w:tab/>
        </w:r>
        <w:r w:rsidR="00D3392C">
          <w:rPr>
            <w:noProof/>
            <w:webHidden/>
          </w:rPr>
          <w:fldChar w:fldCharType="begin"/>
        </w:r>
        <w:r w:rsidR="00210F06">
          <w:rPr>
            <w:noProof/>
            <w:webHidden/>
          </w:rPr>
          <w:instrText xml:space="preserve"> PAGEREF _Toc15910086 \h </w:instrText>
        </w:r>
        <w:r w:rsidR="00D3392C">
          <w:rPr>
            <w:noProof/>
            <w:webHidden/>
          </w:rPr>
        </w:r>
        <w:r w:rsidR="00D3392C">
          <w:rPr>
            <w:noProof/>
            <w:webHidden/>
          </w:rPr>
          <w:fldChar w:fldCharType="separate"/>
        </w:r>
        <w:r w:rsidR="00FD2A95">
          <w:rPr>
            <w:noProof/>
            <w:webHidden/>
          </w:rPr>
          <w:t>121</w:t>
        </w:r>
        <w:r w:rsidR="00D3392C">
          <w:rPr>
            <w:noProof/>
            <w:webHidden/>
          </w:rPr>
          <w:fldChar w:fldCharType="end"/>
        </w:r>
      </w:hyperlink>
    </w:p>
    <w:p w14:paraId="240DA124" w14:textId="77777777" w:rsidR="00210F06" w:rsidRDefault="00050DB1">
      <w:pPr>
        <w:pStyle w:val="TOC1"/>
        <w:rPr>
          <w:rFonts w:asciiTheme="minorHAnsi" w:eastAsiaTheme="minorEastAsia" w:hAnsiTheme="minorHAnsi" w:cstheme="minorBidi"/>
          <w:noProof/>
          <w:szCs w:val="22"/>
        </w:rPr>
      </w:pPr>
      <w:hyperlink w:anchor="_Toc15910087" w:history="1">
        <w:r w:rsidR="00210F06" w:rsidRPr="00324A99">
          <w:rPr>
            <w:rStyle w:val="a3"/>
            <w:noProof/>
          </w:rPr>
          <w:t>第二十一部分其他应披露事项</w:t>
        </w:r>
        <w:r w:rsidR="00210F06">
          <w:rPr>
            <w:noProof/>
            <w:webHidden/>
          </w:rPr>
          <w:tab/>
        </w:r>
        <w:r w:rsidR="00D3392C">
          <w:rPr>
            <w:noProof/>
            <w:webHidden/>
          </w:rPr>
          <w:fldChar w:fldCharType="begin"/>
        </w:r>
        <w:r w:rsidR="00210F06">
          <w:rPr>
            <w:noProof/>
            <w:webHidden/>
          </w:rPr>
          <w:instrText xml:space="preserve"> PAGEREF _Toc15910087 \h </w:instrText>
        </w:r>
        <w:r w:rsidR="00D3392C">
          <w:rPr>
            <w:noProof/>
            <w:webHidden/>
          </w:rPr>
        </w:r>
        <w:r w:rsidR="00D3392C">
          <w:rPr>
            <w:noProof/>
            <w:webHidden/>
          </w:rPr>
          <w:fldChar w:fldCharType="separate"/>
        </w:r>
        <w:r w:rsidR="00FD2A95">
          <w:rPr>
            <w:noProof/>
            <w:webHidden/>
          </w:rPr>
          <w:t>123</w:t>
        </w:r>
        <w:r w:rsidR="00D3392C">
          <w:rPr>
            <w:noProof/>
            <w:webHidden/>
          </w:rPr>
          <w:fldChar w:fldCharType="end"/>
        </w:r>
      </w:hyperlink>
    </w:p>
    <w:p w14:paraId="39EBB134" w14:textId="1A21B9D5" w:rsidR="00210F06" w:rsidRDefault="00050DB1">
      <w:pPr>
        <w:pStyle w:val="TOC1"/>
        <w:rPr>
          <w:rFonts w:asciiTheme="minorHAnsi" w:eastAsiaTheme="minorEastAsia" w:hAnsiTheme="minorHAnsi" w:cstheme="minorBidi"/>
          <w:noProof/>
          <w:szCs w:val="22"/>
        </w:rPr>
      </w:pPr>
      <w:hyperlink w:anchor="_Toc15910088" w:history="1">
        <w:r w:rsidR="00210F06" w:rsidRPr="00324A99">
          <w:rPr>
            <w:rStyle w:val="a3"/>
            <w:noProof/>
          </w:rPr>
          <w:t>第二十二部分招募说明书存放及查阅方式</w:t>
        </w:r>
        <w:r w:rsidR="00210F06">
          <w:rPr>
            <w:noProof/>
            <w:webHidden/>
          </w:rPr>
          <w:tab/>
        </w:r>
        <w:r w:rsidR="00D3392C">
          <w:rPr>
            <w:noProof/>
            <w:webHidden/>
          </w:rPr>
          <w:fldChar w:fldCharType="begin"/>
        </w:r>
        <w:r w:rsidR="00210F06">
          <w:rPr>
            <w:noProof/>
            <w:webHidden/>
          </w:rPr>
          <w:instrText xml:space="preserve"> PAGEREF _Toc15910088 \h </w:instrText>
        </w:r>
        <w:r w:rsidR="00D3392C">
          <w:rPr>
            <w:noProof/>
            <w:webHidden/>
          </w:rPr>
        </w:r>
        <w:r w:rsidR="00D3392C">
          <w:rPr>
            <w:noProof/>
            <w:webHidden/>
          </w:rPr>
          <w:fldChar w:fldCharType="separate"/>
        </w:r>
        <w:r w:rsidR="00FD2A95">
          <w:rPr>
            <w:noProof/>
            <w:webHidden/>
          </w:rPr>
          <w:t>129</w:t>
        </w:r>
        <w:r w:rsidR="00D3392C">
          <w:rPr>
            <w:noProof/>
            <w:webHidden/>
          </w:rPr>
          <w:fldChar w:fldCharType="end"/>
        </w:r>
      </w:hyperlink>
    </w:p>
    <w:p w14:paraId="21F9EA8A" w14:textId="1AE2D342" w:rsidR="00210F06" w:rsidRDefault="00050DB1">
      <w:pPr>
        <w:pStyle w:val="TOC1"/>
        <w:rPr>
          <w:rFonts w:asciiTheme="minorHAnsi" w:eastAsiaTheme="minorEastAsia" w:hAnsiTheme="minorHAnsi" w:cstheme="minorBidi"/>
          <w:noProof/>
          <w:szCs w:val="22"/>
        </w:rPr>
      </w:pPr>
      <w:hyperlink w:anchor="_Toc15910089" w:history="1">
        <w:r w:rsidR="00210F06" w:rsidRPr="00324A99">
          <w:rPr>
            <w:rStyle w:val="a3"/>
            <w:noProof/>
          </w:rPr>
          <w:t>第二十三部分备查文件</w:t>
        </w:r>
        <w:r w:rsidR="00210F06">
          <w:rPr>
            <w:noProof/>
            <w:webHidden/>
          </w:rPr>
          <w:tab/>
        </w:r>
        <w:r w:rsidR="00D3392C">
          <w:rPr>
            <w:noProof/>
            <w:webHidden/>
          </w:rPr>
          <w:fldChar w:fldCharType="begin"/>
        </w:r>
        <w:r w:rsidR="00210F06">
          <w:rPr>
            <w:noProof/>
            <w:webHidden/>
          </w:rPr>
          <w:instrText xml:space="preserve"> PAGEREF _Toc15910089 \h </w:instrText>
        </w:r>
        <w:r w:rsidR="00D3392C">
          <w:rPr>
            <w:noProof/>
            <w:webHidden/>
          </w:rPr>
        </w:r>
        <w:r w:rsidR="00D3392C">
          <w:rPr>
            <w:noProof/>
            <w:webHidden/>
          </w:rPr>
          <w:fldChar w:fldCharType="separate"/>
        </w:r>
        <w:r w:rsidR="00FD2A95">
          <w:rPr>
            <w:noProof/>
            <w:webHidden/>
          </w:rPr>
          <w:t>130</w:t>
        </w:r>
        <w:r w:rsidR="00D3392C">
          <w:rPr>
            <w:noProof/>
            <w:webHidden/>
          </w:rPr>
          <w:fldChar w:fldCharType="end"/>
        </w:r>
      </w:hyperlink>
    </w:p>
    <w:p w14:paraId="0BA77106" w14:textId="77777777" w:rsidR="00704D7F" w:rsidRDefault="00D3392C" w:rsidP="006A3AEA">
      <w:pPr>
        <w:sectPr w:rsidR="00704D7F" w:rsidSect="000A3D67">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31A7B232" w14:textId="77777777" w:rsidR="001745C9" w:rsidRPr="00886EAA" w:rsidRDefault="001745C9" w:rsidP="00886EAA">
      <w:pPr>
        <w:pStyle w:val="1"/>
        <w:jc w:val="center"/>
        <w:rPr>
          <w:sz w:val="30"/>
          <w:szCs w:val="30"/>
        </w:rPr>
      </w:pPr>
      <w:bookmarkStart w:id="47" w:name="_Toc15910067"/>
      <w:r w:rsidRPr="00886EAA">
        <w:rPr>
          <w:rFonts w:hint="eastAsia"/>
          <w:sz w:val="30"/>
          <w:szCs w:val="30"/>
        </w:rPr>
        <w:t>第一部分绪言</w:t>
      </w:r>
      <w:bookmarkEnd w:id="32"/>
      <w:bookmarkEnd w:id="33"/>
      <w:bookmarkEnd w:id="47"/>
    </w:p>
    <w:p w14:paraId="096BF8CA" w14:textId="4A29C57B"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C15F1" w:rsidRPr="005C15F1">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00752603" w:rsidRPr="00752603">
        <w:rPr>
          <w:rFonts w:asciiTheme="minorEastAsia" w:hAnsiTheme="minorEastAsia" w:cs="Arial" w:hint="eastAsia"/>
          <w:sz w:val="24"/>
          <w:szCs w:val="24"/>
        </w:rPr>
        <w:t>、《公开募集证券投资基金运作指引第3号——指数基金指引》（以下简称</w:t>
      </w:r>
      <w:r w:rsidR="00870F71">
        <w:rPr>
          <w:rFonts w:asciiTheme="minorEastAsia" w:hAnsiTheme="minorEastAsia" w:cs="Arial" w:hint="eastAsia"/>
          <w:sz w:val="24"/>
          <w:szCs w:val="24"/>
        </w:rPr>
        <w:t>“</w:t>
      </w:r>
      <w:r w:rsidR="00752603" w:rsidRPr="00752603">
        <w:rPr>
          <w:rFonts w:asciiTheme="minorEastAsia" w:hAnsiTheme="minorEastAsia" w:cs="Arial" w:hint="eastAsia"/>
          <w:sz w:val="24"/>
          <w:szCs w:val="24"/>
        </w:rPr>
        <w:t>《指数基金指引》</w:t>
      </w:r>
      <w:r w:rsidR="00870F71">
        <w:rPr>
          <w:rFonts w:asciiTheme="minorEastAsia" w:hAnsiTheme="minorEastAsia" w:cs="Arial" w:hint="eastAsia"/>
          <w:sz w:val="24"/>
          <w:szCs w:val="24"/>
        </w:rPr>
        <w:t>”</w:t>
      </w:r>
      <w:r w:rsidR="00752603" w:rsidRPr="00752603">
        <w:rPr>
          <w:rFonts w:asciiTheme="minorEastAsia" w:hAnsiTheme="minorEastAsia" w:cs="Arial" w:hint="eastAsia"/>
          <w:sz w:val="24"/>
          <w:szCs w:val="24"/>
        </w:rPr>
        <w:t>）</w:t>
      </w:r>
      <w:r w:rsidRPr="002E3582">
        <w:rPr>
          <w:rFonts w:asciiTheme="minorEastAsia" w:hAnsiTheme="minorEastAsia" w:cs="Arial" w:hint="eastAsia"/>
          <w:sz w:val="24"/>
          <w:szCs w:val="24"/>
        </w:rPr>
        <w:t>以及《</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基金合同》（以下简称“基金合同”）编写。</w:t>
      </w:r>
    </w:p>
    <w:p w14:paraId="0E3421F2"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106FC1D" w14:textId="77777777" w:rsidR="001745C9" w:rsidRPr="002E3582" w:rsidRDefault="00151BC4"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404A30">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040284AF" w14:textId="77777777"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14:paraId="6FA8DE20" w14:textId="77777777"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14:paraId="3C5E71F1"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E45F376" w14:textId="77777777" w:rsidR="001745C9" w:rsidRPr="00886EAA" w:rsidRDefault="001745C9" w:rsidP="00886EAA">
      <w:pPr>
        <w:pStyle w:val="1"/>
        <w:jc w:val="center"/>
        <w:rPr>
          <w:sz w:val="30"/>
          <w:szCs w:val="30"/>
        </w:rPr>
      </w:pPr>
      <w:bookmarkStart w:id="62" w:name="_Toc15910068"/>
      <w:r w:rsidRPr="00886EAA">
        <w:rPr>
          <w:rFonts w:hint="eastAsia"/>
          <w:sz w:val="30"/>
          <w:szCs w:val="30"/>
        </w:rPr>
        <w:t>第二部分释义</w:t>
      </w:r>
      <w:bookmarkEnd w:id="62"/>
    </w:p>
    <w:p w14:paraId="2C999F3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1C7E581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Pr="00BD6865">
        <w:rPr>
          <w:rFonts w:hint="eastAsia"/>
          <w:bCs/>
          <w:sz w:val="24"/>
          <w:szCs w:val="24"/>
        </w:rPr>
        <w:t>、基金或本基金：指富荣中证</w:t>
      </w:r>
      <w:r w:rsidRPr="00BD6865">
        <w:rPr>
          <w:rFonts w:hint="eastAsia"/>
          <w:bCs/>
          <w:sz w:val="24"/>
          <w:szCs w:val="24"/>
        </w:rPr>
        <w:t>500</w:t>
      </w:r>
      <w:r w:rsidRPr="00BD6865">
        <w:rPr>
          <w:rFonts w:hint="eastAsia"/>
          <w:bCs/>
          <w:sz w:val="24"/>
          <w:szCs w:val="24"/>
        </w:rPr>
        <w:t>指数增强型证券投资基金，本基金由富荣福安灵活配置混合型证券投资基金转型而来</w:t>
      </w:r>
    </w:p>
    <w:p w14:paraId="3606A3B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Pr="00BD6865">
        <w:rPr>
          <w:rFonts w:hint="eastAsia"/>
          <w:bCs/>
          <w:sz w:val="24"/>
          <w:szCs w:val="24"/>
        </w:rPr>
        <w:t>、基金管理人：指富荣基金管理有限公司</w:t>
      </w:r>
    </w:p>
    <w:p w14:paraId="37C3FEF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Pr="00BD6865">
        <w:rPr>
          <w:rFonts w:hint="eastAsia"/>
          <w:bCs/>
          <w:sz w:val="24"/>
          <w:szCs w:val="24"/>
        </w:rPr>
        <w:t>、基金托管人：指招商银行股份有限公司</w:t>
      </w:r>
    </w:p>
    <w:p w14:paraId="751864B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Pr="00BD6865">
        <w:rPr>
          <w:rFonts w:hint="eastAsia"/>
          <w:bCs/>
          <w:sz w:val="24"/>
          <w:szCs w:val="24"/>
        </w:rPr>
        <w:t>、基金合同：指《富荣中证</w:t>
      </w:r>
      <w:r w:rsidRPr="00BD6865">
        <w:rPr>
          <w:rFonts w:hint="eastAsia"/>
          <w:bCs/>
          <w:sz w:val="24"/>
          <w:szCs w:val="24"/>
        </w:rPr>
        <w:t>500</w:t>
      </w:r>
      <w:r w:rsidRPr="00BD6865">
        <w:rPr>
          <w:rFonts w:hint="eastAsia"/>
          <w:bCs/>
          <w:sz w:val="24"/>
          <w:szCs w:val="24"/>
        </w:rPr>
        <w:t>指数增强型证券投资基金基金合同》及对基金合同的任何有效修订和补充</w:t>
      </w:r>
    </w:p>
    <w:p w14:paraId="43DD131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Pr="00BD6865">
        <w:rPr>
          <w:rFonts w:hint="eastAsia"/>
          <w:bCs/>
          <w:sz w:val="24"/>
          <w:szCs w:val="24"/>
        </w:rPr>
        <w:t>、托管协议：指基金管理人与基金托管人就本基金签订之《富荣中证</w:t>
      </w:r>
      <w:r w:rsidRPr="00BD6865">
        <w:rPr>
          <w:rFonts w:hint="eastAsia"/>
          <w:bCs/>
          <w:sz w:val="24"/>
          <w:szCs w:val="24"/>
        </w:rPr>
        <w:t>500</w:t>
      </w:r>
      <w:r w:rsidRPr="00BD6865">
        <w:rPr>
          <w:rFonts w:hint="eastAsia"/>
          <w:bCs/>
          <w:sz w:val="24"/>
          <w:szCs w:val="24"/>
        </w:rPr>
        <w:t>指数增强型证券投资基金托管协议》及对该托管协议的任何有效修订和补充</w:t>
      </w:r>
    </w:p>
    <w:p w14:paraId="1332BD11" w14:textId="77777777" w:rsidR="00BD6865" w:rsidRDefault="00BD6865" w:rsidP="00BD6865">
      <w:pPr>
        <w:spacing w:line="360" w:lineRule="auto"/>
        <w:ind w:firstLineChars="200" w:firstLine="480"/>
        <w:rPr>
          <w:bCs/>
          <w:sz w:val="24"/>
          <w:szCs w:val="24"/>
        </w:rPr>
      </w:pPr>
      <w:r w:rsidRPr="00BD6865">
        <w:rPr>
          <w:rFonts w:hint="eastAsia"/>
          <w:bCs/>
          <w:sz w:val="24"/>
          <w:szCs w:val="24"/>
        </w:rPr>
        <w:t>6</w:t>
      </w:r>
      <w:r w:rsidRPr="00BD6865">
        <w:rPr>
          <w:rFonts w:hint="eastAsia"/>
          <w:bCs/>
          <w:sz w:val="24"/>
          <w:szCs w:val="24"/>
        </w:rPr>
        <w:t>、招募说明书：指《富荣中证</w:t>
      </w:r>
      <w:r w:rsidRPr="00BD6865">
        <w:rPr>
          <w:rFonts w:hint="eastAsia"/>
          <w:bCs/>
          <w:sz w:val="24"/>
          <w:szCs w:val="24"/>
        </w:rPr>
        <w:t>500</w:t>
      </w:r>
      <w:r w:rsidRPr="00BD6865">
        <w:rPr>
          <w:rFonts w:hint="eastAsia"/>
          <w:bCs/>
          <w:sz w:val="24"/>
          <w:szCs w:val="24"/>
        </w:rPr>
        <w:t>指数增强型证券投资基金招募说明书》及其更新</w:t>
      </w:r>
    </w:p>
    <w:p w14:paraId="1C8BE8E1" w14:textId="77777777" w:rsidR="005C15F1" w:rsidRPr="00BD6865" w:rsidRDefault="005C15F1" w:rsidP="00BD6865">
      <w:pPr>
        <w:spacing w:line="360" w:lineRule="auto"/>
        <w:ind w:firstLineChars="200" w:firstLine="480"/>
        <w:rPr>
          <w:bCs/>
          <w:sz w:val="24"/>
          <w:szCs w:val="24"/>
        </w:rPr>
      </w:pPr>
      <w:r w:rsidRPr="005C15F1">
        <w:rPr>
          <w:rFonts w:hint="eastAsia"/>
          <w:bCs/>
          <w:sz w:val="24"/>
          <w:szCs w:val="24"/>
        </w:rPr>
        <w:t>7</w:t>
      </w:r>
      <w:r w:rsidRPr="005C15F1">
        <w:rPr>
          <w:rFonts w:hint="eastAsia"/>
          <w:bCs/>
          <w:sz w:val="24"/>
          <w:szCs w:val="24"/>
        </w:rPr>
        <w:t>、基金产品资料概要：指《富荣</w:t>
      </w:r>
      <w:r w:rsidR="00E07203" w:rsidRPr="00BD6865">
        <w:rPr>
          <w:rFonts w:hint="eastAsia"/>
          <w:bCs/>
          <w:sz w:val="24"/>
          <w:szCs w:val="24"/>
        </w:rPr>
        <w:t>中证</w:t>
      </w:r>
      <w:r w:rsidR="00E07203" w:rsidRPr="00BD6865">
        <w:rPr>
          <w:rFonts w:hint="eastAsia"/>
          <w:bCs/>
          <w:sz w:val="24"/>
          <w:szCs w:val="24"/>
        </w:rPr>
        <w:t>500</w:t>
      </w:r>
      <w:r w:rsidR="00E07203" w:rsidRPr="00BD6865">
        <w:rPr>
          <w:rFonts w:hint="eastAsia"/>
          <w:bCs/>
          <w:sz w:val="24"/>
          <w:szCs w:val="24"/>
        </w:rPr>
        <w:t>指数增强型</w:t>
      </w:r>
      <w:r w:rsidRPr="005C15F1">
        <w:rPr>
          <w:rFonts w:hint="eastAsia"/>
          <w:bCs/>
          <w:sz w:val="24"/>
          <w:szCs w:val="24"/>
        </w:rPr>
        <w:t>证券投资基金基金产品资料概要》及其更新</w:t>
      </w:r>
    </w:p>
    <w:p w14:paraId="3E71BFF4" w14:textId="77777777" w:rsidR="00BD6865" w:rsidRPr="00BD6865" w:rsidRDefault="005C15F1" w:rsidP="00BD6865">
      <w:pPr>
        <w:spacing w:line="360" w:lineRule="auto"/>
        <w:ind w:firstLineChars="200" w:firstLine="480"/>
        <w:rPr>
          <w:bCs/>
          <w:sz w:val="24"/>
          <w:szCs w:val="24"/>
        </w:rPr>
      </w:pPr>
      <w:r>
        <w:rPr>
          <w:bCs/>
          <w:sz w:val="24"/>
          <w:szCs w:val="24"/>
        </w:rPr>
        <w:t>8</w:t>
      </w:r>
      <w:r w:rsidR="00BD6865" w:rsidRPr="00BD6865">
        <w:rPr>
          <w:rFonts w:hint="eastAsia"/>
          <w:bCs/>
          <w:sz w:val="24"/>
          <w:szCs w:val="24"/>
        </w:rPr>
        <w:t>、法律法规：指中国现行有效并公布实施的法律、行政法规、规范性文件、司法解释、行政规章以及其他对基金合同当事人有约束力的决定、决议、通知等</w:t>
      </w:r>
    </w:p>
    <w:p w14:paraId="2CDDC0AB" w14:textId="77777777" w:rsidR="00BD6865" w:rsidRPr="00BD6865" w:rsidRDefault="005C15F1" w:rsidP="00BD6865">
      <w:pPr>
        <w:spacing w:line="360" w:lineRule="auto"/>
        <w:ind w:firstLineChars="200" w:firstLine="480"/>
        <w:rPr>
          <w:bCs/>
          <w:sz w:val="24"/>
          <w:szCs w:val="24"/>
        </w:rPr>
      </w:pPr>
      <w:r>
        <w:rPr>
          <w:bCs/>
          <w:sz w:val="24"/>
          <w:szCs w:val="24"/>
        </w:rPr>
        <w:t>9</w:t>
      </w:r>
      <w:r w:rsidR="00BD6865" w:rsidRPr="00BD6865">
        <w:rPr>
          <w:rFonts w:hint="eastAsia"/>
          <w:bCs/>
          <w:sz w:val="24"/>
          <w:szCs w:val="24"/>
        </w:rPr>
        <w:t>、《基金法》：指</w:t>
      </w:r>
      <w:r w:rsidR="00BD6865" w:rsidRPr="00BD6865">
        <w:rPr>
          <w:rFonts w:hint="eastAsia"/>
          <w:bCs/>
          <w:sz w:val="24"/>
          <w:szCs w:val="24"/>
        </w:rPr>
        <w:t>2003</w:t>
      </w:r>
      <w:r w:rsidR="00BD6865" w:rsidRPr="00BD6865">
        <w:rPr>
          <w:rFonts w:hint="eastAsia"/>
          <w:bCs/>
          <w:sz w:val="24"/>
          <w:szCs w:val="24"/>
        </w:rPr>
        <w:t>年</w:t>
      </w:r>
      <w:r w:rsidR="00BD6865" w:rsidRPr="00BD6865">
        <w:rPr>
          <w:rFonts w:hint="eastAsia"/>
          <w:bCs/>
          <w:sz w:val="24"/>
          <w:szCs w:val="24"/>
        </w:rPr>
        <w:t>10</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日经第十届全国人民代表大会常务委员会第五次会议通过，并经</w:t>
      </w:r>
      <w:r w:rsidR="00BD6865" w:rsidRPr="00BD6865">
        <w:rPr>
          <w:rFonts w:hint="eastAsia"/>
          <w:bCs/>
          <w:sz w:val="24"/>
          <w:szCs w:val="24"/>
        </w:rPr>
        <w:t>2012</w:t>
      </w:r>
      <w:r w:rsidR="00BD6865" w:rsidRPr="00BD6865">
        <w:rPr>
          <w:rFonts w:hint="eastAsia"/>
          <w:bCs/>
          <w:sz w:val="24"/>
          <w:szCs w:val="24"/>
        </w:rPr>
        <w:t>年</w:t>
      </w:r>
      <w:r w:rsidR="00BD6865" w:rsidRPr="00BD6865">
        <w:rPr>
          <w:rFonts w:hint="eastAsia"/>
          <w:bCs/>
          <w:sz w:val="24"/>
          <w:szCs w:val="24"/>
        </w:rPr>
        <w:t>12</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日第十一届全国人民代表大会常务委员会第三十次会议修订，自</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日起实施的《中华人民共和国证券投资基金法》及颁布机关对其不时做出的修订</w:t>
      </w:r>
    </w:p>
    <w:p w14:paraId="52352F78" w14:textId="77777777" w:rsidR="00BD6865" w:rsidRPr="00BD6865" w:rsidRDefault="005C15F1" w:rsidP="00BD6865">
      <w:pPr>
        <w:spacing w:line="360" w:lineRule="auto"/>
        <w:ind w:firstLineChars="200" w:firstLine="480"/>
        <w:rPr>
          <w:bCs/>
          <w:sz w:val="24"/>
          <w:szCs w:val="24"/>
        </w:rPr>
      </w:pPr>
      <w:r>
        <w:rPr>
          <w:bCs/>
          <w:sz w:val="24"/>
          <w:szCs w:val="24"/>
        </w:rPr>
        <w:t>10</w:t>
      </w:r>
      <w:r w:rsidR="00BD6865" w:rsidRPr="00BD6865">
        <w:rPr>
          <w:rFonts w:hint="eastAsia"/>
          <w:bCs/>
          <w:sz w:val="24"/>
          <w:szCs w:val="24"/>
        </w:rPr>
        <w:t>、《销售办法》：指中国证监会</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3</w:t>
      </w:r>
      <w:r w:rsidR="00BD6865" w:rsidRPr="00BD6865">
        <w:rPr>
          <w:rFonts w:hint="eastAsia"/>
          <w:bCs/>
          <w:sz w:val="24"/>
          <w:szCs w:val="24"/>
        </w:rPr>
        <w:t>月</w:t>
      </w:r>
      <w:r w:rsidR="00BD6865" w:rsidRPr="00BD6865">
        <w:rPr>
          <w:rFonts w:hint="eastAsia"/>
          <w:bCs/>
          <w:sz w:val="24"/>
          <w:szCs w:val="24"/>
        </w:rPr>
        <w:t>15</w:t>
      </w:r>
      <w:r w:rsidR="00BD6865" w:rsidRPr="00BD6865">
        <w:rPr>
          <w:rFonts w:hint="eastAsia"/>
          <w:bCs/>
          <w:sz w:val="24"/>
          <w:szCs w:val="24"/>
        </w:rPr>
        <w:t>日颁布、同年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日实施的《证券投资基金销售管理办法》及颁布机关对其不时做出的修订</w:t>
      </w:r>
    </w:p>
    <w:p w14:paraId="5D6AF62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1</w:t>
      </w:r>
      <w:r w:rsidRPr="00BD6865">
        <w:rPr>
          <w:rFonts w:hint="eastAsia"/>
          <w:bCs/>
          <w:sz w:val="24"/>
          <w:szCs w:val="24"/>
        </w:rPr>
        <w:t>、《信息披露办法》：</w:t>
      </w:r>
      <w:r w:rsidR="005C15F1" w:rsidRPr="005C15F1">
        <w:rPr>
          <w:rFonts w:hint="eastAsia"/>
          <w:bCs/>
          <w:sz w:val="24"/>
          <w:szCs w:val="24"/>
        </w:rPr>
        <w:t>指中国证监会</w:t>
      </w:r>
      <w:r w:rsidR="005C15F1" w:rsidRPr="005C15F1">
        <w:rPr>
          <w:rFonts w:hint="eastAsia"/>
          <w:bCs/>
          <w:sz w:val="24"/>
          <w:szCs w:val="24"/>
        </w:rPr>
        <w:t>2019</w:t>
      </w:r>
      <w:r w:rsidR="005C15F1" w:rsidRPr="005C15F1">
        <w:rPr>
          <w:rFonts w:hint="eastAsia"/>
          <w:bCs/>
          <w:sz w:val="24"/>
          <w:szCs w:val="24"/>
        </w:rPr>
        <w:t>年</w:t>
      </w:r>
      <w:r w:rsidR="005C15F1" w:rsidRPr="005C15F1">
        <w:rPr>
          <w:rFonts w:hint="eastAsia"/>
          <w:bCs/>
          <w:sz w:val="24"/>
          <w:szCs w:val="24"/>
        </w:rPr>
        <w:t>7</w:t>
      </w:r>
      <w:r w:rsidR="005C15F1" w:rsidRPr="005C15F1">
        <w:rPr>
          <w:rFonts w:hint="eastAsia"/>
          <w:bCs/>
          <w:sz w:val="24"/>
          <w:szCs w:val="24"/>
        </w:rPr>
        <w:t>月</w:t>
      </w:r>
      <w:r w:rsidR="005C15F1" w:rsidRPr="005C15F1">
        <w:rPr>
          <w:rFonts w:hint="eastAsia"/>
          <w:bCs/>
          <w:sz w:val="24"/>
          <w:szCs w:val="24"/>
        </w:rPr>
        <w:t>26</w:t>
      </w:r>
      <w:r w:rsidR="005C15F1" w:rsidRPr="005C15F1">
        <w:rPr>
          <w:rFonts w:hint="eastAsia"/>
          <w:bCs/>
          <w:sz w:val="24"/>
          <w:szCs w:val="24"/>
        </w:rPr>
        <w:t>日颁布、同年</w:t>
      </w:r>
      <w:r w:rsidR="005C15F1" w:rsidRPr="005C15F1">
        <w:rPr>
          <w:rFonts w:hint="eastAsia"/>
          <w:bCs/>
          <w:sz w:val="24"/>
          <w:szCs w:val="24"/>
        </w:rPr>
        <w:t>9</w:t>
      </w:r>
      <w:r w:rsidR="005C15F1" w:rsidRPr="005C15F1">
        <w:rPr>
          <w:rFonts w:hint="eastAsia"/>
          <w:bCs/>
          <w:sz w:val="24"/>
          <w:szCs w:val="24"/>
        </w:rPr>
        <w:t>月</w:t>
      </w:r>
      <w:r w:rsidR="005C15F1" w:rsidRPr="005C15F1">
        <w:rPr>
          <w:rFonts w:hint="eastAsia"/>
          <w:bCs/>
          <w:sz w:val="24"/>
          <w:szCs w:val="24"/>
        </w:rPr>
        <w:t>1</w:t>
      </w:r>
      <w:r w:rsidR="005C15F1" w:rsidRPr="005C15F1">
        <w:rPr>
          <w:rFonts w:hint="eastAsia"/>
          <w:bCs/>
          <w:sz w:val="24"/>
          <w:szCs w:val="24"/>
        </w:rPr>
        <w:t>日实施的《公开募集证券投资基金信息披露管理办法》</w:t>
      </w:r>
      <w:r w:rsidRPr="00BD6865">
        <w:rPr>
          <w:rFonts w:hint="eastAsia"/>
          <w:bCs/>
          <w:sz w:val="24"/>
          <w:szCs w:val="24"/>
        </w:rPr>
        <w:t>及颁布机关对其不时做出的修订</w:t>
      </w:r>
    </w:p>
    <w:p w14:paraId="6B71C45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2</w:t>
      </w:r>
      <w:r w:rsidRPr="00BD6865">
        <w:rPr>
          <w:rFonts w:hint="eastAsia"/>
          <w:bCs/>
          <w:sz w:val="24"/>
          <w:szCs w:val="24"/>
        </w:rPr>
        <w:t>、《运作办法》：指中国证监会</w:t>
      </w:r>
      <w:r w:rsidRPr="00BD6865">
        <w:rPr>
          <w:rFonts w:hint="eastAsia"/>
          <w:bCs/>
          <w:sz w:val="24"/>
          <w:szCs w:val="24"/>
        </w:rPr>
        <w:t>2014</w:t>
      </w:r>
      <w:r w:rsidRPr="00BD6865">
        <w:rPr>
          <w:rFonts w:hint="eastAsia"/>
          <w:bCs/>
          <w:sz w:val="24"/>
          <w:szCs w:val="24"/>
        </w:rPr>
        <w:t>年</w:t>
      </w:r>
      <w:r w:rsidRPr="00BD6865">
        <w:rPr>
          <w:rFonts w:hint="eastAsia"/>
          <w:bCs/>
          <w:sz w:val="24"/>
          <w:szCs w:val="24"/>
        </w:rPr>
        <w:t>7</w:t>
      </w:r>
      <w:r w:rsidRPr="00BD6865">
        <w:rPr>
          <w:rFonts w:hint="eastAsia"/>
          <w:bCs/>
          <w:sz w:val="24"/>
          <w:szCs w:val="24"/>
        </w:rPr>
        <w:t>月</w:t>
      </w:r>
      <w:r w:rsidRPr="00BD6865">
        <w:rPr>
          <w:rFonts w:hint="eastAsia"/>
          <w:bCs/>
          <w:sz w:val="24"/>
          <w:szCs w:val="24"/>
        </w:rPr>
        <w:t>7</w:t>
      </w:r>
      <w:r w:rsidRPr="00BD6865">
        <w:rPr>
          <w:rFonts w:hint="eastAsia"/>
          <w:bCs/>
          <w:sz w:val="24"/>
          <w:szCs w:val="24"/>
        </w:rPr>
        <w:t>日颁布、同年</w:t>
      </w:r>
      <w:r w:rsidRPr="00BD6865">
        <w:rPr>
          <w:rFonts w:hint="eastAsia"/>
          <w:bCs/>
          <w:sz w:val="24"/>
          <w:szCs w:val="24"/>
        </w:rPr>
        <w:t>8</w:t>
      </w:r>
      <w:r w:rsidRPr="00BD6865">
        <w:rPr>
          <w:rFonts w:hint="eastAsia"/>
          <w:bCs/>
          <w:sz w:val="24"/>
          <w:szCs w:val="24"/>
        </w:rPr>
        <w:t>月</w:t>
      </w:r>
      <w:r w:rsidRPr="00BD6865">
        <w:rPr>
          <w:rFonts w:hint="eastAsia"/>
          <w:bCs/>
          <w:sz w:val="24"/>
          <w:szCs w:val="24"/>
        </w:rPr>
        <w:t>8</w:t>
      </w:r>
      <w:r w:rsidRPr="00BD6865">
        <w:rPr>
          <w:rFonts w:hint="eastAsia"/>
          <w:bCs/>
          <w:sz w:val="24"/>
          <w:szCs w:val="24"/>
        </w:rPr>
        <w:t>日实施的《公开募集证券投资基金运作管理办法》及颁布机关对其不时做出的修订</w:t>
      </w:r>
    </w:p>
    <w:p w14:paraId="0685B105" w14:textId="75A6D880" w:rsid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3</w:t>
      </w:r>
      <w:r w:rsidRPr="00BD6865">
        <w:rPr>
          <w:rFonts w:hint="eastAsia"/>
          <w:bCs/>
          <w:sz w:val="24"/>
          <w:szCs w:val="24"/>
        </w:rPr>
        <w:t>、《管理规定》：指中国证监会</w:t>
      </w:r>
      <w:r w:rsidRPr="00BD6865">
        <w:rPr>
          <w:rFonts w:hint="eastAsia"/>
          <w:bCs/>
          <w:sz w:val="24"/>
          <w:szCs w:val="24"/>
        </w:rPr>
        <w:t>2017</w:t>
      </w:r>
      <w:r w:rsidRPr="00BD6865">
        <w:rPr>
          <w:rFonts w:hint="eastAsia"/>
          <w:bCs/>
          <w:sz w:val="24"/>
          <w:szCs w:val="24"/>
        </w:rPr>
        <w:t>年</w:t>
      </w:r>
      <w:r w:rsidRPr="00BD6865">
        <w:rPr>
          <w:rFonts w:hint="eastAsia"/>
          <w:bCs/>
          <w:sz w:val="24"/>
          <w:szCs w:val="24"/>
        </w:rPr>
        <w:t>8</w:t>
      </w:r>
      <w:r w:rsidRPr="00BD6865">
        <w:rPr>
          <w:rFonts w:hint="eastAsia"/>
          <w:bCs/>
          <w:sz w:val="24"/>
          <w:szCs w:val="24"/>
        </w:rPr>
        <w:t>月</w:t>
      </w:r>
      <w:r w:rsidRPr="00BD6865">
        <w:rPr>
          <w:rFonts w:hint="eastAsia"/>
          <w:bCs/>
          <w:sz w:val="24"/>
          <w:szCs w:val="24"/>
        </w:rPr>
        <w:t>31</w:t>
      </w:r>
      <w:r w:rsidRPr="00BD6865">
        <w:rPr>
          <w:rFonts w:hint="eastAsia"/>
          <w:bCs/>
          <w:sz w:val="24"/>
          <w:szCs w:val="24"/>
        </w:rPr>
        <w:t>日颁布、同年</w:t>
      </w:r>
      <w:r w:rsidRPr="00BD6865">
        <w:rPr>
          <w:rFonts w:hint="eastAsia"/>
          <w:bCs/>
          <w:sz w:val="24"/>
          <w:szCs w:val="24"/>
        </w:rPr>
        <w:t>10</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日实施的《公开募集开放式证券投资基金流动性风险管理规定》及颁布机关对其不时做出的修订</w:t>
      </w:r>
    </w:p>
    <w:p w14:paraId="1CCC9C24" w14:textId="7858DAB8" w:rsidR="00752603" w:rsidRPr="00BD6865" w:rsidRDefault="00752603" w:rsidP="00BD6865">
      <w:pPr>
        <w:spacing w:line="360" w:lineRule="auto"/>
        <w:ind w:firstLineChars="200" w:firstLine="480"/>
        <w:rPr>
          <w:bCs/>
          <w:sz w:val="24"/>
          <w:szCs w:val="24"/>
        </w:rPr>
      </w:pPr>
      <w:r w:rsidRPr="00752603">
        <w:rPr>
          <w:rFonts w:hint="eastAsia"/>
          <w:bCs/>
          <w:sz w:val="24"/>
          <w:szCs w:val="24"/>
        </w:rPr>
        <w:t>14</w:t>
      </w:r>
      <w:r w:rsidRPr="00752603">
        <w:rPr>
          <w:rFonts w:hint="eastAsia"/>
          <w:bCs/>
          <w:sz w:val="24"/>
          <w:szCs w:val="24"/>
        </w:rPr>
        <w:t>、《指数基金指引》：指中国证监会</w:t>
      </w:r>
      <w:r w:rsidRPr="00752603">
        <w:rPr>
          <w:rFonts w:hint="eastAsia"/>
          <w:bCs/>
          <w:sz w:val="24"/>
          <w:szCs w:val="24"/>
        </w:rPr>
        <w:t>2021</w:t>
      </w:r>
      <w:r w:rsidRPr="00752603">
        <w:rPr>
          <w:rFonts w:hint="eastAsia"/>
          <w:bCs/>
          <w:sz w:val="24"/>
          <w:szCs w:val="24"/>
        </w:rPr>
        <w:t>年</w:t>
      </w:r>
      <w:r w:rsidRPr="00752603">
        <w:rPr>
          <w:rFonts w:hint="eastAsia"/>
          <w:bCs/>
          <w:sz w:val="24"/>
          <w:szCs w:val="24"/>
        </w:rPr>
        <w:t>1</w:t>
      </w:r>
      <w:r w:rsidRPr="00752603">
        <w:rPr>
          <w:rFonts w:hint="eastAsia"/>
          <w:bCs/>
          <w:sz w:val="24"/>
          <w:szCs w:val="24"/>
        </w:rPr>
        <w:t>月</w:t>
      </w:r>
      <w:r w:rsidRPr="00752603">
        <w:rPr>
          <w:rFonts w:hint="eastAsia"/>
          <w:bCs/>
          <w:sz w:val="24"/>
          <w:szCs w:val="24"/>
        </w:rPr>
        <w:t>22</w:t>
      </w:r>
      <w:r w:rsidRPr="00752603">
        <w:rPr>
          <w:rFonts w:hint="eastAsia"/>
          <w:bCs/>
          <w:sz w:val="24"/>
          <w:szCs w:val="24"/>
        </w:rPr>
        <w:t>日颁布、同年</w:t>
      </w:r>
      <w:r w:rsidRPr="00752603">
        <w:rPr>
          <w:rFonts w:hint="eastAsia"/>
          <w:bCs/>
          <w:sz w:val="24"/>
          <w:szCs w:val="24"/>
        </w:rPr>
        <w:t>2</w:t>
      </w:r>
      <w:r w:rsidRPr="00752603">
        <w:rPr>
          <w:rFonts w:hint="eastAsia"/>
          <w:bCs/>
          <w:sz w:val="24"/>
          <w:szCs w:val="24"/>
        </w:rPr>
        <w:t>月</w:t>
      </w:r>
      <w:r w:rsidRPr="00752603">
        <w:rPr>
          <w:rFonts w:hint="eastAsia"/>
          <w:bCs/>
          <w:sz w:val="24"/>
          <w:szCs w:val="24"/>
        </w:rPr>
        <w:t>1</w:t>
      </w:r>
      <w:r w:rsidRPr="00752603">
        <w:rPr>
          <w:rFonts w:hint="eastAsia"/>
          <w:bCs/>
          <w:sz w:val="24"/>
          <w:szCs w:val="24"/>
        </w:rPr>
        <w:t>日实施的《公开募集证券投资基金运作指引第</w:t>
      </w:r>
      <w:r w:rsidRPr="00752603">
        <w:rPr>
          <w:rFonts w:hint="eastAsia"/>
          <w:bCs/>
          <w:sz w:val="24"/>
          <w:szCs w:val="24"/>
        </w:rPr>
        <w:t>3</w:t>
      </w:r>
      <w:r w:rsidRPr="00752603">
        <w:rPr>
          <w:rFonts w:hint="eastAsia"/>
          <w:bCs/>
          <w:sz w:val="24"/>
          <w:szCs w:val="24"/>
        </w:rPr>
        <w:t>号——指数基金指引》及颁布机关对其不时做出的修订</w:t>
      </w:r>
    </w:p>
    <w:p w14:paraId="51E4D2E0" w14:textId="0ACF4B45"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752603">
        <w:rPr>
          <w:bCs/>
          <w:sz w:val="24"/>
          <w:szCs w:val="24"/>
        </w:rPr>
        <w:t>5</w:t>
      </w:r>
      <w:r w:rsidRPr="00BD6865">
        <w:rPr>
          <w:rFonts w:hint="eastAsia"/>
          <w:bCs/>
          <w:sz w:val="24"/>
          <w:szCs w:val="24"/>
        </w:rPr>
        <w:t>、中国证监会：指中国证券监督管理委员会</w:t>
      </w:r>
    </w:p>
    <w:p w14:paraId="527AAED8" w14:textId="4D8743B2"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752603">
        <w:rPr>
          <w:bCs/>
          <w:sz w:val="24"/>
          <w:szCs w:val="24"/>
        </w:rPr>
        <w:t>6</w:t>
      </w:r>
      <w:r w:rsidRPr="00BD6865">
        <w:rPr>
          <w:rFonts w:hint="eastAsia"/>
          <w:bCs/>
          <w:sz w:val="24"/>
          <w:szCs w:val="24"/>
        </w:rPr>
        <w:t>、银行业监督管理机构：指中国人民银行和</w:t>
      </w:r>
      <w:r w:rsidRPr="00BD6865">
        <w:rPr>
          <w:rFonts w:hint="eastAsia"/>
          <w:bCs/>
          <w:sz w:val="24"/>
          <w:szCs w:val="24"/>
        </w:rPr>
        <w:t>/</w:t>
      </w:r>
      <w:r w:rsidRPr="00BD6865">
        <w:rPr>
          <w:rFonts w:hint="eastAsia"/>
          <w:bCs/>
          <w:sz w:val="24"/>
          <w:szCs w:val="24"/>
        </w:rPr>
        <w:t>或中国银行保险监督管理委员会</w:t>
      </w:r>
    </w:p>
    <w:p w14:paraId="47927BA5" w14:textId="593CF541"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752603">
        <w:rPr>
          <w:bCs/>
          <w:sz w:val="24"/>
          <w:szCs w:val="24"/>
        </w:rPr>
        <w:t>7</w:t>
      </w:r>
      <w:r w:rsidRPr="00BD6865">
        <w:rPr>
          <w:rFonts w:hint="eastAsia"/>
          <w:bCs/>
          <w:sz w:val="24"/>
          <w:szCs w:val="24"/>
        </w:rPr>
        <w:t>、基金合同当事人：指受基金合同约束，根据基金合同享有权利并承担义务的法律主体，包括基金管理人、基金托管人和基金份额持有人</w:t>
      </w:r>
    </w:p>
    <w:p w14:paraId="599E475A" w14:textId="1299A68B"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752603">
        <w:rPr>
          <w:bCs/>
          <w:sz w:val="24"/>
          <w:szCs w:val="24"/>
        </w:rPr>
        <w:t>8</w:t>
      </w:r>
      <w:r w:rsidRPr="00BD6865">
        <w:rPr>
          <w:rFonts w:hint="eastAsia"/>
          <w:bCs/>
          <w:sz w:val="24"/>
          <w:szCs w:val="24"/>
        </w:rPr>
        <w:t>、个人投资者：指依据有关法律法规规定可投资于证券投资基金的自然人</w:t>
      </w:r>
    </w:p>
    <w:p w14:paraId="28241C71" w14:textId="2B96D380"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752603">
        <w:rPr>
          <w:bCs/>
          <w:sz w:val="24"/>
          <w:szCs w:val="24"/>
        </w:rPr>
        <w:t>9</w:t>
      </w:r>
      <w:r w:rsidRPr="00BD6865">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0C63DF3D" w14:textId="35EEBBFD" w:rsidR="00BD6865" w:rsidRPr="00BD6865" w:rsidRDefault="00752603" w:rsidP="00BD6865">
      <w:pPr>
        <w:spacing w:line="360" w:lineRule="auto"/>
        <w:ind w:firstLineChars="200" w:firstLine="480"/>
        <w:rPr>
          <w:bCs/>
          <w:sz w:val="24"/>
          <w:szCs w:val="24"/>
        </w:rPr>
      </w:pPr>
      <w:r>
        <w:rPr>
          <w:bCs/>
          <w:sz w:val="24"/>
          <w:szCs w:val="24"/>
        </w:rPr>
        <w:t>20</w:t>
      </w:r>
      <w:r w:rsidR="00BD6865" w:rsidRPr="00BD6865">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E77E5DF" w14:textId="22AE9AC6" w:rsidR="00BD6865" w:rsidRPr="00BD6865" w:rsidRDefault="005C15F1" w:rsidP="00BD6865">
      <w:pPr>
        <w:spacing w:line="360" w:lineRule="auto"/>
        <w:ind w:firstLineChars="200" w:firstLine="480"/>
        <w:rPr>
          <w:bCs/>
          <w:sz w:val="24"/>
          <w:szCs w:val="24"/>
        </w:rPr>
      </w:pPr>
      <w:r>
        <w:rPr>
          <w:bCs/>
          <w:sz w:val="24"/>
          <w:szCs w:val="24"/>
        </w:rPr>
        <w:t>2</w:t>
      </w:r>
      <w:r w:rsidR="00752603">
        <w:rPr>
          <w:bCs/>
          <w:sz w:val="24"/>
          <w:szCs w:val="24"/>
        </w:rPr>
        <w:t>1</w:t>
      </w:r>
      <w:r w:rsidR="00BD6865" w:rsidRPr="00BD6865">
        <w:rPr>
          <w:rFonts w:hint="eastAsia"/>
          <w:bCs/>
          <w:sz w:val="24"/>
          <w:szCs w:val="24"/>
        </w:rPr>
        <w:t>、投资人：指个人投资者、机构投资者和合格境外机构投资者以及法律法规或中国证监会允许购买证券投资基金的其他投资人的合称</w:t>
      </w:r>
    </w:p>
    <w:p w14:paraId="08BA9D7E" w14:textId="1F746ACF"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2</w:t>
      </w:r>
      <w:r w:rsidRPr="00BD6865">
        <w:rPr>
          <w:rFonts w:hint="eastAsia"/>
          <w:bCs/>
          <w:sz w:val="24"/>
          <w:szCs w:val="24"/>
        </w:rPr>
        <w:t>、基金份额持有人：指依基金合同和招募说明书合法取得基金份额的投资人</w:t>
      </w:r>
    </w:p>
    <w:p w14:paraId="7A389973" w14:textId="5032489C"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3</w:t>
      </w:r>
      <w:r w:rsidRPr="00BD6865">
        <w:rPr>
          <w:rFonts w:hint="eastAsia"/>
          <w:bCs/>
          <w:sz w:val="24"/>
          <w:szCs w:val="24"/>
        </w:rPr>
        <w:t>、基金销售业务：指基金管理人或销售机构宣传推介基金，办理基金份额的申购、赎回、转换、转托管及定期定额投资等业务</w:t>
      </w:r>
    </w:p>
    <w:p w14:paraId="6863D732" w14:textId="341878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4</w:t>
      </w:r>
      <w:r w:rsidRPr="00BD6865">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5943941F" w14:textId="29D2475F"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5</w:t>
      </w:r>
      <w:r w:rsidRPr="00BD6865">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109645E0" w14:textId="0308CEB3"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6</w:t>
      </w:r>
      <w:r w:rsidRPr="00BD6865">
        <w:rPr>
          <w:rFonts w:hint="eastAsia"/>
          <w:bCs/>
          <w:sz w:val="24"/>
          <w:szCs w:val="24"/>
        </w:rPr>
        <w:t>、登记机构：指办理登记业务的机构。本基金的登记机构为富荣基金管理有限公司或接受富荣基金管理有限公司委托代为办理登记业务的机构</w:t>
      </w:r>
    </w:p>
    <w:p w14:paraId="70036954" w14:textId="03EE4B93"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7</w:t>
      </w:r>
      <w:r w:rsidRPr="00BD6865">
        <w:rPr>
          <w:rFonts w:hint="eastAsia"/>
          <w:bCs/>
          <w:sz w:val="24"/>
          <w:szCs w:val="24"/>
        </w:rPr>
        <w:t>、基金账户：指登记机构为投资人开立的、记录其持有的、基金管理人所管理的基金份额余额及其变动情况的账户</w:t>
      </w:r>
    </w:p>
    <w:p w14:paraId="4DECBC3E" w14:textId="67D5EFC3"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8</w:t>
      </w:r>
      <w:r w:rsidRPr="00BD6865">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0DFE729D" w14:textId="155C06DE"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752603">
        <w:rPr>
          <w:bCs/>
          <w:sz w:val="24"/>
          <w:szCs w:val="24"/>
        </w:rPr>
        <w:t>9</w:t>
      </w:r>
      <w:r w:rsidRPr="00BD6865">
        <w:rPr>
          <w:rFonts w:hint="eastAsia"/>
          <w:bCs/>
          <w:sz w:val="24"/>
          <w:szCs w:val="24"/>
        </w:rPr>
        <w:t>、基金合同生效日：指修订后《富荣中证</w:t>
      </w:r>
      <w:r w:rsidRPr="00BD6865">
        <w:rPr>
          <w:rFonts w:hint="eastAsia"/>
          <w:bCs/>
          <w:sz w:val="24"/>
          <w:szCs w:val="24"/>
        </w:rPr>
        <w:t>500</w:t>
      </w:r>
      <w:r w:rsidRPr="00BD6865">
        <w:rPr>
          <w:rFonts w:hint="eastAsia"/>
          <w:bCs/>
          <w:sz w:val="24"/>
          <w:szCs w:val="24"/>
        </w:rPr>
        <w:t>指数增强型证券投资基金基金合同》生效日，原《富荣福安灵活配置混合型证券投资基金基金合同》自同一日起失效</w:t>
      </w:r>
    </w:p>
    <w:p w14:paraId="757FAD93" w14:textId="7C6EB4DD" w:rsidR="00BD6865" w:rsidRPr="00BD6865" w:rsidRDefault="00752603" w:rsidP="00BD6865">
      <w:pPr>
        <w:spacing w:line="360" w:lineRule="auto"/>
        <w:ind w:firstLineChars="200" w:firstLine="480"/>
        <w:rPr>
          <w:bCs/>
          <w:sz w:val="24"/>
          <w:szCs w:val="24"/>
        </w:rPr>
      </w:pPr>
      <w:r>
        <w:rPr>
          <w:bCs/>
          <w:sz w:val="24"/>
          <w:szCs w:val="24"/>
        </w:rPr>
        <w:t>30</w:t>
      </w:r>
      <w:r w:rsidR="00BD6865" w:rsidRPr="00BD6865">
        <w:rPr>
          <w:rFonts w:hint="eastAsia"/>
          <w:bCs/>
          <w:sz w:val="24"/>
          <w:szCs w:val="24"/>
        </w:rPr>
        <w:t>、基金合同终止日：指基金合同规定的基金合同终止事由出现后，基金财产清算完毕，清算结果报中国证监会备案并予以公告的日期</w:t>
      </w:r>
    </w:p>
    <w:p w14:paraId="3E32D79D" w14:textId="3E1D8017" w:rsidR="00BD6865" w:rsidRPr="00BD6865" w:rsidRDefault="005C15F1" w:rsidP="00BD6865">
      <w:pPr>
        <w:spacing w:line="360" w:lineRule="auto"/>
        <w:ind w:firstLineChars="200" w:firstLine="480"/>
        <w:rPr>
          <w:bCs/>
          <w:sz w:val="24"/>
          <w:szCs w:val="24"/>
        </w:rPr>
      </w:pPr>
      <w:r>
        <w:rPr>
          <w:bCs/>
          <w:sz w:val="24"/>
          <w:szCs w:val="24"/>
        </w:rPr>
        <w:t>3</w:t>
      </w:r>
      <w:r w:rsidR="00752603">
        <w:rPr>
          <w:bCs/>
          <w:sz w:val="24"/>
          <w:szCs w:val="24"/>
        </w:rPr>
        <w:t>1</w:t>
      </w:r>
      <w:r w:rsidR="00BD6865" w:rsidRPr="00BD6865">
        <w:rPr>
          <w:rFonts w:hint="eastAsia"/>
          <w:bCs/>
          <w:sz w:val="24"/>
          <w:szCs w:val="24"/>
        </w:rPr>
        <w:t>、存续期：指基金合同生效至终止之间的不定期期限</w:t>
      </w:r>
    </w:p>
    <w:p w14:paraId="3F867B93" w14:textId="0CC7CB4C"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2</w:t>
      </w:r>
      <w:r w:rsidRPr="00BD6865">
        <w:rPr>
          <w:rFonts w:hint="eastAsia"/>
          <w:bCs/>
          <w:sz w:val="24"/>
          <w:szCs w:val="24"/>
        </w:rPr>
        <w:t>、工作日：指上海证券交易所、深圳证券交易所的正常交易日</w:t>
      </w:r>
    </w:p>
    <w:p w14:paraId="253F9291" w14:textId="67CEED63"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3</w:t>
      </w:r>
      <w:r w:rsidRPr="00BD6865">
        <w:rPr>
          <w:rFonts w:hint="eastAsia"/>
          <w:bCs/>
          <w:sz w:val="24"/>
          <w:szCs w:val="24"/>
        </w:rPr>
        <w:t>、</w:t>
      </w:r>
      <w:r w:rsidRPr="00BD6865">
        <w:rPr>
          <w:rFonts w:hint="eastAsia"/>
          <w:bCs/>
          <w:sz w:val="24"/>
          <w:szCs w:val="24"/>
        </w:rPr>
        <w:t>T</w:t>
      </w:r>
      <w:r w:rsidRPr="00BD6865">
        <w:rPr>
          <w:rFonts w:hint="eastAsia"/>
          <w:bCs/>
          <w:sz w:val="24"/>
          <w:szCs w:val="24"/>
        </w:rPr>
        <w:t>日：指销售机构在规定时间受理投资人申购、赎回或其他业务申请的开放日</w:t>
      </w:r>
    </w:p>
    <w:p w14:paraId="12E68830" w14:textId="0875D373"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4</w:t>
      </w:r>
      <w:r w:rsidRPr="00BD6865">
        <w:rPr>
          <w:rFonts w:hint="eastAsia"/>
          <w:bCs/>
          <w:sz w:val="24"/>
          <w:szCs w:val="24"/>
        </w:rPr>
        <w:t>、</w:t>
      </w:r>
      <w:r w:rsidRPr="00BD6865">
        <w:rPr>
          <w:rFonts w:hint="eastAsia"/>
          <w:bCs/>
          <w:sz w:val="24"/>
          <w:szCs w:val="24"/>
        </w:rPr>
        <w:t>T+n</w:t>
      </w:r>
      <w:r w:rsidRPr="00BD6865">
        <w:rPr>
          <w:rFonts w:hint="eastAsia"/>
          <w:bCs/>
          <w:sz w:val="24"/>
          <w:szCs w:val="24"/>
        </w:rPr>
        <w:t>日：指自</w:t>
      </w:r>
      <w:r w:rsidRPr="00BD6865">
        <w:rPr>
          <w:rFonts w:hint="eastAsia"/>
          <w:bCs/>
          <w:sz w:val="24"/>
          <w:szCs w:val="24"/>
        </w:rPr>
        <w:t>T</w:t>
      </w:r>
      <w:r w:rsidRPr="00BD6865">
        <w:rPr>
          <w:rFonts w:hint="eastAsia"/>
          <w:bCs/>
          <w:sz w:val="24"/>
          <w:szCs w:val="24"/>
        </w:rPr>
        <w:t>日起第</w:t>
      </w:r>
      <w:r w:rsidRPr="00BD6865">
        <w:rPr>
          <w:rFonts w:hint="eastAsia"/>
          <w:bCs/>
          <w:sz w:val="24"/>
          <w:szCs w:val="24"/>
        </w:rPr>
        <w:t>n</w:t>
      </w:r>
      <w:r w:rsidRPr="00BD6865">
        <w:rPr>
          <w:rFonts w:hint="eastAsia"/>
          <w:bCs/>
          <w:sz w:val="24"/>
          <w:szCs w:val="24"/>
        </w:rPr>
        <w:t>个工作日（不包含</w:t>
      </w:r>
      <w:r w:rsidRPr="00BD6865">
        <w:rPr>
          <w:rFonts w:hint="eastAsia"/>
          <w:bCs/>
          <w:sz w:val="24"/>
          <w:szCs w:val="24"/>
        </w:rPr>
        <w:t>T</w:t>
      </w:r>
      <w:r w:rsidRPr="00BD6865">
        <w:rPr>
          <w:rFonts w:hint="eastAsia"/>
          <w:bCs/>
          <w:sz w:val="24"/>
          <w:szCs w:val="24"/>
        </w:rPr>
        <w:t>日）</w:t>
      </w:r>
    </w:p>
    <w:p w14:paraId="3103662A" w14:textId="2B3D8625"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5</w:t>
      </w:r>
      <w:r w:rsidRPr="00BD6865">
        <w:rPr>
          <w:rFonts w:hint="eastAsia"/>
          <w:bCs/>
          <w:sz w:val="24"/>
          <w:szCs w:val="24"/>
        </w:rPr>
        <w:t>、开放日：指为投资人办理基金份额申购、赎回或其他业务的工作日</w:t>
      </w:r>
    </w:p>
    <w:p w14:paraId="6A733318" w14:textId="72500916"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6</w:t>
      </w:r>
      <w:r w:rsidRPr="00BD6865">
        <w:rPr>
          <w:rFonts w:hint="eastAsia"/>
          <w:bCs/>
          <w:sz w:val="24"/>
          <w:szCs w:val="24"/>
        </w:rPr>
        <w:t>、开放时间：指开放日基金接受申购、赎回或其他交易的时间段</w:t>
      </w:r>
    </w:p>
    <w:p w14:paraId="607C17C1" w14:textId="0379946C"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7</w:t>
      </w:r>
      <w:r w:rsidRPr="00BD6865">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13A82081" w14:textId="6A3F976C"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8</w:t>
      </w:r>
      <w:r w:rsidRPr="00BD6865">
        <w:rPr>
          <w:rFonts w:hint="eastAsia"/>
          <w:bCs/>
          <w:sz w:val="24"/>
          <w:szCs w:val="24"/>
        </w:rPr>
        <w:t>、申购：指基金合同生效后，投资人根据基金合同和招募说明书的规定申请购买基金份额的行为</w:t>
      </w:r>
    </w:p>
    <w:p w14:paraId="33F3C317" w14:textId="24A1002C"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752603">
        <w:rPr>
          <w:bCs/>
          <w:sz w:val="24"/>
          <w:szCs w:val="24"/>
        </w:rPr>
        <w:t>9</w:t>
      </w:r>
      <w:r w:rsidRPr="00BD6865">
        <w:rPr>
          <w:rFonts w:hint="eastAsia"/>
          <w:bCs/>
          <w:sz w:val="24"/>
          <w:szCs w:val="24"/>
        </w:rPr>
        <w:t>、赎回：指基金合同生效后，基金份额持有人按基金合同和招募说明书规定的条件要求将基金份额兑换为现金的行为</w:t>
      </w:r>
    </w:p>
    <w:p w14:paraId="2990151C" w14:textId="72DBC3CA" w:rsidR="00BD6865" w:rsidRPr="00BD6865" w:rsidRDefault="00752603" w:rsidP="00BD6865">
      <w:pPr>
        <w:spacing w:line="360" w:lineRule="auto"/>
        <w:ind w:firstLineChars="200" w:firstLine="480"/>
        <w:rPr>
          <w:bCs/>
          <w:sz w:val="24"/>
          <w:szCs w:val="24"/>
        </w:rPr>
      </w:pPr>
      <w:r>
        <w:rPr>
          <w:bCs/>
          <w:sz w:val="24"/>
          <w:szCs w:val="24"/>
        </w:rPr>
        <w:t>40</w:t>
      </w:r>
      <w:r w:rsidR="00BD6865" w:rsidRPr="00BD6865">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17869F27" w14:textId="73F30401" w:rsidR="00BD6865" w:rsidRPr="00BD6865" w:rsidRDefault="005C15F1" w:rsidP="00BD6865">
      <w:pPr>
        <w:spacing w:line="360" w:lineRule="auto"/>
        <w:ind w:firstLineChars="200" w:firstLine="480"/>
        <w:rPr>
          <w:bCs/>
          <w:sz w:val="24"/>
          <w:szCs w:val="24"/>
        </w:rPr>
      </w:pPr>
      <w:r>
        <w:rPr>
          <w:bCs/>
          <w:sz w:val="24"/>
          <w:szCs w:val="24"/>
        </w:rPr>
        <w:t>4</w:t>
      </w:r>
      <w:r w:rsidR="00752603">
        <w:rPr>
          <w:bCs/>
          <w:sz w:val="24"/>
          <w:szCs w:val="24"/>
        </w:rPr>
        <w:t>1</w:t>
      </w:r>
      <w:r w:rsidR="00BD6865" w:rsidRPr="00BD6865">
        <w:rPr>
          <w:rFonts w:hint="eastAsia"/>
          <w:bCs/>
          <w:sz w:val="24"/>
          <w:szCs w:val="24"/>
        </w:rPr>
        <w:t>、转托管：指基金份额持有人在本基金的不同销售机构之间实施的变更所持基金份额销售机构的操作</w:t>
      </w:r>
    </w:p>
    <w:p w14:paraId="229455B0" w14:textId="4CEDA2A8"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2</w:t>
      </w:r>
      <w:r w:rsidRPr="00BD6865">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2FA81575" w14:textId="5385F074"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3</w:t>
      </w:r>
      <w:r w:rsidRPr="00BD6865">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BD6865">
        <w:rPr>
          <w:rFonts w:hint="eastAsia"/>
          <w:bCs/>
          <w:sz w:val="24"/>
          <w:szCs w:val="24"/>
        </w:rPr>
        <w:t>10%</w:t>
      </w:r>
    </w:p>
    <w:p w14:paraId="5E4BFF25" w14:textId="546681C8"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4</w:t>
      </w:r>
      <w:r w:rsidRPr="00BD6865">
        <w:rPr>
          <w:rFonts w:hint="eastAsia"/>
          <w:bCs/>
          <w:sz w:val="24"/>
          <w:szCs w:val="24"/>
        </w:rPr>
        <w:t>、元：指人民币元</w:t>
      </w:r>
    </w:p>
    <w:p w14:paraId="24881FE3" w14:textId="7B8DC838"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5</w:t>
      </w:r>
      <w:r w:rsidRPr="00BD6865">
        <w:rPr>
          <w:rFonts w:hint="eastAsia"/>
          <w:bCs/>
          <w:sz w:val="24"/>
          <w:szCs w:val="24"/>
        </w:rPr>
        <w:t>、基金收益：指基金投资所得红利、股息、债券利息、买卖证券价差、银行存款利息、已实现的其他合法收入及因运用基金财产带来的成本和费用的节约</w:t>
      </w:r>
    </w:p>
    <w:p w14:paraId="153BFB18" w14:textId="09470222"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6</w:t>
      </w:r>
      <w:r w:rsidRPr="00BD6865">
        <w:rPr>
          <w:rFonts w:hint="eastAsia"/>
          <w:bCs/>
          <w:sz w:val="24"/>
          <w:szCs w:val="24"/>
        </w:rPr>
        <w:t>、销售服务费：指本基金用于持续销售和服务基金份额持有人的费用，该笔费用从</w:t>
      </w:r>
      <w:r w:rsidRPr="00BD6865">
        <w:rPr>
          <w:rFonts w:hint="eastAsia"/>
          <w:bCs/>
          <w:sz w:val="24"/>
          <w:szCs w:val="24"/>
        </w:rPr>
        <w:t>C</w:t>
      </w:r>
      <w:r w:rsidRPr="00BD6865">
        <w:rPr>
          <w:rFonts w:hint="eastAsia"/>
          <w:bCs/>
          <w:sz w:val="24"/>
          <w:szCs w:val="24"/>
        </w:rPr>
        <w:t>类份额的基金财产中计提，属于基金的营运费用</w:t>
      </w:r>
    </w:p>
    <w:p w14:paraId="391C80F7" w14:textId="04299A83"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7</w:t>
      </w:r>
      <w:r w:rsidRPr="00BD6865">
        <w:rPr>
          <w:rFonts w:hint="eastAsia"/>
          <w:bCs/>
          <w:sz w:val="24"/>
          <w:szCs w:val="24"/>
        </w:rPr>
        <w:t>、标的指数：指中证</w:t>
      </w:r>
      <w:r w:rsidRPr="00BD6865">
        <w:rPr>
          <w:rFonts w:hint="eastAsia"/>
          <w:bCs/>
          <w:sz w:val="24"/>
          <w:szCs w:val="24"/>
        </w:rPr>
        <w:t>500</w:t>
      </w:r>
      <w:r w:rsidRPr="00BD6865">
        <w:rPr>
          <w:rFonts w:hint="eastAsia"/>
          <w:bCs/>
          <w:sz w:val="24"/>
          <w:szCs w:val="24"/>
        </w:rPr>
        <w:t>指数</w:t>
      </w:r>
    </w:p>
    <w:p w14:paraId="158C54E1" w14:textId="4B1943FE"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8</w:t>
      </w:r>
      <w:r w:rsidRPr="00BD6865">
        <w:rPr>
          <w:rFonts w:hint="eastAsia"/>
          <w:bCs/>
          <w:sz w:val="24"/>
          <w:szCs w:val="24"/>
        </w:rPr>
        <w:t>、基金份额的类别：指本基金根据申购费用与销售服务费收取方式的不同，将基金份额分为不同的类别</w:t>
      </w:r>
    </w:p>
    <w:p w14:paraId="43A10AB6" w14:textId="23524E2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752603">
        <w:rPr>
          <w:bCs/>
          <w:sz w:val="24"/>
          <w:szCs w:val="24"/>
        </w:rPr>
        <w:t>9</w:t>
      </w:r>
      <w:r w:rsidRPr="00BD6865">
        <w:rPr>
          <w:rFonts w:hint="eastAsia"/>
          <w:bCs/>
          <w:sz w:val="24"/>
          <w:szCs w:val="24"/>
        </w:rPr>
        <w:t>、</w:t>
      </w:r>
      <w:r w:rsidRPr="00BD6865">
        <w:rPr>
          <w:rFonts w:hint="eastAsia"/>
          <w:bCs/>
          <w:sz w:val="24"/>
          <w:szCs w:val="24"/>
        </w:rPr>
        <w:t>A</w:t>
      </w:r>
      <w:r w:rsidRPr="00BD6865">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1424D331" w14:textId="64FB0E9E" w:rsidR="00BD6865" w:rsidRPr="00BD6865" w:rsidRDefault="00752603" w:rsidP="00BD6865">
      <w:pPr>
        <w:spacing w:line="360" w:lineRule="auto"/>
        <w:ind w:firstLineChars="200" w:firstLine="480"/>
        <w:rPr>
          <w:bCs/>
          <w:sz w:val="24"/>
          <w:szCs w:val="24"/>
        </w:rPr>
      </w:pPr>
      <w:r>
        <w:rPr>
          <w:bCs/>
          <w:sz w:val="24"/>
          <w:szCs w:val="24"/>
        </w:rPr>
        <w:t>50</w:t>
      </w:r>
      <w:r w:rsidR="00BD6865" w:rsidRPr="00BD6865">
        <w:rPr>
          <w:rFonts w:hint="eastAsia"/>
          <w:bCs/>
          <w:sz w:val="24"/>
          <w:szCs w:val="24"/>
        </w:rPr>
        <w:t>、</w:t>
      </w:r>
      <w:r w:rsidR="00BD6865" w:rsidRPr="00BD6865">
        <w:rPr>
          <w:rFonts w:hint="eastAsia"/>
          <w:bCs/>
          <w:sz w:val="24"/>
          <w:szCs w:val="24"/>
        </w:rPr>
        <w:t>C</w:t>
      </w:r>
      <w:r w:rsidR="00BD6865" w:rsidRPr="00BD6865">
        <w:rPr>
          <w:rFonts w:hint="eastAsia"/>
          <w:bCs/>
          <w:sz w:val="24"/>
          <w:szCs w:val="24"/>
        </w:rPr>
        <w:t>类基金份额：指在投资者申购时不收取前端申购费用，在赎回时根据持有期限收取赎回费用，且从本类别基金资产中计提销售服务费的基金份额类别</w:t>
      </w:r>
    </w:p>
    <w:p w14:paraId="63C6C7EE" w14:textId="0E6CAC74" w:rsidR="00BD6865" w:rsidRPr="00BD6865" w:rsidRDefault="005C15F1" w:rsidP="00BD6865">
      <w:pPr>
        <w:spacing w:line="360" w:lineRule="auto"/>
        <w:ind w:firstLineChars="200" w:firstLine="480"/>
        <w:rPr>
          <w:bCs/>
          <w:sz w:val="24"/>
          <w:szCs w:val="24"/>
        </w:rPr>
      </w:pPr>
      <w:r>
        <w:rPr>
          <w:bCs/>
          <w:sz w:val="24"/>
          <w:szCs w:val="24"/>
        </w:rPr>
        <w:t>5</w:t>
      </w:r>
      <w:r w:rsidR="00752603">
        <w:rPr>
          <w:bCs/>
          <w:sz w:val="24"/>
          <w:szCs w:val="24"/>
        </w:rPr>
        <w:t>1</w:t>
      </w:r>
      <w:r w:rsidR="00BD6865" w:rsidRPr="00BD6865">
        <w:rPr>
          <w:rFonts w:hint="eastAsia"/>
          <w:bCs/>
          <w:sz w:val="24"/>
          <w:szCs w:val="24"/>
        </w:rPr>
        <w:t>、基金资产总值：指基金拥有的各类有价证券、银行存款本息、基金应收申购款及其他资产的价值总和</w:t>
      </w:r>
    </w:p>
    <w:p w14:paraId="5BF0DA17" w14:textId="7A208493"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752603">
        <w:rPr>
          <w:bCs/>
          <w:sz w:val="24"/>
          <w:szCs w:val="24"/>
        </w:rPr>
        <w:t>2</w:t>
      </w:r>
      <w:r w:rsidRPr="00BD6865">
        <w:rPr>
          <w:rFonts w:hint="eastAsia"/>
          <w:bCs/>
          <w:sz w:val="24"/>
          <w:szCs w:val="24"/>
        </w:rPr>
        <w:t>、基金资产净值：指基金资产总值减去基金负债后的价值</w:t>
      </w:r>
    </w:p>
    <w:p w14:paraId="41EB7C06" w14:textId="4C8B0293"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752603">
        <w:rPr>
          <w:bCs/>
          <w:sz w:val="24"/>
          <w:szCs w:val="24"/>
        </w:rPr>
        <w:t>3</w:t>
      </w:r>
      <w:r w:rsidRPr="00BD6865">
        <w:rPr>
          <w:rFonts w:hint="eastAsia"/>
          <w:bCs/>
          <w:sz w:val="24"/>
          <w:szCs w:val="24"/>
        </w:rPr>
        <w:t>、基金份额净值：指计算日基金资产净值除以计算日基金份额总数</w:t>
      </w:r>
    </w:p>
    <w:p w14:paraId="0201B997" w14:textId="0BEE8EF5"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752603">
        <w:rPr>
          <w:bCs/>
          <w:sz w:val="24"/>
          <w:szCs w:val="24"/>
        </w:rPr>
        <w:t>4</w:t>
      </w:r>
      <w:r w:rsidRPr="00BD6865">
        <w:rPr>
          <w:rFonts w:hint="eastAsia"/>
          <w:bCs/>
          <w:sz w:val="24"/>
          <w:szCs w:val="24"/>
        </w:rPr>
        <w:t>、基金资产估值：指计算评估基金资产和负债的价值，以确定基金资产净值和基金份额净值的过程</w:t>
      </w:r>
    </w:p>
    <w:p w14:paraId="17398D4E" w14:textId="59EF006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752603">
        <w:rPr>
          <w:bCs/>
          <w:sz w:val="24"/>
          <w:szCs w:val="24"/>
        </w:rPr>
        <w:t>5</w:t>
      </w:r>
      <w:r w:rsidRPr="00BD6865">
        <w:rPr>
          <w:rFonts w:hint="eastAsia"/>
          <w:bCs/>
          <w:sz w:val="24"/>
          <w:szCs w:val="24"/>
        </w:rPr>
        <w:t>、流动性受限资产：是指由于法律法规、监管、合同或操作障碍等原因无法以合理价格予以变现的资产，包括但不限于到期日在</w:t>
      </w:r>
      <w:r w:rsidRPr="00BD6865">
        <w:rPr>
          <w:rFonts w:hint="eastAsia"/>
          <w:bCs/>
          <w:sz w:val="24"/>
          <w:szCs w:val="24"/>
        </w:rPr>
        <w:t xml:space="preserve">10 </w:t>
      </w:r>
      <w:r w:rsidRPr="00BD6865">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15EEACB4" w14:textId="40EF607C"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752603">
        <w:rPr>
          <w:bCs/>
          <w:sz w:val="24"/>
          <w:szCs w:val="24"/>
        </w:rPr>
        <w:t>6</w:t>
      </w:r>
      <w:r w:rsidRPr="00BD6865">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06424D3" w14:textId="3A55528F"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752603">
        <w:rPr>
          <w:bCs/>
          <w:sz w:val="24"/>
          <w:szCs w:val="24"/>
        </w:rPr>
        <w:t>7</w:t>
      </w:r>
      <w:r w:rsidRPr="00BD6865">
        <w:rPr>
          <w:rFonts w:hint="eastAsia"/>
          <w:bCs/>
          <w:sz w:val="24"/>
          <w:szCs w:val="24"/>
        </w:rPr>
        <w:t>、指定媒介：</w:t>
      </w:r>
      <w:r w:rsidR="005C15F1" w:rsidRPr="005C15F1">
        <w:rPr>
          <w:rFonts w:hint="eastAsia"/>
          <w:bCs/>
          <w:sz w:val="24"/>
          <w:szCs w:val="24"/>
        </w:rPr>
        <w:t>指中国证监会指定的用以进行信息披露的全国性报刊及指定互联网网站（包括基金管理人网站、基金托管人网站、中国证监会基金电子披露网站）等媒介</w:t>
      </w:r>
    </w:p>
    <w:p w14:paraId="1CE5654E" w14:textId="764D05CC" w:rsidR="00766C25" w:rsidRPr="003E795F" w:rsidRDefault="00BD6865" w:rsidP="00BD6865">
      <w:pPr>
        <w:spacing w:line="360" w:lineRule="auto"/>
        <w:ind w:firstLineChars="200" w:firstLine="480"/>
        <w:rPr>
          <w:b/>
          <w:bCs/>
          <w:sz w:val="24"/>
          <w:szCs w:val="24"/>
        </w:rPr>
        <w:sectPr w:rsidR="00766C25" w:rsidRPr="003E795F" w:rsidSect="000A3D67">
          <w:footerReference w:type="default" r:id="rId12"/>
          <w:pgSz w:w="11906" w:h="16838"/>
          <w:pgMar w:top="1440" w:right="1800" w:bottom="1440" w:left="1800" w:header="851" w:footer="992" w:gutter="0"/>
          <w:pgNumType w:chapStyle="1"/>
          <w:cols w:space="720"/>
          <w:docGrid w:type="lines" w:linePitch="312"/>
        </w:sectPr>
      </w:pPr>
      <w:r w:rsidRPr="00BD6865">
        <w:rPr>
          <w:rFonts w:hint="eastAsia"/>
          <w:bCs/>
          <w:sz w:val="24"/>
          <w:szCs w:val="24"/>
        </w:rPr>
        <w:t>5</w:t>
      </w:r>
      <w:r w:rsidR="00752603">
        <w:rPr>
          <w:bCs/>
          <w:sz w:val="24"/>
          <w:szCs w:val="24"/>
        </w:rPr>
        <w:t>8</w:t>
      </w:r>
      <w:r w:rsidRPr="00BD6865">
        <w:rPr>
          <w:rFonts w:hint="eastAsia"/>
          <w:bCs/>
          <w:sz w:val="24"/>
          <w:szCs w:val="24"/>
        </w:rPr>
        <w:t>、不可抗力：指基金合同当事人不能预见、不能避免且不能克服的客观事件</w:t>
      </w:r>
    </w:p>
    <w:p w14:paraId="276C3316" w14:textId="77777777" w:rsidR="001745C9" w:rsidRPr="00886EAA" w:rsidRDefault="001745C9" w:rsidP="00886EAA">
      <w:pPr>
        <w:pStyle w:val="1"/>
        <w:jc w:val="center"/>
        <w:rPr>
          <w:sz w:val="30"/>
          <w:szCs w:val="30"/>
        </w:rPr>
      </w:pPr>
      <w:bookmarkStart w:id="63" w:name="_Toc416264539"/>
      <w:bookmarkStart w:id="64" w:name="_Toc263092311"/>
      <w:bookmarkStart w:id="65" w:name="_Toc15910069"/>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t>第三部分基金管理人</w:t>
      </w:r>
      <w:bookmarkEnd w:id="63"/>
      <w:bookmarkEnd w:id="64"/>
      <w:bookmarkEnd w:id="65"/>
    </w:p>
    <w:p w14:paraId="7CF09B5F" w14:textId="26564715"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585772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C3A20A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3D03E463" w14:textId="48AFF306"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w:t>
      </w:r>
      <w:r w:rsidR="00491722">
        <w:rPr>
          <w:rFonts w:asciiTheme="minorEastAsia" w:hAnsiTheme="minorEastAsia" w:cs="Times New Roman" w:hint="eastAsia"/>
          <w:kern w:val="0"/>
          <w:sz w:val="24"/>
          <w:szCs w:val="24"/>
        </w:rPr>
        <w:t>深圳市福田区八卦四路52号安吉尔大厦24层</w:t>
      </w:r>
    </w:p>
    <w:p w14:paraId="595D80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B81551">
        <w:rPr>
          <w:rFonts w:asciiTheme="minorEastAsia" w:hAnsiTheme="minorEastAsia" w:cs="Times New Roman" w:hint="eastAsia"/>
          <w:kern w:val="0"/>
          <w:sz w:val="24"/>
          <w:szCs w:val="24"/>
        </w:rPr>
        <w:t>杨小舟</w:t>
      </w:r>
    </w:p>
    <w:p w14:paraId="7317CD32"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7327EC6D"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5DA5F5C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42D2A79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A14055" w:rsidRPr="00A14055">
        <w:rPr>
          <w:rFonts w:asciiTheme="minorEastAsia" w:hAnsiTheme="minorEastAsia" w:cs="Times New Roman" w:hint="eastAsia"/>
          <w:kern w:val="0"/>
          <w:sz w:val="24"/>
          <w:szCs w:val="24"/>
        </w:rPr>
        <w:t>蔡晓忠</w:t>
      </w:r>
    </w:p>
    <w:p w14:paraId="26740C98" w14:textId="77777777" w:rsidR="00B81551" w:rsidRPr="00B81551"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联系电话：0755-8435663</w:t>
      </w:r>
      <w:r w:rsidR="00A14055">
        <w:rPr>
          <w:rFonts w:asciiTheme="minorEastAsia" w:hAnsiTheme="minorEastAsia" w:cs="Times New Roman"/>
          <w:kern w:val="0"/>
          <w:sz w:val="24"/>
          <w:szCs w:val="24"/>
        </w:rPr>
        <w:t>6</w:t>
      </w:r>
    </w:p>
    <w:p w14:paraId="4D13FAA9" w14:textId="77777777" w:rsidR="00E02857" w:rsidRPr="0012019B"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14:paraId="1283FE43"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5BC052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CBE142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317DE6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6435F31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91DE2E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A95E9C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068832C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4BBD95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58D3DC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72FC92B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211695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10409E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E9598B3"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2C0FEE9C" w14:textId="41705888"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7A41998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1、董事会成员</w:t>
      </w:r>
    </w:p>
    <w:p w14:paraId="3B866B7B"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ED62F2B"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69DC4428"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422FB3EF"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B16A5E6"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EE74CBB"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3C817B09" w14:textId="47ACC247" w:rsidR="007E265C" w:rsidRPr="007E265C" w:rsidRDefault="00B006D3" w:rsidP="007E265C">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r w:rsidR="007E265C" w:rsidRPr="007E265C">
        <w:rPr>
          <w:rFonts w:asciiTheme="minorEastAsia" w:hAnsiTheme="minorEastAsia" w:cs="Arial" w:hint="eastAsia"/>
          <w:kern w:val="0"/>
          <w:sz w:val="24"/>
          <w:szCs w:val="24"/>
        </w:rPr>
        <w:t>2、监事会成员</w:t>
      </w:r>
    </w:p>
    <w:p w14:paraId="4E59CF1D"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基金管理人不设监事会，设监事两名，其中一名为职工监事。</w:t>
      </w:r>
    </w:p>
    <w:p w14:paraId="666B6EAA"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卢伟女士，监事，大专。在盈投控股有限公司任职，现任富荣基金管理有限公司监事。</w:t>
      </w:r>
    </w:p>
    <w:p w14:paraId="05C057DD" w14:textId="77777777" w:rsidR="00A53B38" w:rsidRDefault="00407366">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76BA4FB0"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3、高级管理人员</w:t>
      </w:r>
    </w:p>
    <w:p w14:paraId="05AAB785"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14F0D70"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高峰先生，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50C323EE" w14:textId="77777777" w:rsidR="00B006D3" w:rsidRPr="00B006D3" w:rsidRDefault="00B006D3" w:rsidP="00B006D3">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1379394" w14:textId="37BED877" w:rsidR="00E144B3" w:rsidRDefault="000F63F5" w:rsidP="00006371">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67127A98" w14:textId="1FBE11C1" w:rsidR="001A61BD" w:rsidRPr="00174BC4" w:rsidRDefault="0001160E" w:rsidP="003D1103">
      <w:pPr>
        <w:adjustRightInd w:val="0"/>
        <w:snapToGrid w:val="0"/>
        <w:spacing w:line="360" w:lineRule="auto"/>
        <w:ind w:firstLineChars="200" w:firstLine="480"/>
        <w:rPr>
          <w:rFonts w:asciiTheme="minorEastAsia" w:hAnsiTheme="minorEastAsia" w:cs="Arial"/>
          <w:kern w:val="0"/>
          <w:sz w:val="24"/>
          <w:szCs w:val="24"/>
        </w:rPr>
      </w:pPr>
      <w:r w:rsidRPr="003D1103">
        <w:rPr>
          <w:rFonts w:asciiTheme="minorEastAsia" w:hAnsiTheme="minorEastAsia" w:cs="Arial" w:hint="eastAsia"/>
          <w:kern w:val="0"/>
          <w:sz w:val="24"/>
          <w:szCs w:val="24"/>
        </w:rPr>
        <w:t>邱紫华先生，厦门大学应用经济学博士、深圳证券交易所金融学博士后，</w:t>
      </w:r>
      <w:r w:rsidR="00174BC4" w:rsidRPr="003D1103">
        <w:rPr>
          <w:rFonts w:asciiTheme="minorEastAsia" w:hAnsiTheme="minorEastAsia" w:cs="Arial" w:hint="eastAsia"/>
          <w:kern w:val="0"/>
          <w:sz w:val="24"/>
          <w:szCs w:val="24"/>
        </w:rPr>
        <w:t>3年以上量化投资与研究工作经验。历任</w:t>
      </w:r>
      <w:r w:rsidRPr="003D1103">
        <w:rPr>
          <w:rFonts w:asciiTheme="minorEastAsia" w:hAnsiTheme="minorEastAsia" w:cs="Arial" w:hint="eastAsia"/>
          <w:kern w:val="0"/>
          <w:sz w:val="24"/>
          <w:szCs w:val="24"/>
        </w:rPr>
        <w:t>五矿证券创新业务部量化与衍生品业务负责人、资产管理部</w:t>
      </w:r>
      <w:r w:rsidR="00174BC4" w:rsidRPr="003D1103">
        <w:rPr>
          <w:rFonts w:asciiTheme="minorEastAsia" w:hAnsiTheme="minorEastAsia" w:cs="Arial"/>
          <w:kern w:val="0"/>
          <w:sz w:val="24"/>
          <w:szCs w:val="24"/>
        </w:rPr>
        <w:t>-</w:t>
      </w:r>
      <w:r w:rsidR="00174BC4" w:rsidRPr="003D1103">
        <w:rPr>
          <w:rFonts w:asciiTheme="minorEastAsia" w:hAnsiTheme="minorEastAsia" w:cs="Arial" w:hint="eastAsia"/>
          <w:kern w:val="0"/>
          <w:sz w:val="24"/>
          <w:szCs w:val="24"/>
        </w:rPr>
        <w:t>量化投资部</w:t>
      </w:r>
      <w:r w:rsidRPr="003D1103">
        <w:rPr>
          <w:rFonts w:asciiTheme="minorEastAsia" w:hAnsiTheme="minorEastAsia" w:cs="Arial" w:hint="eastAsia"/>
          <w:kern w:val="0"/>
          <w:sz w:val="24"/>
          <w:szCs w:val="24"/>
        </w:rPr>
        <w:t>投资主办人、证券研究所金融工程分析师。</w:t>
      </w:r>
      <w:r w:rsidR="00174BC4" w:rsidRPr="003D1103">
        <w:rPr>
          <w:rFonts w:asciiTheme="minorEastAsia" w:hAnsiTheme="minorEastAsia" w:cs="Arial" w:hint="eastAsia"/>
          <w:kern w:val="0"/>
          <w:sz w:val="24"/>
          <w:szCs w:val="24"/>
        </w:rPr>
        <w:t>现任富荣基金管理有限公司权益投资部基金经理。</w:t>
      </w:r>
    </w:p>
    <w:p w14:paraId="4742FD91"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73B1242A" w14:textId="77777777" w:rsidR="00B006D3" w:rsidRPr="00B006D3" w:rsidRDefault="00B006D3" w:rsidP="00B006D3">
      <w:pPr>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高峰先生，投资决策委员会主任委员、总经理。</w:t>
      </w:r>
    </w:p>
    <w:p w14:paraId="6DC55139" w14:textId="77777777" w:rsidR="00B006D3" w:rsidRPr="00B006D3" w:rsidRDefault="00B006D3" w:rsidP="00B006D3">
      <w:pPr>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吕晓蓉女士，投资决策委员会委员、固定收益部总监、基金经理。</w:t>
      </w:r>
    </w:p>
    <w:p w14:paraId="45C9DC30" w14:textId="77777777" w:rsidR="00B006D3" w:rsidRPr="00B006D3" w:rsidRDefault="00B006D3" w:rsidP="00B006D3">
      <w:pPr>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邓宇翔先生，投资决策委员会委员、权益投资部总监、基金经理。</w:t>
      </w:r>
    </w:p>
    <w:p w14:paraId="6C10E73D" w14:textId="77777777" w:rsidR="00B006D3" w:rsidRPr="00B006D3" w:rsidRDefault="00B006D3" w:rsidP="00B006D3">
      <w:pPr>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郎骋成先生，投资决策委员会委员、研究部总监、基金经理。</w:t>
      </w:r>
    </w:p>
    <w:p w14:paraId="5F840C24" w14:textId="77777777" w:rsidR="00B006D3" w:rsidRPr="00B006D3" w:rsidRDefault="00B006D3" w:rsidP="00B006D3">
      <w:pPr>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邱紫华先生，投资决策委员会委员、投资决策委员会秘书、基金经理。</w:t>
      </w:r>
    </w:p>
    <w:p w14:paraId="681E5680" w14:textId="77777777" w:rsidR="00B266C1" w:rsidRDefault="00B006D3" w:rsidP="0012019B">
      <w:pPr>
        <w:adjustRightInd w:val="0"/>
        <w:snapToGrid w:val="0"/>
        <w:spacing w:line="360" w:lineRule="auto"/>
        <w:ind w:firstLineChars="200" w:firstLine="480"/>
        <w:rPr>
          <w:rFonts w:asciiTheme="minorEastAsia" w:hAnsiTheme="minorEastAsia" w:cs="Arial"/>
          <w:kern w:val="0"/>
          <w:sz w:val="24"/>
          <w:szCs w:val="24"/>
        </w:rPr>
      </w:pPr>
      <w:r w:rsidRPr="00B006D3">
        <w:rPr>
          <w:rFonts w:asciiTheme="minorEastAsia" w:hAnsiTheme="minorEastAsia" w:cs="Arial" w:hint="eastAsia"/>
          <w:kern w:val="0"/>
          <w:sz w:val="24"/>
          <w:szCs w:val="24"/>
        </w:rPr>
        <w:t>王丹女士，投资决策委员会委员、基金经理。</w:t>
      </w:r>
    </w:p>
    <w:p w14:paraId="65DA9541" w14:textId="48F48851"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0D9CD7B3"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550BB5E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3D4D80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61421A6B"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3FFC6246"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5052E46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7104BF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673FC7D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14E2F7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w:t>
      </w:r>
      <w:r w:rsidR="005C15F1" w:rsidRPr="005C15F1">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622D57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008509F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5C15F1">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5C15F1">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14:paraId="0ADC8D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4A2A144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B595F1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EA1F5C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665EE03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0CD2AD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39F0B00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19CD78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5906171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59B173A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7AF79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1E48CC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67F888ED" w14:textId="77777777" w:rsidR="00D6228F"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44A9CA95"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40CD91D7"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2960CB89"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016D05D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4E86A08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DC8A86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35F0F1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7776278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0AD7B11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0FB1EF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3838901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6CFD6D6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515A92C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1ABCF8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EA40EB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6D4CFC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D32FA1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67B0985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7CD25CC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2D3F6B6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7508588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C386A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7B554447"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1129577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14:paraId="7A0D84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739601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5CD1FA2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7E76DB5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0CABB9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C8BF8F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50DAAC1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7007D29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7265FC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634C08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0CB3B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FC901D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2D57B5E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18E9168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111E11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65F51FB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07CE5E0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2F96B3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592D3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CC6E50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254C255E"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75423E1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95417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A23BB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47DBCA0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55E33E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9D9C0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01C748F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5476EF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3079EDC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0A2C9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101FAD0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A3E458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31FD3CC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B11931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4C4553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9FE2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02B5ED4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85BED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9AB3AC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58FBB22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AEF2AC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44A25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3B8BE6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11D47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442C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6175F0A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049D5A36"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239A778D"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D6228F">
          <w:footerReference w:type="default" r:id="rId13"/>
          <w:pgSz w:w="11906" w:h="16838"/>
          <w:pgMar w:top="1440" w:right="1800" w:bottom="1440" w:left="1800" w:header="851" w:footer="992" w:gutter="0"/>
          <w:pgNumType w:chapStyle="1"/>
          <w:cols w:space="720"/>
          <w:docGrid w:type="lines" w:linePitch="312"/>
        </w:sectPr>
      </w:pPr>
    </w:p>
    <w:p w14:paraId="77E91CF5" w14:textId="77777777" w:rsidR="0081243C" w:rsidRPr="00886EAA" w:rsidRDefault="0081243C" w:rsidP="00886EAA">
      <w:pPr>
        <w:pStyle w:val="1"/>
        <w:jc w:val="center"/>
        <w:rPr>
          <w:sz w:val="30"/>
          <w:szCs w:val="30"/>
        </w:rPr>
      </w:pPr>
      <w:bookmarkStart w:id="88" w:name="_Toc15910070"/>
      <w:r w:rsidRPr="00886EAA">
        <w:rPr>
          <w:rFonts w:hint="eastAsia"/>
          <w:sz w:val="30"/>
          <w:szCs w:val="30"/>
        </w:rPr>
        <w:t>第四部分基金托管人</w:t>
      </w:r>
      <w:bookmarkEnd w:id="88"/>
    </w:p>
    <w:p w14:paraId="4508E0CF"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7A5183C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1、基本情况</w:t>
      </w:r>
    </w:p>
    <w:p w14:paraId="2439630E"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名称：招商银行股份有限公司（以下简称“招商银行”）</w:t>
      </w:r>
    </w:p>
    <w:p w14:paraId="4899CA0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设立日期：1987年4月8日</w:t>
      </w:r>
    </w:p>
    <w:p w14:paraId="4EE771D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注册地址：深圳市深南大道7088号招商银行大厦</w:t>
      </w:r>
    </w:p>
    <w:p w14:paraId="2007FB8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办公地址：深圳市深南大道7088号招商银行大厦</w:t>
      </w:r>
    </w:p>
    <w:p w14:paraId="6D497ED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注册资本：252.20亿元</w:t>
      </w:r>
    </w:p>
    <w:p w14:paraId="379440FF" w14:textId="1B2F5E6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法定代表人：</w:t>
      </w:r>
      <w:bookmarkStart w:id="89" w:name="_Hlk67295316"/>
      <w:r w:rsidR="00736B4D">
        <w:rPr>
          <w:rFonts w:hint="eastAsia"/>
          <w:bCs/>
          <w:sz w:val="24"/>
          <w:szCs w:val="24"/>
        </w:rPr>
        <w:t>缪建民</w:t>
      </w:r>
      <w:bookmarkEnd w:id="89"/>
    </w:p>
    <w:p w14:paraId="4D8E3B58"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行长：田惠宇</w:t>
      </w:r>
    </w:p>
    <w:p w14:paraId="64878E7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资产托管业务批准文号：证监基金字[2002]83号</w:t>
      </w:r>
    </w:p>
    <w:p w14:paraId="3F71297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电话：0755-83199084</w:t>
      </w:r>
    </w:p>
    <w:p w14:paraId="7351C4C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传真：0755-83195201</w:t>
      </w:r>
    </w:p>
    <w:p w14:paraId="197C5A69" w14:textId="77777777" w:rsidR="002C5CA2" w:rsidRDefault="002C5CA2"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资产托管部信息披露负责人：张燕</w:t>
      </w:r>
    </w:p>
    <w:p w14:paraId="25C04DDB"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13115766"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9月30日，本集团总资产81,567.00亿元人民币，高级法下资本充足率16.19%，权重法下资本充足率13.63%。</w:t>
      </w:r>
    </w:p>
    <w:p w14:paraId="1B52AA7D"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100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4D634D5C"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60942DC4" w14:textId="16EAF401" w:rsidR="00D6228F" w:rsidRPr="00D6228F" w:rsidRDefault="004450DE" w:rsidP="00D6228F">
      <w:pPr>
        <w:tabs>
          <w:tab w:val="left" w:pos="1110"/>
        </w:tabs>
        <w:adjustRightInd w:val="0"/>
        <w:snapToGrid w:val="0"/>
        <w:spacing w:line="360" w:lineRule="auto"/>
        <w:ind w:firstLineChars="200" w:firstLine="480"/>
        <w:rPr>
          <w:rFonts w:asciiTheme="minorEastAsia" w:hAnsiTheme="minorEastAsia" w:cs="Arial"/>
          <w:b/>
          <w:bCs/>
          <w:sz w:val="24"/>
          <w:szCs w:val="24"/>
        </w:rPr>
      </w:pPr>
      <w:r w:rsidRPr="004450DE">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w:t>
      </w:r>
      <w:r w:rsidR="00D6228F">
        <w:rPr>
          <w:rFonts w:asciiTheme="minorEastAsia" w:hAnsiTheme="minorEastAsia" w:cs="Arial" w:hint="eastAsia"/>
          <w:b/>
          <w:bCs/>
          <w:sz w:val="24"/>
          <w:szCs w:val="24"/>
        </w:rPr>
        <w:t>二、</w:t>
      </w:r>
      <w:r w:rsidR="00D6228F" w:rsidRPr="00D6228F">
        <w:rPr>
          <w:rFonts w:asciiTheme="minorEastAsia" w:hAnsiTheme="minorEastAsia" w:cs="Arial" w:hint="eastAsia"/>
          <w:b/>
          <w:bCs/>
          <w:sz w:val="24"/>
          <w:szCs w:val="24"/>
        </w:rPr>
        <w:t>主要人员情况</w:t>
      </w:r>
    </w:p>
    <w:p w14:paraId="3A90C360"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5EA40C25"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5672D237"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1B5107C1" w14:textId="2091E876" w:rsidR="00D6228F" w:rsidRPr="003E795F" w:rsidRDefault="004450DE"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p>
    <w:p w14:paraId="0EA32FD6"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2B4C6CC8" w14:textId="02622302" w:rsidR="00D6228F" w:rsidRPr="00D6228F" w:rsidRDefault="004450DE" w:rsidP="00D6228F">
      <w:pPr>
        <w:tabs>
          <w:tab w:val="left" w:pos="1110"/>
        </w:tabs>
        <w:adjustRightInd w:val="0"/>
        <w:snapToGrid w:val="0"/>
        <w:spacing w:line="360" w:lineRule="auto"/>
        <w:ind w:firstLineChars="200" w:firstLine="480"/>
        <w:rPr>
          <w:rFonts w:asciiTheme="minorEastAsia" w:hAnsiTheme="minorEastAsia" w:cs="Arial"/>
          <w:b/>
          <w:bCs/>
          <w:sz w:val="24"/>
          <w:szCs w:val="24"/>
        </w:rPr>
      </w:pPr>
      <w:r w:rsidRPr="004450DE">
        <w:rPr>
          <w:rFonts w:asciiTheme="minorEastAsia" w:hAnsiTheme="minorEastAsia" w:cs="Arial" w:hint="eastAsia"/>
          <w:bCs/>
          <w:sz w:val="24"/>
          <w:szCs w:val="24"/>
        </w:rPr>
        <w:t>截至2020年9月30日，招商银行股份有限公司累计托管690只证券投资基金。</w:t>
      </w:r>
      <w:r w:rsidR="00D6228F">
        <w:rPr>
          <w:rFonts w:asciiTheme="minorEastAsia" w:hAnsiTheme="minorEastAsia" w:cs="Arial" w:hint="eastAsia"/>
          <w:b/>
          <w:bCs/>
          <w:sz w:val="24"/>
          <w:szCs w:val="24"/>
        </w:rPr>
        <w:t>四、</w:t>
      </w:r>
      <w:r w:rsidR="00D6228F" w:rsidRPr="00D6228F">
        <w:rPr>
          <w:rFonts w:asciiTheme="minorEastAsia" w:hAnsiTheme="minorEastAsia" w:cs="Arial" w:hint="eastAsia"/>
          <w:b/>
          <w:bCs/>
          <w:sz w:val="24"/>
          <w:szCs w:val="24"/>
        </w:rPr>
        <w:t>托管人的内部控制制度</w:t>
      </w:r>
    </w:p>
    <w:p w14:paraId="56AD5DDF" w14:textId="4EEB3DF5"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p>
    <w:p w14:paraId="721DD5BE"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1、</w:t>
      </w:r>
      <w:r w:rsidRPr="004450DE">
        <w:rPr>
          <w:rFonts w:asciiTheme="minorEastAsia" w:hAnsiTheme="minorEastAsia" w:cs="Arial" w:hint="eastAsia"/>
          <w:bCs/>
          <w:sz w:val="24"/>
          <w:szCs w:val="24"/>
        </w:rPr>
        <w:tab/>
        <w:t>内部控制目标</w:t>
      </w:r>
    </w:p>
    <w:p w14:paraId="7D9DD3A1"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2ACCC033"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2、</w:t>
      </w:r>
      <w:r w:rsidRPr="004450DE">
        <w:rPr>
          <w:rFonts w:asciiTheme="minorEastAsia" w:hAnsiTheme="minorEastAsia" w:cs="Arial" w:hint="eastAsia"/>
          <w:bCs/>
          <w:sz w:val="24"/>
          <w:szCs w:val="24"/>
        </w:rPr>
        <w:tab/>
        <w:t>内部控制组织结构</w:t>
      </w:r>
    </w:p>
    <w:p w14:paraId="0BF62FFC"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招商银行资产托管业务建立三级内部控制及风险防范体系：</w:t>
      </w:r>
    </w:p>
    <w:p w14:paraId="7E9B86A6"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一级内部控制及风险防范是在招商银行总行风险管控层面对风险进行预防和控制；</w:t>
      </w:r>
    </w:p>
    <w:p w14:paraId="2F897FAC"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二级内部控制及风险防范是招商银行资产托管部设立稽核监察团队，负责部门内部风险预防和控制；</w:t>
      </w:r>
    </w:p>
    <w:p w14:paraId="48F3BC94"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49966477"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3、</w:t>
      </w:r>
      <w:r w:rsidRPr="004450DE">
        <w:rPr>
          <w:rFonts w:asciiTheme="minorEastAsia" w:hAnsiTheme="minorEastAsia" w:cs="Arial" w:hint="eastAsia"/>
          <w:bCs/>
          <w:sz w:val="24"/>
          <w:szCs w:val="24"/>
        </w:rPr>
        <w:tab/>
        <w:t>内部控制原则</w:t>
      </w:r>
    </w:p>
    <w:p w14:paraId="2998F5E2"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（1）全面性原则。内部控制覆盖各项业务过程和操作环节、覆盖所有团队和岗位，并由全部人员参与。</w:t>
      </w:r>
    </w:p>
    <w:p w14:paraId="6C1DB1F8"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4A417340"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4BEF3757"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332ADD52"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0E796F07"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63A52A05"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（7）重要性原则。内部控制在实现全面控制的基础上，关注重要托管业务事项和高风险环节。</w:t>
      </w:r>
    </w:p>
    <w:p w14:paraId="5249F0C9"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79A7293B"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4、</w:t>
      </w:r>
      <w:r w:rsidRPr="004450DE">
        <w:rPr>
          <w:rFonts w:asciiTheme="minorEastAsia" w:hAnsiTheme="minorEastAsia" w:cs="Arial" w:hint="eastAsia"/>
          <w:bCs/>
          <w:sz w:val="24"/>
          <w:szCs w:val="24"/>
        </w:rPr>
        <w:tab/>
        <w:t>内部控制措施</w:t>
      </w:r>
    </w:p>
    <w:p w14:paraId="1CE5B0F3"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32C21F23"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5C3158C8"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（3）客户资料风险控制。招商银行资产托管部对业务办理过程中形成的客户资料，视同会计资料保管。客户资料不得泄露，根据法律法规和其他有关规定调用资料，须经总经理室成员审批，并做好调用登记。</w:t>
      </w:r>
    </w:p>
    <w:p w14:paraId="6C27CD0A"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4）信息技术系统风险控制。招商银行对信息技术系统管理实行双人双岗双责、机房24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14:paraId="09C0DEA9" w14:textId="443C3190" w:rsidR="00D6228F" w:rsidRPr="00D6228F" w:rsidRDefault="004450DE" w:rsidP="00D6228F">
      <w:pPr>
        <w:tabs>
          <w:tab w:val="left" w:pos="1110"/>
        </w:tabs>
        <w:adjustRightInd w:val="0"/>
        <w:snapToGrid w:val="0"/>
        <w:spacing w:line="360" w:lineRule="auto"/>
        <w:ind w:firstLineChars="200" w:firstLine="480"/>
        <w:rPr>
          <w:rFonts w:asciiTheme="minorEastAsia" w:hAnsiTheme="minorEastAsia" w:cs="Arial"/>
          <w:b/>
          <w:bCs/>
          <w:sz w:val="24"/>
          <w:szCs w:val="24"/>
        </w:rPr>
      </w:pPr>
      <w:r w:rsidRPr="004450DE">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r w:rsidR="00D6228F">
        <w:rPr>
          <w:rFonts w:asciiTheme="minorEastAsia" w:hAnsiTheme="minorEastAsia" w:cs="Arial" w:hint="eastAsia"/>
          <w:b/>
          <w:bCs/>
          <w:sz w:val="24"/>
          <w:szCs w:val="24"/>
        </w:rPr>
        <w:t>五、</w:t>
      </w:r>
      <w:r w:rsidR="00D6228F" w:rsidRPr="00D6228F">
        <w:rPr>
          <w:rFonts w:asciiTheme="minorEastAsia" w:hAnsiTheme="minorEastAsia" w:cs="Arial" w:hint="eastAsia"/>
          <w:b/>
          <w:bCs/>
          <w:sz w:val="24"/>
          <w:szCs w:val="24"/>
        </w:rPr>
        <w:t>基金托管人对基金管理人运作基金进行监督的方法和程序</w:t>
      </w:r>
    </w:p>
    <w:p w14:paraId="3072AFAE"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3ACA867F" w14:textId="77777777" w:rsidR="004450DE" w:rsidRPr="004450DE" w:rsidRDefault="004450DE" w:rsidP="004450DE">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C8080B5" w14:textId="63327214" w:rsidR="00D6228F" w:rsidRPr="003E795F" w:rsidRDefault="004450DE"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4450DE">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08D65807" w14:textId="77777777" w:rsidR="00C4420B" w:rsidRPr="003E795F" w:rsidRDefault="00C4420B" w:rsidP="0081243C">
      <w:pPr>
        <w:rPr>
          <w:rFonts w:ascii="Arial" w:eastAsia="宋体" w:hAnsi="Arial" w:cs="Arial"/>
          <w:sz w:val="28"/>
          <w:szCs w:val="28"/>
        </w:rPr>
        <w:sectPr w:rsidR="00C4420B" w:rsidRPr="003E795F" w:rsidSect="00D6228F">
          <w:footerReference w:type="default" r:id="rId14"/>
          <w:pgSz w:w="11906" w:h="16838"/>
          <w:pgMar w:top="1440" w:right="1800" w:bottom="1440" w:left="1800" w:header="851" w:footer="992" w:gutter="0"/>
          <w:pgNumType w:chapStyle="1"/>
          <w:cols w:space="720"/>
          <w:docGrid w:type="lines" w:linePitch="312"/>
        </w:sectPr>
      </w:pPr>
    </w:p>
    <w:p w14:paraId="21FBC7D5"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15910071"/>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t>第五部分相关服务机构</w:t>
      </w:r>
      <w:bookmarkEnd w:id="90"/>
      <w:bookmarkEnd w:id="91"/>
      <w:bookmarkEnd w:id="92"/>
      <w:bookmarkEnd w:id="93"/>
    </w:p>
    <w:p w14:paraId="532DEE33"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4E5D8A">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241800B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47E0D67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179110A4" w14:textId="6B93DC6B"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w:t>
      </w:r>
      <w:r w:rsidR="00491722">
        <w:rPr>
          <w:rFonts w:asciiTheme="minorEastAsia" w:hAnsiTheme="minorEastAsia" w:cs="Arial" w:hint="eastAsia"/>
          <w:sz w:val="24"/>
          <w:szCs w:val="24"/>
        </w:rPr>
        <w:t>深圳市福田区八卦四路52号安吉尔大厦24层</w:t>
      </w:r>
    </w:p>
    <w:p w14:paraId="333822E5"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C36CD0">
        <w:rPr>
          <w:rFonts w:asciiTheme="minorEastAsia" w:hAnsiTheme="minorEastAsia" w:cs="Arial" w:hint="eastAsia"/>
          <w:sz w:val="24"/>
          <w:szCs w:val="24"/>
        </w:rPr>
        <w:t>杨小舟</w:t>
      </w:r>
    </w:p>
    <w:p w14:paraId="0B9F7154"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ECB5796"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59EC1EE9"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526AAF6E"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61D8E02E" w14:textId="520F788E" w:rsidR="00BE2ABA" w:rsidRPr="00D73D18" w:rsidRDefault="00BE2ABA"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tbl>
      <w:tblPr>
        <w:tblStyle w:val="aff0"/>
        <w:tblW w:w="8472" w:type="dxa"/>
        <w:tblLayout w:type="fixed"/>
        <w:tblLook w:val="04A0" w:firstRow="1" w:lastRow="0" w:firstColumn="1" w:lastColumn="0" w:noHBand="0" w:noVBand="1"/>
      </w:tblPr>
      <w:tblGrid>
        <w:gridCol w:w="1526"/>
        <w:gridCol w:w="2551"/>
        <w:gridCol w:w="4395"/>
      </w:tblGrid>
      <w:tr w:rsidR="00A94AF4" w:rsidRPr="00C52A47" w14:paraId="59AFD6A0" w14:textId="77777777" w:rsidTr="00A94AF4">
        <w:tc>
          <w:tcPr>
            <w:tcW w:w="1526" w:type="dxa"/>
            <w:hideMark/>
          </w:tcPr>
          <w:p w14:paraId="745E3EF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序号</w:t>
            </w:r>
          </w:p>
        </w:tc>
        <w:tc>
          <w:tcPr>
            <w:tcW w:w="2551" w:type="dxa"/>
            <w:hideMark/>
          </w:tcPr>
          <w:p w14:paraId="5EA222FB"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代销机构名称</w:t>
            </w:r>
          </w:p>
        </w:tc>
        <w:tc>
          <w:tcPr>
            <w:tcW w:w="4395" w:type="dxa"/>
            <w:hideMark/>
          </w:tcPr>
          <w:p w14:paraId="0D24D94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代销机构信息</w:t>
            </w:r>
          </w:p>
        </w:tc>
      </w:tr>
      <w:tr w:rsidR="00A94AF4" w:rsidRPr="00C52A47" w14:paraId="04327A72" w14:textId="77777777" w:rsidTr="00A94AF4">
        <w:tc>
          <w:tcPr>
            <w:tcW w:w="1526" w:type="dxa"/>
            <w:hideMark/>
          </w:tcPr>
          <w:p w14:paraId="49C9988F"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1</w:t>
            </w:r>
          </w:p>
        </w:tc>
        <w:tc>
          <w:tcPr>
            <w:tcW w:w="2551" w:type="dxa"/>
            <w:hideMark/>
          </w:tcPr>
          <w:p w14:paraId="55EE7705"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包商银行股份有限公司</w:t>
            </w:r>
          </w:p>
        </w:tc>
        <w:tc>
          <w:tcPr>
            <w:tcW w:w="4395" w:type="dxa"/>
            <w:hideMark/>
          </w:tcPr>
          <w:p w14:paraId="3858E9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45F69F45"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2148E2D3"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网站：</w:t>
            </w:r>
            <w:hyperlink r:id="rId15" w:history="1">
              <w:r w:rsidRPr="00C52A47">
                <w:rPr>
                  <w:rFonts w:ascii="宋体" w:hAnsi="宋体" w:cs="Calibri"/>
                  <w:color w:val="000000"/>
                  <w:szCs w:val="21"/>
                </w:rPr>
                <w:t>www.bsb.com.cn</w:t>
              </w:r>
            </w:hyperlink>
          </w:p>
        </w:tc>
      </w:tr>
      <w:tr w:rsidR="00A94AF4" w:rsidRPr="00C52A47" w14:paraId="48840ECE" w14:textId="77777777" w:rsidTr="00A94AF4">
        <w:tc>
          <w:tcPr>
            <w:tcW w:w="1526" w:type="dxa"/>
            <w:hideMark/>
          </w:tcPr>
          <w:p w14:paraId="1F9006F6"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2</w:t>
            </w:r>
          </w:p>
        </w:tc>
        <w:tc>
          <w:tcPr>
            <w:tcW w:w="2551" w:type="dxa"/>
            <w:hideMark/>
          </w:tcPr>
          <w:p w14:paraId="7367D0E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平安证券股份有限公司</w:t>
            </w:r>
          </w:p>
        </w:tc>
        <w:tc>
          <w:tcPr>
            <w:tcW w:w="4395" w:type="dxa"/>
            <w:hideMark/>
          </w:tcPr>
          <w:p w14:paraId="70C5F6F8"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75A08C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B2F16A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A94AF4" w:rsidRPr="00C52A47" w14:paraId="2A6FB6CA" w14:textId="77777777" w:rsidTr="00A94AF4">
        <w:trPr>
          <w:trHeight w:val="1585"/>
        </w:trPr>
        <w:tc>
          <w:tcPr>
            <w:tcW w:w="1526" w:type="dxa"/>
            <w:hideMark/>
          </w:tcPr>
          <w:p w14:paraId="0D38D965"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3</w:t>
            </w:r>
          </w:p>
        </w:tc>
        <w:tc>
          <w:tcPr>
            <w:tcW w:w="2551" w:type="dxa"/>
            <w:hideMark/>
          </w:tcPr>
          <w:p w14:paraId="58F8A20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世纪证券有限责任公司</w:t>
            </w:r>
          </w:p>
        </w:tc>
        <w:tc>
          <w:tcPr>
            <w:tcW w:w="4395" w:type="dxa"/>
            <w:hideMark/>
          </w:tcPr>
          <w:p w14:paraId="556CB21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45F839F9"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5ED4F2B3" w14:textId="77777777" w:rsidR="00A94AF4" w:rsidRPr="00C52A47" w:rsidRDefault="00A94AF4" w:rsidP="008A3781">
            <w:pPr>
              <w:snapToGrid w:val="0"/>
              <w:spacing w:line="360" w:lineRule="auto"/>
              <w:rPr>
                <w:rFonts w:asciiTheme="minorEastAsia" w:eastAsiaTheme="minorEastAsia" w:hAnsiTheme="minorEastAsia" w:cs="Arial"/>
                <w:kern w:val="2"/>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6" w:history="1">
              <w:r w:rsidRPr="00C52A47">
                <w:rPr>
                  <w:rFonts w:ascii="宋体" w:hAnsi="宋体" w:cs="Calibri"/>
                  <w:color w:val="000000"/>
                  <w:szCs w:val="21"/>
                </w:rPr>
                <w:t>http://www.csco.com.cn</w:t>
              </w:r>
            </w:hyperlink>
          </w:p>
        </w:tc>
      </w:tr>
      <w:tr w:rsidR="00A94AF4" w:rsidRPr="00C52A47" w14:paraId="152AE5BA" w14:textId="77777777" w:rsidTr="00A94AF4">
        <w:trPr>
          <w:trHeight w:val="983"/>
        </w:trPr>
        <w:tc>
          <w:tcPr>
            <w:tcW w:w="1526" w:type="dxa"/>
            <w:hideMark/>
          </w:tcPr>
          <w:p w14:paraId="1AC41D3B" w14:textId="77777777" w:rsidR="00A94AF4" w:rsidRPr="00C52A47" w:rsidRDefault="00A94AF4" w:rsidP="008A3781">
            <w:pPr>
              <w:spacing w:line="360" w:lineRule="auto"/>
              <w:jc w:val="center"/>
              <w:rPr>
                <w:rFonts w:ascii="宋体" w:hAnsi="宋体" w:cs="Arial"/>
              </w:rPr>
            </w:pPr>
            <w:r>
              <w:rPr>
                <w:rFonts w:ascii="宋体" w:hAnsi="宋体" w:cs="Arial" w:hint="eastAsia"/>
              </w:rPr>
              <w:t>4</w:t>
            </w:r>
          </w:p>
        </w:tc>
        <w:tc>
          <w:tcPr>
            <w:tcW w:w="2551" w:type="dxa"/>
            <w:hideMark/>
          </w:tcPr>
          <w:p w14:paraId="70A21C99" w14:textId="77777777" w:rsidR="00A94AF4" w:rsidRPr="00A40A5E" w:rsidRDefault="00A94AF4" w:rsidP="005763F6">
            <w:pPr>
              <w:snapToGrid w:val="0"/>
              <w:spacing w:line="360" w:lineRule="auto"/>
              <w:jc w:val="left"/>
              <w:rPr>
                <w:rFonts w:ascii="宋体" w:hAnsi="宋体" w:cs="Calibri"/>
                <w:color w:val="000000"/>
                <w:szCs w:val="21"/>
              </w:rPr>
            </w:pPr>
            <w:r w:rsidRPr="00A40A5E">
              <w:rPr>
                <w:rFonts w:ascii="宋体" w:hAnsi="宋体" w:cs="Calibri" w:hint="eastAsia"/>
                <w:color w:val="000000"/>
                <w:szCs w:val="21"/>
              </w:rPr>
              <w:t>华鑫证券有限责任公司</w:t>
            </w:r>
          </w:p>
        </w:tc>
        <w:tc>
          <w:tcPr>
            <w:tcW w:w="4395" w:type="dxa"/>
            <w:hideMark/>
          </w:tcPr>
          <w:p w14:paraId="1630145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4D882F2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7C84FEA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A94AF4" w:rsidRPr="00C52A47" w14:paraId="55063805" w14:textId="77777777" w:rsidTr="00A94AF4">
        <w:trPr>
          <w:trHeight w:val="1492"/>
        </w:trPr>
        <w:tc>
          <w:tcPr>
            <w:tcW w:w="1526" w:type="dxa"/>
            <w:hideMark/>
          </w:tcPr>
          <w:p w14:paraId="29BBD0EF" w14:textId="77777777" w:rsidR="00A94AF4" w:rsidRPr="00C52A47" w:rsidRDefault="00A94AF4" w:rsidP="008A3781">
            <w:pPr>
              <w:spacing w:line="360" w:lineRule="auto"/>
              <w:jc w:val="center"/>
              <w:rPr>
                <w:rFonts w:ascii="宋体" w:hAnsi="宋体" w:cs="Arial"/>
              </w:rPr>
            </w:pPr>
            <w:r>
              <w:rPr>
                <w:rFonts w:ascii="宋体" w:hAnsi="宋体" w:cs="Arial" w:hint="eastAsia"/>
              </w:rPr>
              <w:t>5</w:t>
            </w:r>
          </w:p>
        </w:tc>
        <w:tc>
          <w:tcPr>
            <w:tcW w:w="2551" w:type="dxa"/>
            <w:hideMark/>
          </w:tcPr>
          <w:p w14:paraId="254B3BC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395" w:type="dxa"/>
            <w:hideMark/>
          </w:tcPr>
          <w:p w14:paraId="52417B7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52B52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5A10E3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A94AF4" w:rsidRPr="00C52A47" w14:paraId="381FEFA8" w14:textId="77777777" w:rsidTr="00A94AF4">
        <w:trPr>
          <w:trHeight w:val="685"/>
        </w:trPr>
        <w:tc>
          <w:tcPr>
            <w:tcW w:w="1526" w:type="dxa"/>
            <w:hideMark/>
          </w:tcPr>
          <w:p w14:paraId="6AA007FB" w14:textId="77777777" w:rsidR="00A94AF4" w:rsidRPr="00C52A47" w:rsidRDefault="00A94AF4" w:rsidP="008A3781">
            <w:pPr>
              <w:spacing w:line="360" w:lineRule="auto"/>
              <w:jc w:val="center"/>
              <w:rPr>
                <w:rFonts w:ascii="宋体" w:hAnsi="宋体" w:cs="Arial"/>
              </w:rPr>
            </w:pPr>
            <w:r>
              <w:rPr>
                <w:rFonts w:ascii="宋体" w:hAnsi="宋体" w:cs="Arial" w:hint="eastAsia"/>
              </w:rPr>
              <w:t>6</w:t>
            </w:r>
          </w:p>
        </w:tc>
        <w:tc>
          <w:tcPr>
            <w:tcW w:w="2551" w:type="dxa"/>
            <w:hideMark/>
          </w:tcPr>
          <w:p w14:paraId="185F252B"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五矿证券有限公司</w:t>
            </w:r>
          </w:p>
        </w:tc>
        <w:tc>
          <w:tcPr>
            <w:tcW w:w="4395" w:type="dxa"/>
            <w:hideMark/>
          </w:tcPr>
          <w:p w14:paraId="15219533"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4028号荣超经贸中心47层01单元</w:t>
            </w:r>
          </w:p>
          <w:p w14:paraId="4465904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075DE4D2"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A94AF4" w:rsidRPr="00C52A47" w14:paraId="5928E140" w14:textId="77777777" w:rsidTr="00A94AF4">
        <w:tc>
          <w:tcPr>
            <w:tcW w:w="1526" w:type="dxa"/>
            <w:hideMark/>
          </w:tcPr>
          <w:p w14:paraId="3C39CFAE" w14:textId="77777777" w:rsidR="00A94AF4" w:rsidRPr="00C52A47" w:rsidRDefault="00A94AF4" w:rsidP="008A3781">
            <w:pPr>
              <w:spacing w:line="360" w:lineRule="auto"/>
              <w:jc w:val="center"/>
              <w:rPr>
                <w:rFonts w:ascii="宋体" w:hAnsi="宋体" w:cs="Arial"/>
              </w:rPr>
            </w:pPr>
            <w:r>
              <w:rPr>
                <w:rFonts w:ascii="宋体" w:hAnsi="宋体" w:cs="Arial" w:hint="eastAsia"/>
              </w:rPr>
              <w:t>7</w:t>
            </w:r>
          </w:p>
        </w:tc>
        <w:tc>
          <w:tcPr>
            <w:tcW w:w="2551" w:type="dxa"/>
            <w:hideMark/>
          </w:tcPr>
          <w:p w14:paraId="10E1234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395" w:type="dxa"/>
            <w:hideMark/>
          </w:tcPr>
          <w:p w14:paraId="2812FED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7BC7196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0257C9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94AF4" w:rsidRPr="00C52A47" w14:paraId="5DD55A75" w14:textId="77777777" w:rsidTr="00A94AF4">
        <w:trPr>
          <w:trHeight w:val="498"/>
        </w:trPr>
        <w:tc>
          <w:tcPr>
            <w:tcW w:w="1526" w:type="dxa"/>
            <w:hideMark/>
          </w:tcPr>
          <w:p w14:paraId="105649E4" w14:textId="77777777" w:rsidR="00A94AF4" w:rsidRPr="00C52A47" w:rsidRDefault="00A94AF4" w:rsidP="008A3781">
            <w:pPr>
              <w:spacing w:line="360" w:lineRule="auto"/>
              <w:jc w:val="center"/>
              <w:rPr>
                <w:rFonts w:ascii="宋体" w:hAnsi="宋体" w:cs="Arial"/>
              </w:rPr>
            </w:pPr>
            <w:r>
              <w:rPr>
                <w:rFonts w:ascii="宋体" w:hAnsi="宋体" w:cs="Arial" w:hint="eastAsia"/>
              </w:rPr>
              <w:t>8</w:t>
            </w:r>
          </w:p>
        </w:tc>
        <w:tc>
          <w:tcPr>
            <w:tcW w:w="2551" w:type="dxa"/>
            <w:hideMark/>
          </w:tcPr>
          <w:p w14:paraId="595D6A0C"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光大证券股份有限公司</w:t>
            </w:r>
          </w:p>
        </w:tc>
        <w:tc>
          <w:tcPr>
            <w:tcW w:w="4395" w:type="dxa"/>
            <w:hideMark/>
          </w:tcPr>
          <w:p w14:paraId="6FBA2D5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546B5546" w14:textId="77777777" w:rsidR="00A94AF4"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34B34E73"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A94AF4" w:rsidRPr="00C52A47" w14:paraId="74A1074D" w14:textId="77777777" w:rsidTr="00A94AF4">
        <w:tc>
          <w:tcPr>
            <w:tcW w:w="1526" w:type="dxa"/>
            <w:hideMark/>
          </w:tcPr>
          <w:p w14:paraId="5CFC1BAF" w14:textId="77777777" w:rsidR="00A94AF4" w:rsidRPr="00C52A47" w:rsidRDefault="00A94AF4" w:rsidP="008A3781">
            <w:pPr>
              <w:spacing w:line="360" w:lineRule="auto"/>
              <w:jc w:val="center"/>
              <w:rPr>
                <w:rFonts w:ascii="宋体" w:hAnsi="宋体" w:cs="Arial"/>
              </w:rPr>
            </w:pPr>
            <w:r>
              <w:rPr>
                <w:rFonts w:ascii="宋体" w:hAnsi="宋体" w:cs="Arial" w:hint="eastAsia"/>
              </w:rPr>
              <w:t>9</w:t>
            </w:r>
          </w:p>
        </w:tc>
        <w:tc>
          <w:tcPr>
            <w:tcW w:w="2551" w:type="dxa"/>
            <w:hideMark/>
          </w:tcPr>
          <w:p w14:paraId="4EBEF8F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4395" w:type="dxa"/>
            <w:hideMark/>
          </w:tcPr>
          <w:p w14:paraId="0F62074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3EBD153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76E2C4B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A94AF4" w:rsidRPr="00C52A47" w14:paraId="2CC94488" w14:textId="77777777" w:rsidTr="00A94AF4">
        <w:trPr>
          <w:trHeight w:val="416"/>
        </w:trPr>
        <w:tc>
          <w:tcPr>
            <w:tcW w:w="1526" w:type="dxa"/>
            <w:hideMark/>
          </w:tcPr>
          <w:p w14:paraId="60A213F9" w14:textId="77777777" w:rsidR="00A94AF4" w:rsidRPr="00C52A47" w:rsidRDefault="00A94AF4" w:rsidP="008A3781">
            <w:pPr>
              <w:spacing w:line="360" w:lineRule="auto"/>
              <w:jc w:val="center"/>
              <w:rPr>
                <w:rFonts w:ascii="宋体" w:hAnsi="宋体" w:cs="Arial"/>
              </w:rPr>
            </w:pPr>
            <w:r>
              <w:rPr>
                <w:rFonts w:ascii="宋体" w:hAnsi="宋体" w:cs="Arial" w:hint="eastAsia"/>
              </w:rPr>
              <w:t>10</w:t>
            </w:r>
          </w:p>
        </w:tc>
        <w:tc>
          <w:tcPr>
            <w:tcW w:w="2551" w:type="dxa"/>
            <w:hideMark/>
          </w:tcPr>
          <w:p w14:paraId="44E5332A"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奕丰金融销售有限公司</w:t>
            </w:r>
          </w:p>
        </w:tc>
        <w:tc>
          <w:tcPr>
            <w:tcW w:w="4395" w:type="dxa"/>
            <w:hideMark/>
          </w:tcPr>
          <w:p w14:paraId="27E8A7D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37B342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88B8DBC" w14:textId="77777777" w:rsidR="00A94AF4" w:rsidRPr="00C52A47" w:rsidRDefault="00A94AF4" w:rsidP="008A3781">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94AF4" w:rsidRPr="00C52A47" w14:paraId="5DCBADC8" w14:textId="77777777" w:rsidTr="00A94AF4">
        <w:trPr>
          <w:trHeight w:val="1560"/>
        </w:trPr>
        <w:tc>
          <w:tcPr>
            <w:tcW w:w="1526" w:type="dxa"/>
            <w:hideMark/>
          </w:tcPr>
          <w:p w14:paraId="4056EA13" w14:textId="77777777" w:rsidR="00A94AF4" w:rsidRPr="000659A8" w:rsidRDefault="00A94AF4" w:rsidP="008A3781">
            <w:pPr>
              <w:spacing w:line="360" w:lineRule="auto"/>
              <w:jc w:val="center"/>
              <w:rPr>
                <w:rFonts w:ascii="宋体" w:hAnsi="宋体" w:cs="Arial"/>
              </w:rPr>
            </w:pPr>
            <w:r>
              <w:rPr>
                <w:rFonts w:ascii="宋体" w:hAnsi="宋体" w:cs="Arial" w:hint="eastAsia"/>
              </w:rPr>
              <w:t>11</w:t>
            </w:r>
          </w:p>
        </w:tc>
        <w:tc>
          <w:tcPr>
            <w:tcW w:w="2551" w:type="dxa"/>
            <w:hideMark/>
          </w:tcPr>
          <w:p w14:paraId="615EBE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395" w:type="dxa"/>
            <w:hideMark/>
          </w:tcPr>
          <w:p w14:paraId="0ABE5DE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442481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4795EDA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A94AF4" w:rsidRPr="00C52A47" w14:paraId="3CF1D970" w14:textId="77777777" w:rsidTr="00A94AF4">
        <w:trPr>
          <w:trHeight w:val="1479"/>
        </w:trPr>
        <w:tc>
          <w:tcPr>
            <w:tcW w:w="1526" w:type="dxa"/>
            <w:hideMark/>
          </w:tcPr>
          <w:p w14:paraId="69D6CABD" w14:textId="77777777" w:rsidR="00A94AF4" w:rsidRPr="00C52A47" w:rsidRDefault="00A94AF4" w:rsidP="008A3781">
            <w:pPr>
              <w:spacing w:line="360" w:lineRule="auto"/>
              <w:jc w:val="center"/>
              <w:rPr>
                <w:rFonts w:ascii="宋体" w:hAnsi="宋体" w:cs="Arial"/>
              </w:rPr>
            </w:pPr>
            <w:r>
              <w:rPr>
                <w:rFonts w:ascii="宋体" w:hAnsi="宋体" w:cs="Arial" w:hint="eastAsia"/>
              </w:rPr>
              <w:t>12</w:t>
            </w:r>
          </w:p>
        </w:tc>
        <w:tc>
          <w:tcPr>
            <w:tcW w:w="2551" w:type="dxa"/>
            <w:hideMark/>
          </w:tcPr>
          <w:p w14:paraId="702CA2E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北京肯特瑞财富投资管理有限公司</w:t>
            </w:r>
          </w:p>
        </w:tc>
        <w:tc>
          <w:tcPr>
            <w:tcW w:w="4395" w:type="dxa"/>
            <w:hideMark/>
          </w:tcPr>
          <w:p w14:paraId="7B7172F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注册(办公)地址：北京市海淀区显龙山路19号1幢4层1座401</w:t>
            </w:r>
          </w:p>
          <w:p w14:paraId="4A5571A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4AF53B5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网址：http://kenterui.jd.com/</w:t>
            </w:r>
          </w:p>
        </w:tc>
      </w:tr>
      <w:tr w:rsidR="00A94AF4" w:rsidRPr="00C52A47" w14:paraId="37CB7BEE" w14:textId="77777777" w:rsidTr="00A94AF4">
        <w:trPr>
          <w:trHeight w:val="1756"/>
        </w:trPr>
        <w:tc>
          <w:tcPr>
            <w:tcW w:w="1526" w:type="dxa"/>
            <w:hideMark/>
          </w:tcPr>
          <w:p w14:paraId="252F61F3" w14:textId="77777777" w:rsidR="00A94AF4" w:rsidRPr="00C52A47" w:rsidRDefault="00A94AF4" w:rsidP="008A3781">
            <w:pPr>
              <w:spacing w:line="360" w:lineRule="auto"/>
              <w:jc w:val="center"/>
              <w:rPr>
                <w:rFonts w:ascii="宋体" w:hAnsi="宋体" w:cs="Arial"/>
              </w:rPr>
            </w:pPr>
            <w:r>
              <w:rPr>
                <w:rFonts w:ascii="宋体" w:hAnsi="宋体" w:cs="Arial" w:hint="eastAsia"/>
              </w:rPr>
              <w:t>13</w:t>
            </w:r>
          </w:p>
        </w:tc>
        <w:tc>
          <w:tcPr>
            <w:tcW w:w="2551" w:type="dxa"/>
            <w:hideMark/>
          </w:tcPr>
          <w:p w14:paraId="25CD6C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395" w:type="dxa"/>
            <w:hideMark/>
          </w:tcPr>
          <w:p w14:paraId="54D9F05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47E6CE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7C99EAA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A94AF4" w:rsidRPr="00C52A47" w14:paraId="489E9D61" w14:textId="77777777" w:rsidTr="00A94AF4">
        <w:trPr>
          <w:trHeight w:val="1838"/>
        </w:trPr>
        <w:tc>
          <w:tcPr>
            <w:tcW w:w="1526" w:type="dxa"/>
            <w:hideMark/>
          </w:tcPr>
          <w:p w14:paraId="145E37F3" w14:textId="77777777" w:rsidR="00A94AF4" w:rsidRPr="00C52A47" w:rsidRDefault="00A94AF4" w:rsidP="008A3781">
            <w:pPr>
              <w:spacing w:line="360" w:lineRule="auto"/>
              <w:jc w:val="center"/>
              <w:rPr>
                <w:rFonts w:ascii="宋体" w:hAnsi="宋体" w:cs="Arial"/>
              </w:rPr>
            </w:pPr>
            <w:r>
              <w:rPr>
                <w:rFonts w:ascii="宋体" w:hAnsi="宋体" w:cs="Arial" w:hint="eastAsia"/>
              </w:rPr>
              <w:t>14</w:t>
            </w:r>
          </w:p>
        </w:tc>
        <w:tc>
          <w:tcPr>
            <w:tcW w:w="2551" w:type="dxa"/>
            <w:hideMark/>
          </w:tcPr>
          <w:p w14:paraId="7D951A9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395" w:type="dxa"/>
            <w:hideMark/>
          </w:tcPr>
          <w:p w14:paraId="5C2B528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050AD0C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0AF7345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7" w:history="1">
              <w:r w:rsidRPr="00A40A5E">
                <w:rPr>
                  <w:rFonts w:ascii="宋体" w:hAnsi="宋体" w:cs="Calibri" w:hint="eastAsia"/>
                  <w:color w:val="000000"/>
                  <w:szCs w:val="21"/>
                </w:rPr>
                <w:t>www.fund123.cn</w:t>
              </w:r>
            </w:hyperlink>
          </w:p>
        </w:tc>
      </w:tr>
      <w:tr w:rsidR="00A94AF4" w:rsidRPr="00C52A47" w14:paraId="7B423BF2" w14:textId="77777777" w:rsidTr="00A94AF4">
        <w:tc>
          <w:tcPr>
            <w:tcW w:w="1526" w:type="dxa"/>
            <w:hideMark/>
          </w:tcPr>
          <w:p w14:paraId="0808748C" w14:textId="77777777" w:rsidR="00A94AF4" w:rsidRPr="00C52A47" w:rsidRDefault="00A94AF4" w:rsidP="008A3781">
            <w:pPr>
              <w:spacing w:line="360" w:lineRule="auto"/>
              <w:jc w:val="center"/>
              <w:rPr>
                <w:rFonts w:ascii="宋体" w:hAnsi="宋体" w:cs="Arial"/>
              </w:rPr>
            </w:pPr>
            <w:r>
              <w:rPr>
                <w:rFonts w:ascii="宋体" w:hAnsi="宋体" w:cs="Arial" w:hint="eastAsia"/>
              </w:rPr>
              <w:t>15</w:t>
            </w:r>
          </w:p>
        </w:tc>
        <w:tc>
          <w:tcPr>
            <w:tcW w:w="2551" w:type="dxa"/>
            <w:hideMark/>
          </w:tcPr>
          <w:p w14:paraId="476BDE5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4395" w:type="dxa"/>
            <w:hideMark/>
          </w:tcPr>
          <w:p w14:paraId="103CEA3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BF25EE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6C2FA7B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8" w:history="1">
              <w:r w:rsidRPr="00A40A5E">
                <w:rPr>
                  <w:rFonts w:cs="Calibri" w:hint="eastAsia"/>
                  <w:color w:val="000000"/>
                  <w:szCs w:val="21"/>
                </w:rPr>
                <w:t>www.5ifund.com</w:t>
              </w:r>
            </w:hyperlink>
          </w:p>
        </w:tc>
      </w:tr>
      <w:tr w:rsidR="00A94AF4" w:rsidRPr="00C52A47" w14:paraId="2CB2ED5F" w14:textId="77777777" w:rsidTr="00A94AF4">
        <w:tc>
          <w:tcPr>
            <w:tcW w:w="1526" w:type="dxa"/>
            <w:hideMark/>
          </w:tcPr>
          <w:p w14:paraId="3702A7BA" w14:textId="77777777" w:rsidR="00A94AF4" w:rsidRPr="00C52A47" w:rsidRDefault="00A94AF4" w:rsidP="008A3781">
            <w:pPr>
              <w:spacing w:line="360" w:lineRule="auto"/>
              <w:jc w:val="center"/>
              <w:rPr>
                <w:rFonts w:ascii="宋体" w:hAnsi="宋体" w:cs="Arial"/>
              </w:rPr>
            </w:pPr>
            <w:r>
              <w:rPr>
                <w:rFonts w:ascii="宋体" w:hAnsi="宋体" w:cs="Arial" w:hint="eastAsia"/>
              </w:rPr>
              <w:t>16</w:t>
            </w:r>
          </w:p>
        </w:tc>
        <w:tc>
          <w:tcPr>
            <w:tcW w:w="2551" w:type="dxa"/>
            <w:hideMark/>
          </w:tcPr>
          <w:p w14:paraId="7BE96B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4395" w:type="dxa"/>
            <w:hideMark/>
          </w:tcPr>
          <w:p w14:paraId="44C655E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7DAF64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76260C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A94AF4" w:rsidRPr="00C52A47" w14:paraId="3428AE23" w14:textId="77777777" w:rsidTr="00A94AF4">
        <w:tc>
          <w:tcPr>
            <w:tcW w:w="1526" w:type="dxa"/>
            <w:hideMark/>
          </w:tcPr>
          <w:p w14:paraId="674911AD" w14:textId="77777777" w:rsidR="00A94AF4" w:rsidRPr="00C52A47" w:rsidRDefault="00A94AF4" w:rsidP="008A3781">
            <w:pPr>
              <w:spacing w:line="360" w:lineRule="auto"/>
              <w:jc w:val="center"/>
              <w:rPr>
                <w:rFonts w:ascii="宋体" w:hAnsi="宋体" w:cs="Arial"/>
              </w:rPr>
            </w:pPr>
            <w:r>
              <w:rPr>
                <w:rFonts w:ascii="宋体" w:hAnsi="宋体" w:cs="Arial" w:hint="eastAsia"/>
              </w:rPr>
              <w:t>17</w:t>
            </w:r>
          </w:p>
        </w:tc>
        <w:tc>
          <w:tcPr>
            <w:tcW w:w="2551" w:type="dxa"/>
            <w:hideMark/>
          </w:tcPr>
          <w:p w14:paraId="7938149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395" w:type="dxa"/>
            <w:hideMark/>
          </w:tcPr>
          <w:p w14:paraId="777A5F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2CBB68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2C96E7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A94AF4" w:rsidRPr="00C52A47" w14:paraId="3C26EC55" w14:textId="77777777" w:rsidTr="00A94AF4">
        <w:tc>
          <w:tcPr>
            <w:tcW w:w="1526" w:type="dxa"/>
            <w:hideMark/>
          </w:tcPr>
          <w:p w14:paraId="17AD44F7"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18</w:t>
            </w:r>
          </w:p>
        </w:tc>
        <w:tc>
          <w:tcPr>
            <w:tcW w:w="2551" w:type="dxa"/>
            <w:hideMark/>
          </w:tcPr>
          <w:p w14:paraId="6D3B7F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395" w:type="dxa"/>
            <w:hideMark/>
          </w:tcPr>
          <w:p w14:paraId="1EA31E5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72D09A7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47C3C3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A94AF4" w:rsidRPr="00C52A47" w14:paraId="4FC31510" w14:textId="77777777" w:rsidTr="00A94AF4">
        <w:tc>
          <w:tcPr>
            <w:tcW w:w="1526" w:type="dxa"/>
            <w:hideMark/>
          </w:tcPr>
          <w:p w14:paraId="3C45508C"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19</w:t>
            </w:r>
          </w:p>
        </w:tc>
        <w:tc>
          <w:tcPr>
            <w:tcW w:w="2551" w:type="dxa"/>
            <w:hideMark/>
          </w:tcPr>
          <w:p w14:paraId="4A2FD2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395" w:type="dxa"/>
            <w:hideMark/>
          </w:tcPr>
          <w:p w14:paraId="27A2588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1A2A835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6BFC793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9" w:history="1">
              <w:r w:rsidRPr="000659A8">
                <w:rPr>
                  <w:rFonts w:ascii="宋体" w:hAnsi="宋体" w:cs="Calibri"/>
                  <w:color w:val="000000"/>
                  <w:szCs w:val="21"/>
                </w:rPr>
                <w:t>www.yingmi.cn</w:t>
              </w:r>
            </w:hyperlink>
          </w:p>
        </w:tc>
      </w:tr>
      <w:tr w:rsidR="00A94AF4" w:rsidRPr="00C52A47" w14:paraId="1CB4BCA7" w14:textId="77777777" w:rsidTr="00A94AF4">
        <w:trPr>
          <w:trHeight w:val="1118"/>
        </w:trPr>
        <w:tc>
          <w:tcPr>
            <w:tcW w:w="1526" w:type="dxa"/>
            <w:hideMark/>
          </w:tcPr>
          <w:p w14:paraId="0A0BD7D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20</w:t>
            </w:r>
          </w:p>
        </w:tc>
        <w:tc>
          <w:tcPr>
            <w:tcW w:w="2551" w:type="dxa"/>
            <w:hideMark/>
          </w:tcPr>
          <w:p w14:paraId="0363079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4395" w:type="dxa"/>
            <w:hideMark/>
          </w:tcPr>
          <w:p w14:paraId="09276BE6"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48631EE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1DA6A280"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A94AF4" w:rsidRPr="00C52A47" w14:paraId="06D14521" w14:textId="77777777" w:rsidTr="00A94AF4">
        <w:trPr>
          <w:trHeight w:val="1678"/>
        </w:trPr>
        <w:tc>
          <w:tcPr>
            <w:tcW w:w="1526" w:type="dxa"/>
            <w:hideMark/>
          </w:tcPr>
          <w:p w14:paraId="5CB61654" w14:textId="77777777" w:rsidR="00A94AF4" w:rsidRPr="00C52A47" w:rsidRDefault="00A94AF4" w:rsidP="008A3781">
            <w:pPr>
              <w:spacing w:line="360" w:lineRule="auto"/>
              <w:jc w:val="center"/>
              <w:rPr>
                <w:rFonts w:ascii="宋体" w:hAnsi="宋体" w:cs="Arial"/>
              </w:rPr>
            </w:pPr>
            <w:r>
              <w:rPr>
                <w:rFonts w:ascii="宋体" w:hAnsi="宋体" w:cs="Arial" w:hint="eastAsia"/>
              </w:rPr>
              <w:t>21</w:t>
            </w:r>
          </w:p>
        </w:tc>
        <w:tc>
          <w:tcPr>
            <w:tcW w:w="2551" w:type="dxa"/>
            <w:hideMark/>
          </w:tcPr>
          <w:p w14:paraId="50836F2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4395" w:type="dxa"/>
            <w:hideMark/>
          </w:tcPr>
          <w:p w14:paraId="5D4D094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6F6AEE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43DED9B" w14:textId="77777777" w:rsidR="00A94AF4" w:rsidRPr="00B85155"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0" w:history="1">
              <w:r w:rsidRPr="00A40A5E">
                <w:rPr>
                  <w:rStyle w:val="a3"/>
                  <w:rFonts w:hAnsi="宋体" w:cs="Calibri" w:hint="eastAsia"/>
                  <w:szCs w:val="21"/>
                </w:rPr>
                <w:t>www.zhixin-inv.com</w:t>
              </w:r>
            </w:hyperlink>
          </w:p>
        </w:tc>
      </w:tr>
      <w:tr w:rsidR="00A94AF4" w:rsidRPr="00C52A47" w14:paraId="2A03C55E" w14:textId="77777777" w:rsidTr="00A94AF4">
        <w:tc>
          <w:tcPr>
            <w:tcW w:w="1526" w:type="dxa"/>
            <w:hideMark/>
          </w:tcPr>
          <w:p w14:paraId="2555B32B" w14:textId="77777777" w:rsidR="00A94AF4" w:rsidRPr="00C52A47" w:rsidRDefault="00A94AF4" w:rsidP="008A3781">
            <w:pPr>
              <w:spacing w:line="360" w:lineRule="auto"/>
              <w:jc w:val="center"/>
              <w:rPr>
                <w:rFonts w:ascii="宋体" w:hAnsi="宋体" w:cs="Arial"/>
              </w:rPr>
            </w:pPr>
            <w:r>
              <w:rPr>
                <w:rFonts w:ascii="宋体" w:hAnsi="宋体" w:cs="Arial" w:hint="eastAsia"/>
              </w:rPr>
              <w:t>22</w:t>
            </w:r>
          </w:p>
        </w:tc>
        <w:tc>
          <w:tcPr>
            <w:tcW w:w="2551" w:type="dxa"/>
            <w:hideMark/>
          </w:tcPr>
          <w:p w14:paraId="63C74A9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395" w:type="dxa"/>
            <w:hideMark/>
          </w:tcPr>
          <w:p w14:paraId="6F8578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6E5DFB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2673229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A94AF4" w:rsidRPr="00C52A47" w14:paraId="370BADF3" w14:textId="77777777" w:rsidTr="00A94AF4">
        <w:tc>
          <w:tcPr>
            <w:tcW w:w="1526" w:type="dxa"/>
            <w:hideMark/>
          </w:tcPr>
          <w:p w14:paraId="6DB762F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23</w:t>
            </w:r>
          </w:p>
        </w:tc>
        <w:tc>
          <w:tcPr>
            <w:tcW w:w="2551" w:type="dxa"/>
            <w:hideMark/>
          </w:tcPr>
          <w:p w14:paraId="2F5B8F7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395" w:type="dxa"/>
            <w:hideMark/>
          </w:tcPr>
          <w:p w14:paraId="669ABE6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988A71A"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6A7F772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A94AF4" w:rsidRPr="00C52A47" w14:paraId="2C389B3F" w14:textId="77777777" w:rsidTr="00A94AF4">
        <w:tc>
          <w:tcPr>
            <w:tcW w:w="1526" w:type="dxa"/>
            <w:hideMark/>
          </w:tcPr>
          <w:p w14:paraId="561D0A62"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24</w:t>
            </w:r>
          </w:p>
        </w:tc>
        <w:tc>
          <w:tcPr>
            <w:tcW w:w="2551" w:type="dxa"/>
            <w:hideMark/>
          </w:tcPr>
          <w:p w14:paraId="332439E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395" w:type="dxa"/>
            <w:hideMark/>
          </w:tcPr>
          <w:p w14:paraId="0FCE26C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72B1EA7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2E7DD3F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1" w:history="1">
              <w:r w:rsidRPr="000659A8">
                <w:rPr>
                  <w:rFonts w:ascii="宋体" w:hAnsi="宋体" w:cs="Calibri"/>
                  <w:color w:val="000000"/>
                  <w:szCs w:val="21"/>
                </w:rPr>
                <w:t>www.jianfortune.com</w:t>
              </w:r>
            </w:hyperlink>
          </w:p>
        </w:tc>
      </w:tr>
      <w:tr w:rsidR="00A94AF4" w:rsidRPr="00C52A47" w14:paraId="46983986" w14:textId="77777777" w:rsidTr="00A94AF4">
        <w:tc>
          <w:tcPr>
            <w:tcW w:w="1526" w:type="dxa"/>
            <w:hideMark/>
          </w:tcPr>
          <w:p w14:paraId="12A8796F"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25</w:t>
            </w:r>
          </w:p>
        </w:tc>
        <w:tc>
          <w:tcPr>
            <w:tcW w:w="2551" w:type="dxa"/>
            <w:hideMark/>
          </w:tcPr>
          <w:p w14:paraId="64475DFB" w14:textId="77777777" w:rsidR="00A94AF4" w:rsidRPr="000659A8"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395" w:type="dxa"/>
            <w:hideMark/>
          </w:tcPr>
          <w:p w14:paraId="20ED4B0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A6484D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0D490D8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94AF4" w:rsidRPr="00C52A47" w14:paraId="51F2917D" w14:textId="77777777" w:rsidTr="00A94AF4">
        <w:tc>
          <w:tcPr>
            <w:tcW w:w="1526" w:type="dxa"/>
          </w:tcPr>
          <w:p w14:paraId="58E3A8D6" w14:textId="77777777" w:rsidR="00A94AF4" w:rsidRPr="00C52A47" w:rsidRDefault="00A94AF4" w:rsidP="008A3781">
            <w:pPr>
              <w:spacing w:line="360" w:lineRule="auto"/>
              <w:jc w:val="center"/>
              <w:rPr>
                <w:rFonts w:ascii="宋体" w:hAnsi="宋体" w:cs="Arial"/>
              </w:rPr>
            </w:pPr>
            <w:r>
              <w:rPr>
                <w:rFonts w:ascii="宋体" w:hAnsi="宋体" w:cs="Arial" w:hint="eastAsia"/>
              </w:rPr>
              <w:t>26</w:t>
            </w:r>
          </w:p>
        </w:tc>
        <w:tc>
          <w:tcPr>
            <w:tcW w:w="2551" w:type="dxa"/>
          </w:tcPr>
          <w:p w14:paraId="30D10D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4395" w:type="dxa"/>
          </w:tcPr>
          <w:p w14:paraId="5F0B7F89"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728939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4AB30C7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A94AF4" w:rsidRPr="00C52A47" w14:paraId="75395219" w14:textId="77777777" w:rsidTr="00A94AF4">
        <w:tc>
          <w:tcPr>
            <w:tcW w:w="1526" w:type="dxa"/>
          </w:tcPr>
          <w:p w14:paraId="61C45B3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27</w:t>
            </w:r>
          </w:p>
        </w:tc>
        <w:tc>
          <w:tcPr>
            <w:tcW w:w="2551" w:type="dxa"/>
          </w:tcPr>
          <w:p w14:paraId="44EB97D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4395" w:type="dxa"/>
          </w:tcPr>
          <w:p w14:paraId="1D2D8EB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77C8DA5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6F6E4AD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A94AF4" w:rsidRPr="00C52A47" w14:paraId="0430D76B" w14:textId="77777777" w:rsidTr="00A94AF4">
        <w:tc>
          <w:tcPr>
            <w:tcW w:w="1526" w:type="dxa"/>
          </w:tcPr>
          <w:p w14:paraId="330F7401"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28</w:t>
            </w:r>
          </w:p>
        </w:tc>
        <w:tc>
          <w:tcPr>
            <w:tcW w:w="2551" w:type="dxa"/>
          </w:tcPr>
          <w:p w14:paraId="72E22BF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4395" w:type="dxa"/>
          </w:tcPr>
          <w:p w14:paraId="69BEA31C"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5184625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5EBD25B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22" w:history="1">
              <w:r w:rsidRPr="000659A8">
                <w:rPr>
                  <w:rFonts w:ascii="宋体" w:hAnsi="宋体" w:cs="Calibri"/>
                  <w:color w:val="000000"/>
                  <w:szCs w:val="21"/>
                </w:rPr>
                <w:t>www.zlfund.cn</w:t>
              </w:r>
            </w:hyperlink>
          </w:p>
          <w:p w14:paraId="195C478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23" w:history="1">
              <w:r w:rsidRPr="000659A8">
                <w:rPr>
                  <w:rFonts w:ascii="宋体" w:hAnsi="宋体" w:cs="Calibri"/>
                  <w:color w:val="000000"/>
                  <w:szCs w:val="21"/>
                </w:rPr>
                <w:t>www.jjmmw.com</w:t>
              </w:r>
            </w:hyperlink>
          </w:p>
        </w:tc>
      </w:tr>
      <w:tr w:rsidR="00A94AF4" w:rsidRPr="00C52A47" w14:paraId="4D081DC1" w14:textId="77777777" w:rsidTr="00A94AF4">
        <w:tc>
          <w:tcPr>
            <w:tcW w:w="1526" w:type="dxa"/>
          </w:tcPr>
          <w:p w14:paraId="60C4E163"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29</w:t>
            </w:r>
          </w:p>
        </w:tc>
        <w:tc>
          <w:tcPr>
            <w:tcW w:w="2551" w:type="dxa"/>
          </w:tcPr>
          <w:p w14:paraId="7C0771AC"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4395" w:type="dxa"/>
          </w:tcPr>
          <w:p w14:paraId="44A0C41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68FF39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3B8088AD"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4" w:history="1">
              <w:r w:rsidRPr="000659A8">
                <w:rPr>
                  <w:rFonts w:ascii="宋体" w:hAnsi="宋体" w:cs="Calibri"/>
                  <w:color w:val="000000"/>
                  <w:szCs w:val="21"/>
                </w:rPr>
                <w:t>http://danjuanapp.com/</w:t>
              </w:r>
            </w:hyperlink>
          </w:p>
        </w:tc>
      </w:tr>
      <w:tr w:rsidR="00A94AF4" w:rsidRPr="00C52A47" w14:paraId="30ACF487" w14:textId="77777777" w:rsidTr="00A94AF4">
        <w:tc>
          <w:tcPr>
            <w:tcW w:w="1526" w:type="dxa"/>
          </w:tcPr>
          <w:p w14:paraId="4B6A44D6"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30</w:t>
            </w:r>
          </w:p>
        </w:tc>
        <w:tc>
          <w:tcPr>
            <w:tcW w:w="2551" w:type="dxa"/>
          </w:tcPr>
          <w:p w14:paraId="46DFA9C5"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北京恒天明泽基金销售有限公司</w:t>
            </w:r>
          </w:p>
        </w:tc>
        <w:tc>
          <w:tcPr>
            <w:tcW w:w="4395" w:type="dxa"/>
          </w:tcPr>
          <w:p w14:paraId="0D80D73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22CD1AF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31915D16"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A94AF4" w:rsidRPr="00C52A47" w14:paraId="4CE1C6FD" w14:textId="77777777" w:rsidTr="00A94AF4">
        <w:tc>
          <w:tcPr>
            <w:tcW w:w="1526" w:type="dxa"/>
          </w:tcPr>
          <w:p w14:paraId="762DA93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31</w:t>
            </w:r>
          </w:p>
        </w:tc>
        <w:tc>
          <w:tcPr>
            <w:tcW w:w="2551" w:type="dxa"/>
          </w:tcPr>
          <w:p w14:paraId="50C1C2C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4395" w:type="dxa"/>
          </w:tcPr>
          <w:p w14:paraId="345B1D3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267DCD8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4341C2FA" w14:textId="77777777" w:rsidR="00A94AF4" w:rsidRPr="000659A8" w:rsidRDefault="00A94AF4" w:rsidP="008A3781">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A94AF4" w:rsidRPr="00C52A47" w14:paraId="095D5B42" w14:textId="77777777" w:rsidTr="00A94AF4">
        <w:tc>
          <w:tcPr>
            <w:tcW w:w="1526" w:type="dxa"/>
          </w:tcPr>
          <w:p w14:paraId="0C9BAD6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32</w:t>
            </w:r>
          </w:p>
        </w:tc>
        <w:tc>
          <w:tcPr>
            <w:tcW w:w="2551" w:type="dxa"/>
          </w:tcPr>
          <w:p w14:paraId="4B582BE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4395" w:type="dxa"/>
          </w:tcPr>
          <w:p w14:paraId="1099DEF8"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注册（办公）地址：深圳市福田区莲花街道商报东路英龙商务大厦8楼A-1（811-812）</w:t>
            </w:r>
          </w:p>
          <w:p w14:paraId="7A0B8896"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783E10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A94AF4" w:rsidRPr="00C52A47" w14:paraId="2D7297DB" w14:textId="77777777" w:rsidTr="00A94AF4">
        <w:tc>
          <w:tcPr>
            <w:tcW w:w="1526" w:type="dxa"/>
          </w:tcPr>
          <w:p w14:paraId="5D82BAE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33</w:t>
            </w:r>
          </w:p>
        </w:tc>
        <w:tc>
          <w:tcPr>
            <w:tcW w:w="2551" w:type="dxa"/>
          </w:tcPr>
          <w:p w14:paraId="7B493E8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395" w:type="dxa"/>
          </w:tcPr>
          <w:p w14:paraId="43EFCE1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61C2A33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02FC8B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5" w:history="1">
              <w:r w:rsidRPr="00A40A5E">
                <w:rPr>
                  <w:rFonts w:ascii="宋体" w:hAnsi="宋体" w:cs="Calibri"/>
                  <w:color w:val="000000"/>
                  <w:szCs w:val="21"/>
                </w:rPr>
                <w:t>www.wacaijijin.com</w:t>
              </w:r>
            </w:hyperlink>
          </w:p>
        </w:tc>
      </w:tr>
      <w:tr w:rsidR="00A94AF4" w:rsidRPr="00C52A47" w14:paraId="7B227C02" w14:textId="77777777" w:rsidTr="00A94AF4">
        <w:tc>
          <w:tcPr>
            <w:tcW w:w="1526" w:type="dxa"/>
          </w:tcPr>
          <w:p w14:paraId="203873BF"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34</w:t>
            </w:r>
          </w:p>
        </w:tc>
        <w:tc>
          <w:tcPr>
            <w:tcW w:w="2551" w:type="dxa"/>
          </w:tcPr>
          <w:p w14:paraId="30BD1FE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4395" w:type="dxa"/>
          </w:tcPr>
          <w:p w14:paraId="627EDA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3790858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5FC55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A94AF4" w:rsidRPr="00C52A47" w14:paraId="2123FE8D" w14:textId="77777777" w:rsidTr="00A94AF4">
        <w:tc>
          <w:tcPr>
            <w:tcW w:w="1526" w:type="dxa"/>
          </w:tcPr>
          <w:p w14:paraId="74FC5E05"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35</w:t>
            </w:r>
          </w:p>
        </w:tc>
        <w:tc>
          <w:tcPr>
            <w:tcW w:w="2551" w:type="dxa"/>
          </w:tcPr>
          <w:p w14:paraId="10AFEB6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4395" w:type="dxa"/>
          </w:tcPr>
          <w:p w14:paraId="47E7164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074D7FC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432C9A3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A94AF4" w:rsidRPr="00C52A47" w14:paraId="7C6436CD" w14:textId="77777777" w:rsidTr="00A94AF4">
        <w:tc>
          <w:tcPr>
            <w:tcW w:w="1526" w:type="dxa"/>
          </w:tcPr>
          <w:p w14:paraId="7CE93C4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36</w:t>
            </w:r>
          </w:p>
        </w:tc>
        <w:tc>
          <w:tcPr>
            <w:tcW w:w="2551" w:type="dxa"/>
          </w:tcPr>
          <w:p w14:paraId="1AB9DCC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4395" w:type="dxa"/>
          </w:tcPr>
          <w:p w14:paraId="6756F96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0EABF3F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5BA05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A94AF4" w:rsidRPr="00C52A47" w14:paraId="3550EDBA" w14:textId="77777777" w:rsidTr="00A94AF4">
        <w:tc>
          <w:tcPr>
            <w:tcW w:w="1526" w:type="dxa"/>
          </w:tcPr>
          <w:p w14:paraId="2B9758E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37</w:t>
            </w:r>
          </w:p>
        </w:tc>
        <w:tc>
          <w:tcPr>
            <w:tcW w:w="2551" w:type="dxa"/>
          </w:tcPr>
          <w:p w14:paraId="683B38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395" w:type="dxa"/>
          </w:tcPr>
          <w:p w14:paraId="42FB9C4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9A7E4F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49073A3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94AF4" w:rsidRPr="00C52A47" w14:paraId="3F657BF9" w14:textId="77777777" w:rsidTr="00A94AF4">
        <w:tc>
          <w:tcPr>
            <w:tcW w:w="1526" w:type="dxa"/>
          </w:tcPr>
          <w:p w14:paraId="7CBCD6A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38</w:t>
            </w:r>
          </w:p>
        </w:tc>
        <w:tc>
          <w:tcPr>
            <w:tcW w:w="2551" w:type="dxa"/>
          </w:tcPr>
          <w:p w14:paraId="7384B07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395" w:type="dxa"/>
          </w:tcPr>
          <w:p w14:paraId="4471DA2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ECB1B2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0DD933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6" w:history="1">
              <w:r w:rsidRPr="00A40A5E">
                <w:rPr>
                  <w:rStyle w:val="a3"/>
                  <w:rFonts w:hAnsi="宋体" w:cs="Calibri"/>
                  <w:szCs w:val="21"/>
                </w:rPr>
                <w:t>www.snjijin</w:t>
              </w:r>
            </w:hyperlink>
            <w:r w:rsidRPr="00A40A5E">
              <w:rPr>
                <w:rFonts w:ascii="宋体" w:hAnsi="宋体" w:cs="Calibri" w:hint="eastAsia"/>
                <w:color w:val="000000"/>
                <w:szCs w:val="21"/>
              </w:rPr>
              <w:t>.com</w:t>
            </w:r>
          </w:p>
        </w:tc>
      </w:tr>
      <w:tr w:rsidR="00A94AF4" w:rsidRPr="00C52A47" w14:paraId="49CC84E2" w14:textId="77777777" w:rsidTr="00A94AF4">
        <w:tc>
          <w:tcPr>
            <w:tcW w:w="1526" w:type="dxa"/>
          </w:tcPr>
          <w:p w14:paraId="3351D4E0"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39</w:t>
            </w:r>
          </w:p>
        </w:tc>
        <w:tc>
          <w:tcPr>
            <w:tcW w:w="2551" w:type="dxa"/>
          </w:tcPr>
          <w:p w14:paraId="656071E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395" w:type="dxa"/>
          </w:tcPr>
          <w:p w14:paraId="3FFEDDF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2F975E1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5D02A6F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A94AF4" w:rsidRPr="00C52A47" w14:paraId="57A2A19D" w14:textId="77777777" w:rsidTr="00A94AF4">
        <w:tc>
          <w:tcPr>
            <w:tcW w:w="1526" w:type="dxa"/>
          </w:tcPr>
          <w:p w14:paraId="4612B78E"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40</w:t>
            </w:r>
          </w:p>
        </w:tc>
        <w:tc>
          <w:tcPr>
            <w:tcW w:w="2551" w:type="dxa"/>
          </w:tcPr>
          <w:p w14:paraId="57189A2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395" w:type="dxa"/>
          </w:tcPr>
          <w:p w14:paraId="65DF972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B66EB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6AC30BA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A94AF4" w:rsidRPr="00C52A47" w14:paraId="25ED5C3B" w14:textId="77777777" w:rsidTr="00A94AF4">
        <w:tc>
          <w:tcPr>
            <w:tcW w:w="1526" w:type="dxa"/>
          </w:tcPr>
          <w:p w14:paraId="151EFAB9"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41</w:t>
            </w:r>
          </w:p>
        </w:tc>
        <w:tc>
          <w:tcPr>
            <w:tcW w:w="2551" w:type="dxa"/>
          </w:tcPr>
          <w:p w14:paraId="60855A4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395" w:type="dxa"/>
          </w:tcPr>
          <w:p w14:paraId="76E461A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2832F0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DB077B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94AF4" w:rsidRPr="00C52A47" w14:paraId="6391BCCC" w14:textId="77777777" w:rsidTr="00A94AF4">
        <w:tc>
          <w:tcPr>
            <w:tcW w:w="1526" w:type="dxa"/>
          </w:tcPr>
          <w:p w14:paraId="1DF8187B"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42</w:t>
            </w:r>
          </w:p>
        </w:tc>
        <w:tc>
          <w:tcPr>
            <w:tcW w:w="2551" w:type="dxa"/>
          </w:tcPr>
          <w:p w14:paraId="51CFE06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395" w:type="dxa"/>
          </w:tcPr>
          <w:p w14:paraId="2EDFBD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88270F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1F35873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94AF4" w:rsidRPr="00C52A47" w14:paraId="323CF60E" w14:textId="77777777" w:rsidTr="00A94AF4">
        <w:tc>
          <w:tcPr>
            <w:tcW w:w="1526" w:type="dxa"/>
          </w:tcPr>
          <w:p w14:paraId="6904BA32"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43</w:t>
            </w:r>
          </w:p>
        </w:tc>
        <w:tc>
          <w:tcPr>
            <w:tcW w:w="2551" w:type="dxa"/>
          </w:tcPr>
          <w:p w14:paraId="7567F31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395" w:type="dxa"/>
          </w:tcPr>
          <w:p w14:paraId="2FE4CA6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735118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9ED5E0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A94AF4" w:rsidRPr="00C52A47" w14:paraId="6E9E0FA8" w14:textId="77777777" w:rsidTr="00A94AF4">
        <w:tc>
          <w:tcPr>
            <w:tcW w:w="1526" w:type="dxa"/>
          </w:tcPr>
          <w:p w14:paraId="67B843CF" w14:textId="77777777" w:rsidR="00A94AF4" w:rsidRDefault="00A94AF4" w:rsidP="008A3781">
            <w:pPr>
              <w:spacing w:line="360" w:lineRule="auto"/>
              <w:jc w:val="center"/>
              <w:rPr>
                <w:rFonts w:ascii="宋体" w:hAnsi="宋体"/>
                <w:color w:val="000000"/>
              </w:rPr>
            </w:pPr>
            <w:r>
              <w:rPr>
                <w:rFonts w:ascii="宋体" w:hAnsi="宋体" w:hint="eastAsia"/>
                <w:color w:val="000000"/>
              </w:rPr>
              <w:t>44</w:t>
            </w:r>
          </w:p>
        </w:tc>
        <w:tc>
          <w:tcPr>
            <w:tcW w:w="2551" w:type="dxa"/>
          </w:tcPr>
          <w:p w14:paraId="230E5C67"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安信证券股份有限公司</w:t>
            </w:r>
          </w:p>
        </w:tc>
        <w:tc>
          <w:tcPr>
            <w:tcW w:w="4395" w:type="dxa"/>
          </w:tcPr>
          <w:p w14:paraId="78FBAD16"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6A2C24BE"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3A8A81B0"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A94AF4" w:rsidRPr="00C52A47" w14:paraId="2F157A60" w14:textId="77777777" w:rsidTr="00A94AF4">
        <w:tc>
          <w:tcPr>
            <w:tcW w:w="1526" w:type="dxa"/>
          </w:tcPr>
          <w:p w14:paraId="40CB8E40" w14:textId="77777777" w:rsidR="00A94AF4" w:rsidRDefault="00A94AF4" w:rsidP="008A3781">
            <w:pPr>
              <w:spacing w:line="360" w:lineRule="auto"/>
              <w:jc w:val="center"/>
              <w:rPr>
                <w:rFonts w:ascii="宋体" w:hAnsi="宋体"/>
                <w:color w:val="000000"/>
              </w:rPr>
            </w:pPr>
            <w:r>
              <w:rPr>
                <w:rFonts w:ascii="宋体" w:hAnsi="宋体" w:hint="eastAsia"/>
                <w:color w:val="000000"/>
              </w:rPr>
              <w:t>45</w:t>
            </w:r>
          </w:p>
        </w:tc>
        <w:tc>
          <w:tcPr>
            <w:tcW w:w="2551" w:type="dxa"/>
          </w:tcPr>
          <w:p w14:paraId="5C1D0E95" w14:textId="77777777" w:rsidR="00A94AF4" w:rsidRPr="004E284A" w:rsidRDefault="00A94AF4" w:rsidP="008A3781">
            <w:pPr>
              <w:spacing w:line="360" w:lineRule="auto"/>
              <w:rPr>
                <w:rFonts w:ascii="宋体" w:hAnsi="宋体"/>
                <w:color w:val="000000"/>
              </w:rPr>
            </w:pPr>
            <w:r>
              <w:rPr>
                <w:rFonts w:ascii="宋体" w:hAnsi="宋体" w:cs="Calibri" w:hint="eastAsia"/>
                <w:bCs/>
                <w:color w:val="000000"/>
                <w:szCs w:val="21"/>
              </w:rPr>
              <w:t>华瑞保险销售有限公司</w:t>
            </w:r>
          </w:p>
        </w:tc>
        <w:tc>
          <w:tcPr>
            <w:tcW w:w="4395" w:type="dxa"/>
          </w:tcPr>
          <w:p w14:paraId="61C54218" w14:textId="77777777" w:rsidR="00A94AF4" w:rsidRDefault="00A94AF4" w:rsidP="008A3781">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678575FF"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客户服务电话：952303</w:t>
            </w:r>
          </w:p>
          <w:p w14:paraId="060CAB54"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A94AF4" w:rsidRPr="00C52A47" w14:paraId="28FCCCE3" w14:textId="77777777" w:rsidTr="00A94AF4">
        <w:tc>
          <w:tcPr>
            <w:tcW w:w="1526" w:type="dxa"/>
          </w:tcPr>
          <w:p w14:paraId="66048BF1" w14:textId="77777777" w:rsidR="00A94AF4" w:rsidRDefault="00A94AF4" w:rsidP="008A3781">
            <w:pPr>
              <w:spacing w:line="360" w:lineRule="auto"/>
              <w:jc w:val="center"/>
              <w:rPr>
                <w:rFonts w:ascii="宋体" w:hAnsi="宋体"/>
                <w:color w:val="000000"/>
              </w:rPr>
            </w:pPr>
            <w:r>
              <w:rPr>
                <w:rFonts w:ascii="宋体" w:hAnsi="宋体" w:hint="eastAsia"/>
                <w:color w:val="000000"/>
              </w:rPr>
              <w:t>46</w:t>
            </w:r>
          </w:p>
        </w:tc>
        <w:tc>
          <w:tcPr>
            <w:tcW w:w="2551" w:type="dxa"/>
          </w:tcPr>
          <w:p w14:paraId="577978F0" w14:textId="77777777" w:rsidR="00A94AF4" w:rsidRDefault="00A94AF4" w:rsidP="008A3781">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395" w:type="dxa"/>
          </w:tcPr>
          <w:p w14:paraId="6A21679A" w14:textId="77777777" w:rsidR="00A94AF4" w:rsidRDefault="00A94AF4" w:rsidP="008A3781">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9065AD" w14:textId="77777777" w:rsidR="00A94AF4" w:rsidRPr="000E1DB5"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24995273" w14:textId="77777777" w:rsidR="00A94AF4" w:rsidRPr="00F20D14"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bl>
    <w:p w14:paraId="772A64B3"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p>
    <w:p w14:paraId="306625F5"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59CAF64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5A57E10E"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7861C44D" w14:textId="7A2272DB"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办公地址：</w:t>
      </w:r>
      <w:r w:rsidR="00491722">
        <w:rPr>
          <w:rFonts w:asciiTheme="minorEastAsia" w:hAnsiTheme="minorEastAsia" w:cs="Arial" w:hint="eastAsia"/>
          <w:color w:val="000000"/>
          <w:kern w:val="0"/>
          <w:sz w:val="24"/>
          <w:szCs w:val="24"/>
        </w:rPr>
        <w:t>深圳市福田区八卦四路52号安吉尔大厦24层</w:t>
      </w:r>
      <w:r w:rsidRPr="00D73D18">
        <w:rPr>
          <w:rFonts w:asciiTheme="minorEastAsia" w:hAnsiTheme="minorEastAsia" w:cs="Arial" w:hint="eastAsia"/>
          <w:color w:val="000000"/>
          <w:kern w:val="0"/>
          <w:sz w:val="24"/>
          <w:szCs w:val="24"/>
        </w:rPr>
        <w:t xml:space="preserve"> </w:t>
      </w:r>
    </w:p>
    <w:p w14:paraId="59B4C597"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5014F8">
        <w:rPr>
          <w:rFonts w:asciiTheme="minorEastAsia" w:hAnsiTheme="minorEastAsia" w:cs="Arial" w:hint="eastAsia"/>
          <w:color w:val="000000"/>
          <w:kern w:val="0"/>
          <w:sz w:val="24"/>
          <w:szCs w:val="24"/>
        </w:rPr>
        <w:t>杨小舟</w:t>
      </w:r>
    </w:p>
    <w:p w14:paraId="070D2938"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EF30A62"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6CE21E8D"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39BAF5F8"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547AF06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0B6579E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F03897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55BE34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7CF8FB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76DD6DE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27CE094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26464128"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703E71F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26A8350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名称：安永华明会计师事务所（特殊普通合伙）</w:t>
      </w:r>
    </w:p>
    <w:p w14:paraId="1E063A76"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住所：中国北京市东城区东长安街1号东方广场安永大楼16层</w:t>
      </w:r>
    </w:p>
    <w:p w14:paraId="6FFD8533"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办公地址：中国北京市东城区东长安街1号东方广场安永大楼16层</w:t>
      </w:r>
    </w:p>
    <w:p w14:paraId="6BEBE88A"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法定代表人：毛鞍宁</w:t>
      </w:r>
    </w:p>
    <w:p w14:paraId="5444EF7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电话：+86 10 58153000</w:t>
      </w:r>
    </w:p>
    <w:p w14:paraId="73A29EE2"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传真：+86 10 85188298</w:t>
      </w:r>
    </w:p>
    <w:p w14:paraId="40B64654"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签字注册会计师：吴翠蓉  高鹤</w:t>
      </w:r>
    </w:p>
    <w:p w14:paraId="2BB4D284" w14:textId="77777777" w:rsidR="001745C9" w:rsidRPr="00D73D18" w:rsidRDefault="005014F8" w:rsidP="00D73D1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联系人：吴翠蓉</w:t>
      </w:r>
    </w:p>
    <w:p w14:paraId="52FCEF2A"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D6228F">
          <w:footerReference w:type="default" r:id="rId27"/>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4C6FF699" w14:textId="77777777" w:rsidR="001745C9" w:rsidRPr="00886EAA" w:rsidRDefault="001745C9" w:rsidP="00886EAA">
      <w:pPr>
        <w:pStyle w:val="1"/>
        <w:jc w:val="center"/>
        <w:rPr>
          <w:sz w:val="30"/>
          <w:szCs w:val="30"/>
        </w:rPr>
      </w:pPr>
      <w:bookmarkStart w:id="135" w:name="_Toc15910072"/>
      <w:r w:rsidRPr="00886EAA">
        <w:rPr>
          <w:rFonts w:hint="eastAsia"/>
          <w:sz w:val="30"/>
          <w:szCs w:val="30"/>
        </w:rPr>
        <w:t>第六部分</w:t>
      </w:r>
      <w:r w:rsidR="00F049D1">
        <w:rPr>
          <w:rFonts w:hint="eastAsia"/>
          <w:sz w:val="30"/>
          <w:szCs w:val="30"/>
        </w:rPr>
        <w:t>基金</w:t>
      </w:r>
      <w:r w:rsidR="00F049D1">
        <w:rPr>
          <w:sz w:val="30"/>
          <w:szCs w:val="30"/>
        </w:rPr>
        <w:t>的历史沿革</w:t>
      </w:r>
      <w:bookmarkEnd w:id="115"/>
      <w:bookmarkEnd w:id="116"/>
      <w:bookmarkEnd w:id="135"/>
    </w:p>
    <w:p w14:paraId="7E542B56" w14:textId="77777777" w:rsidR="00F049D1" w:rsidRDefault="00F049D1" w:rsidP="007C4ACD">
      <w:pPr>
        <w:adjustRightInd w:val="0"/>
        <w:snapToGrid w:val="0"/>
        <w:spacing w:line="360" w:lineRule="auto"/>
        <w:rPr>
          <w:rFonts w:asciiTheme="minorEastAsia" w:hAnsiTheme="minorEastAsia" w:cs="Arial"/>
          <w:b/>
          <w:sz w:val="24"/>
          <w:szCs w:val="24"/>
        </w:rPr>
      </w:pPr>
    </w:p>
    <w:p w14:paraId="7E0F87B0"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富荣中证</w:t>
      </w:r>
      <w:r w:rsidRPr="003E795F">
        <w:rPr>
          <w:rFonts w:asciiTheme="minorEastAsia" w:hAnsiTheme="minorEastAsia" w:cs="Arial"/>
          <w:sz w:val="24"/>
          <w:szCs w:val="24"/>
        </w:rPr>
        <w:t>500指数增强型证券投资基金由富荣福安灵活配置混合型证券投资基金变更注册而来。</w:t>
      </w:r>
    </w:p>
    <w:p w14:paraId="34D5581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Pr="003E795F">
        <w:rPr>
          <w:rFonts w:asciiTheme="minorEastAsia" w:hAnsiTheme="minorEastAsia" w:cs="Arial"/>
          <w:sz w:val="24"/>
          <w:szCs w:val="24"/>
        </w:rPr>
        <w:t xml:space="preserve">2017】731 </w:t>
      </w:r>
      <w:r w:rsidRPr="003E795F">
        <w:rPr>
          <w:rFonts w:asciiTheme="minorEastAsia" w:hAnsiTheme="minorEastAsia" w:cs="Arial" w:hint="eastAsia"/>
          <w:sz w:val="24"/>
          <w:szCs w:val="24"/>
        </w:rPr>
        <w:t>号文注册，基金管理人为富荣基金管理有限公司，基金托管人为招商银行股份有限公司。</w:t>
      </w:r>
    </w:p>
    <w:p w14:paraId="77A1F6A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富荣福安灵活配置混合型证券投资基金自</w:t>
      </w:r>
      <w:r w:rsidRPr="003E795F">
        <w:rPr>
          <w:rFonts w:asciiTheme="minorEastAsia" w:hAnsiTheme="minorEastAsia" w:cs="Arial"/>
          <w:sz w:val="24"/>
          <w:szCs w:val="24"/>
        </w:rPr>
        <w:t xml:space="preserve">2017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 2 </w:t>
      </w:r>
      <w:r w:rsidRPr="003E795F">
        <w:rPr>
          <w:rFonts w:asciiTheme="minorEastAsia" w:hAnsiTheme="minorEastAsia" w:cs="Arial" w:hint="eastAsia"/>
          <w:sz w:val="24"/>
          <w:szCs w:val="24"/>
        </w:rPr>
        <w:t>月</w:t>
      </w:r>
      <w:r w:rsidRPr="003E795F">
        <w:rPr>
          <w:rFonts w:asciiTheme="minorEastAsia" w:hAnsiTheme="minorEastAsia" w:cs="Arial"/>
          <w:sz w:val="24"/>
          <w:szCs w:val="24"/>
        </w:rPr>
        <w:t xml:space="preserve"> 13 </w:t>
      </w:r>
      <w:r w:rsidRPr="003E795F">
        <w:rPr>
          <w:rFonts w:asciiTheme="minorEastAsia" w:hAnsiTheme="minorEastAsia" w:cs="Arial" w:hint="eastAsia"/>
          <w:sz w:val="24"/>
          <w:szCs w:val="24"/>
        </w:rPr>
        <w:t>日生效。</w:t>
      </w:r>
    </w:p>
    <w:p w14:paraId="1B810FC9"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00AE614C">
        <w:rPr>
          <w:rFonts w:asciiTheme="minorEastAsia" w:hAnsiTheme="minorEastAsia" w:cs="Arial" w:hint="eastAsia"/>
          <w:sz w:val="24"/>
          <w:szCs w:val="24"/>
        </w:rPr>
        <w:t>2018</w:t>
      </w:r>
      <w:r w:rsidRPr="003E795F">
        <w:rPr>
          <w:rFonts w:asciiTheme="minorEastAsia" w:hAnsiTheme="minorEastAsia" w:cs="Arial" w:hint="eastAsia"/>
          <w:sz w:val="24"/>
          <w:szCs w:val="24"/>
        </w:rPr>
        <w:t>】</w:t>
      </w:r>
      <w:r w:rsidR="00AE614C">
        <w:rPr>
          <w:rFonts w:asciiTheme="minorEastAsia" w:hAnsiTheme="minorEastAsia" w:cs="Arial" w:hint="eastAsia"/>
          <w:sz w:val="24"/>
          <w:szCs w:val="24"/>
        </w:rPr>
        <w:t>1655</w:t>
      </w:r>
      <w:r w:rsidRPr="003E795F">
        <w:rPr>
          <w:rFonts w:asciiTheme="minorEastAsia" w:hAnsiTheme="minorEastAsia" w:cs="Arial" w:hint="eastAsia"/>
          <w:sz w:val="24"/>
          <w:szCs w:val="24"/>
        </w:rPr>
        <w:t>号文准予变更注册。</w:t>
      </w:r>
    </w:p>
    <w:p w14:paraId="414749B1" w14:textId="77777777" w:rsidR="00F049D1" w:rsidRPr="00D73D18" w:rsidRDefault="00C41CB4" w:rsidP="00C41CB4">
      <w:pPr>
        <w:adjustRightInd w:val="0"/>
        <w:snapToGrid w:val="0"/>
        <w:spacing w:line="360" w:lineRule="auto"/>
        <w:ind w:firstLineChars="200" w:firstLine="480"/>
        <w:rPr>
          <w:rFonts w:asciiTheme="minorEastAsia" w:hAnsiTheme="minorEastAsia" w:cs="Arial"/>
          <w:b/>
          <w:sz w:val="24"/>
          <w:szCs w:val="24"/>
        </w:rPr>
      </w:pPr>
      <w:r w:rsidRPr="00C41CB4">
        <w:rPr>
          <w:rFonts w:asciiTheme="minorEastAsia" w:hAnsiTheme="minorEastAsia" w:cs="Arial" w:hint="eastAsia"/>
          <w:sz w:val="24"/>
          <w:szCs w:val="24"/>
        </w:rPr>
        <w:t>2018年11月9日至2018年12月9日</w:t>
      </w:r>
      <w:r w:rsidR="00F049D1" w:rsidRPr="003E795F">
        <w:rPr>
          <w:rFonts w:asciiTheme="minorEastAsia" w:hAnsiTheme="minorEastAsia" w:cs="Arial" w:hint="eastAsia"/>
          <w:sz w:val="24"/>
          <w:szCs w:val="24"/>
        </w:rPr>
        <w:t>，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sidR="00AF3EBD" w:rsidRPr="003E795F">
        <w:rPr>
          <w:rFonts w:asciiTheme="minorEastAsia" w:hAnsiTheme="minorEastAsia" w:cs="Arial"/>
          <w:sz w:val="24"/>
          <w:szCs w:val="24"/>
        </w:rPr>
        <w:t>201</w:t>
      </w:r>
      <w:r w:rsidR="00AF3EBD">
        <w:rPr>
          <w:rFonts w:asciiTheme="minorEastAsia" w:hAnsiTheme="minorEastAsia" w:cs="Arial" w:hint="eastAsia"/>
          <w:sz w:val="24"/>
          <w:szCs w:val="24"/>
        </w:rPr>
        <w:t>9</w:t>
      </w:r>
      <w:r w:rsidR="00F049D1" w:rsidRPr="003E795F">
        <w:rPr>
          <w:rFonts w:asciiTheme="minorEastAsia" w:hAnsiTheme="minorEastAsia" w:cs="Arial"/>
          <w:sz w:val="24"/>
          <w:szCs w:val="24"/>
        </w:rPr>
        <w:t>年</w:t>
      </w:r>
      <w:r w:rsidR="00AF3EBD">
        <w:rPr>
          <w:rFonts w:asciiTheme="minorEastAsia" w:hAnsiTheme="minorEastAsia" w:cs="Arial" w:hint="eastAsia"/>
          <w:sz w:val="24"/>
          <w:szCs w:val="24"/>
        </w:rPr>
        <w:t>1</w:t>
      </w:r>
      <w:r w:rsidR="00F049D1" w:rsidRPr="003E795F">
        <w:rPr>
          <w:rFonts w:asciiTheme="minorEastAsia" w:hAnsiTheme="minorEastAsia" w:cs="Arial" w:hint="eastAsia"/>
          <w:sz w:val="24"/>
          <w:szCs w:val="24"/>
        </w:rPr>
        <w:t>月</w:t>
      </w:r>
      <w:r w:rsidR="00AF3EBD">
        <w:rPr>
          <w:rFonts w:asciiTheme="minorEastAsia" w:hAnsiTheme="minorEastAsia" w:cs="Arial" w:hint="eastAsia"/>
          <w:sz w:val="24"/>
          <w:szCs w:val="24"/>
        </w:rPr>
        <w:t>10</w:t>
      </w:r>
      <w:r w:rsidR="00F049D1" w:rsidRPr="003E795F">
        <w:rPr>
          <w:rFonts w:asciiTheme="minorEastAsia" w:hAnsiTheme="minorEastAsia" w:cs="Arial" w:hint="eastAsia"/>
          <w:sz w:val="24"/>
          <w:szCs w:val="24"/>
        </w:rPr>
        <w:t>日起，《富荣福安灵活配置混合型证券投资基金基金合同》失效且《富荣中证</w:t>
      </w:r>
      <w:r w:rsidR="00F049D1" w:rsidRPr="003E795F">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66E2E390"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Sect="00D6228F">
          <w:footerReference w:type="default" r:id="rId28"/>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29410A78" w14:textId="77777777" w:rsidR="001745C9" w:rsidRPr="00886EAA" w:rsidRDefault="001745C9" w:rsidP="00886EAA">
      <w:pPr>
        <w:pStyle w:val="1"/>
        <w:jc w:val="center"/>
        <w:rPr>
          <w:sz w:val="30"/>
          <w:szCs w:val="30"/>
        </w:rPr>
      </w:pPr>
      <w:bookmarkStart w:id="158" w:name="_Toc15910073"/>
      <w:r w:rsidRPr="00886EAA">
        <w:rPr>
          <w:rFonts w:hint="eastAsia"/>
          <w:sz w:val="30"/>
          <w:szCs w:val="30"/>
        </w:rPr>
        <w:t>第七部分</w:t>
      </w:r>
      <w:bookmarkEnd w:id="136"/>
      <w:bookmarkEnd w:id="137"/>
      <w:bookmarkEnd w:id="138"/>
      <w:r w:rsidR="00F049D1">
        <w:rPr>
          <w:rFonts w:hint="eastAsia"/>
          <w:sz w:val="30"/>
          <w:szCs w:val="30"/>
        </w:rPr>
        <w:t>基金</w:t>
      </w:r>
      <w:r w:rsidR="00F049D1">
        <w:rPr>
          <w:sz w:val="30"/>
          <w:szCs w:val="30"/>
        </w:rPr>
        <w:t>的存续</w:t>
      </w:r>
      <w:bookmarkEnd w:id="158"/>
    </w:p>
    <w:p w14:paraId="3F3B5A70" w14:textId="77777777" w:rsidR="00F049D1" w:rsidRPr="00F049D1" w:rsidRDefault="00F049D1" w:rsidP="00F049D1">
      <w:pPr>
        <w:widowControl/>
        <w:spacing w:line="360" w:lineRule="auto"/>
        <w:ind w:firstLineChars="200" w:firstLine="480"/>
        <w:jc w:val="left"/>
        <w:rPr>
          <w:rFonts w:asciiTheme="minorEastAsia" w:hAnsiTheme="minorEastAsia" w:cs="Times New Roman"/>
          <w:sz w:val="24"/>
          <w:szCs w:val="24"/>
        </w:rPr>
      </w:pP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F049D1">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sidR="00202D66" w:rsidRPr="001D2B6E">
        <w:rPr>
          <w:rFonts w:hint="eastAsia"/>
          <w:bCs/>
          <w:sz w:val="24"/>
        </w:rPr>
        <w:t>基金管理人应当向中国证监会报告并提出解决方案，如转换运作方式、与其他基金合并或者终止基金合同等，并</w:t>
      </w:r>
      <w:r w:rsidRPr="00F049D1">
        <w:rPr>
          <w:rFonts w:asciiTheme="minorEastAsia" w:hAnsiTheme="minorEastAsia" w:cs="Times New Roman" w:hint="eastAsia"/>
          <w:sz w:val="24"/>
          <w:szCs w:val="24"/>
        </w:rPr>
        <w:t>召开基金份额持有人大会进行表决。</w:t>
      </w:r>
    </w:p>
    <w:p w14:paraId="6309410B" w14:textId="77777777" w:rsidR="00227859" w:rsidRDefault="00F049D1" w:rsidP="00F049D1">
      <w:pPr>
        <w:widowControl/>
        <w:spacing w:line="360" w:lineRule="auto"/>
        <w:ind w:firstLineChars="200" w:firstLine="480"/>
        <w:jc w:val="left"/>
        <w:rPr>
          <w:rFonts w:ascii="Arial" w:eastAsia="宋体" w:hAnsi="Arial" w:cs="Times New Roman"/>
          <w:szCs w:val="20"/>
        </w:rPr>
        <w:sectPr w:rsidR="00227859" w:rsidSect="003E795F">
          <w:footerReference w:type="default" r:id="rId29"/>
          <w:pgSz w:w="11906" w:h="16838"/>
          <w:pgMar w:top="1440" w:right="1800" w:bottom="1440" w:left="1800" w:header="851" w:footer="992" w:gutter="0"/>
          <w:pgNumType w:chapStyle="1"/>
          <w:cols w:space="720"/>
          <w:docGrid w:type="lines" w:linePitch="312"/>
        </w:sectPr>
      </w:pPr>
      <w:r w:rsidRPr="00F049D1">
        <w:rPr>
          <w:rFonts w:asciiTheme="minorEastAsia" w:hAnsiTheme="minorEastAsia" w:cs="Times New Roman" w:hint="eastAsia"/>
          <w:sz w:val="24"/>
          <w:szCs w:val="24"/>
        </w:rPr>
        <w:t>法律法规另有规定时，从其规定。</w:t>
      </w:r>
    </w:p>
    <w:p w14:paraId="75113256" w14:textId="77777777" w:rsidR="001745C9" w:rsidRPr="00886EAA" w:rsidRDefault="001745C9" w:rsidP="00886EAA">
      <w:pPr>
        <w:pStyle w:val="1"/>
        <w:jc w:val="center"/>
        <w:rPr>
          <w:rFonts w:ascii="Arial" w:hAnsi="Arial" w:cs="Arial"/>
          <w:bCs/>
          <w:sz w:val="30"/>
          <w:szCs w:val="30"/>
        </w:rPr>
      </w:pPr>
      <w:bookmarkStart w:id="183" w:name="_Toc15910074"/>
      <w:r w:rsidRPr="00886EAA">
        <w:rPr>
          <w:rFonts w:hint="eastAsia"/>
          <w:sz w:val="30"/>
          <w:szCs w:val="30"/>
        </w:rPr>
        <w:t>第八部分基金份额的申购与赎回</w:t>
      </w:r>
      <w:bookmarkEnd w:id="159"/>
      <w:bookmarkEnd w:id="160"/>
      <w:bookmarkEnd w:id="161"/>
      <w:bookmarkEnd w:id="162"/>
      <w:bookmarkEnd w:id="163"/>
      <w:bookmarkEnd w:id="164"/>
      <w:bookmarkEnd w:id="183"/>
    </w:p>
    <w:p w14:paraId="2FC50A4C"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528E598"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5C15F1" w:rsidRPr="005C15F1">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CFCC5D7"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83ED034"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6CC6218C"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14:paraId="0801DCB7"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7D1EB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D0F2758"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096539E8" w14:textId="77777777" w:rsidR="005C315A" w:rsidRPr="005C315A" w:rsidRDefault="005C315A" w:rsidP="005C315A">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本基金已于</w:t>
      </w:r>
      <w:r>
        <w:rPr>
          <w:rFonts w:asciiTheme="minorEastAsia" w:hAnsiTheme="minorEastAsia" w:cs="Arial" w:hint="eastAsia"/>
          <w:sz w:val="24"/>
          <w:szCs w:val="24"/>
        </w:rPr>
        <w:t>201</w:t>
      </w:r>
      <w:r>
        <w:rPr>
          <w:rFonts w:asciiTheme="minorEastAsia" w:hAnsiTheme="minorEastAsia" w:cs="Arial"/>
          <w:sz w:val="24"/>
          <w:szCs w:val="24"/>
        </w:rPr>
        <w:t>9</w:t>
      </w:r>
      <w:r w:rsidRPr="005C315A">
        <w:rPr>
          <w:rFonts w:asciiTheme="minorEastAsia" w:hAnsiTheme="minorEastAsia" w:cs="Arial" w:hint="eastAsia"/>
          <w:sz w:val="24"/>
          <w:szCs w:val="24"/>
        </w:rPr>
        <w:t>年</w:t>
      </w:r>
      <w:r>
        <w:rPr>
          <w:rFonts w:asciiTheme="minorEastAsia" w:hAnsiTheme="minorEastAsia" w:cs="Arial" w:hint="eastAsia"/>
          <w:sz w:val="24"/>
          <w:szCs w:val="24"/>
        </w:rPr>
        <w:t>1</w:t>
      </w:r>
      <w:r w:rsidRPr="005C315A">
        <w:rPr>
          <w:rFonts w:asciiTheme="minorEastAsia" w:hAnsiTheme="minorEastAsia" w:cs="Arial" w:hint="eastAsia"/>
          <w:sz w:val="24"/>
          <w:szCs w:val="24"/>
        </w:rPr>
        <w:t>月</w:t>
      </w:r>
      <w:r>
        <w:rPr>
          <w:rFonts w:asciiTheme="minorEastAsia" w:hAnsiTheme="minorEastAsia" w:cs="Arial"/>
          <w:sz w:val="24"/>
          <w:szCs w:val="24"/>
        </w:rPr>
        <w:t>10</w:t>
      </w:r>
      <w:r w:rsidRPr="005C315A">
        <w:rPr>
          <w:rFonts w:asciiTheme="minorEastAsia" w:hAnsiTheme="minorEastAsia" w:cs="Arial" w:hint="eastAsia"/>
          <w:sz w:val="24"/>
          <w:szCs w:val="24"/>
        </w:rPr>
        <w:t>日开始办理申购、赎回业务。</w:t>
      </w:r>
    </w:p>
    <w:p w14:paraId="0B6B3215" w14:textId="77777777" w:rsidR="001745C9" w:rsidRPr="00D73D18" w:rsidRDefault="005C315A"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14:paraId="2A6CF6F8"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14B496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304CE9C9"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11B1A248"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66AB6AF6"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14:paraId="59335228"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0E3ACDD"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596B5614"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5D2152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67827BD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13D5DEE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0ED5A1DC"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34AF292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3ECA616F"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7508B5D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A35D79E"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2E9DBDAA"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481E07F"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358E5BC1" w14:textId="5A5646C8"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类基金份额，首次单笔最低申购金额为人民币</w:t>
      </w:r>
      <w:r w:rsidR="00752603">
        <w:rPr>
          <w:rFonts w:asciiTheme="minorEastAsia" w:hAnsiTheme="minorEastAsia" w:cs="Arial"/>
          <w:kern w:val="0"/>
          <w:sz w:val="24"/>
          <w:szCs w:val="24"/>
        </w:rPr>
        <w:t>1.00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752603">
        <w:rPr>
          <w:rFonts w:asciiTheme="minorEastAsia" w:hAnsiTheme="minorEastAsia" w:cs="Arial"/>
          <w:kern w:val="0"/>
          <w:sz w:val="24"/>
          <w:szCs w:val="24"/>
        </w:rPr>
        <w:t>1.00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14:paraId="3162B915"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3363166C" w14:textId="77777777" w:rsidR="00766C25"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w:t>
      </w:r>
      <w:r w:rsidR="00E96576" w:rsidRPr="00E96576">
        <w:rPr>
          <w:rFonts w:asciiTheme="minorEastAsia" w:hAnsiTheme="minorEastAsia" w:cs="Arial" w:hint="eastAsia"/>
          <w:sz w:val="24"/>
          <w:szCs w:val="24"/>
        </w:rPr>
        <w:t>具体规定见定期更新的招募说明书或相关公告。</w:t>
      </w:r>
      <w:r w:rsidR="00766C25" w:rsidRPr="000416E7">
        <w:rPr>
          <w:bCs/>
          <w:sz w:val="24"/>
          <w:szCs w:val="24"/>
        </w:rPr>
        <w:t>4</w:t>
      </w:r>
      <w:r w:rsidR="00766C25" w:rsidRPr="000416E7">
        <w:rPr>
          <w:rFonts w:hint="eastAsia"/>
          <w:bCs/>
          <w:sz w:val="24"/>
          <w:szCs w:val="24"/>
        </w:rPr>
        <w:t>、</w:t>
      </w:r>
      <w:r w:rsidR="00766C25"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B60051F" w14:textId="77777777"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DB178F0" w14:textId="77777777"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C7960A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277D11B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41CDA9F"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0EB6A517"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61FBAA06"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22F34C9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FE80EF8"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5492E8A1"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6FD21304"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ACE307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03264FDA"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02A7300A"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93082D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517F1E2"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17C58ABE"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2EAA74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5F21339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044856F1"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0684EC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0CA3D5A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279542A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63C04E9"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3A9DB35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242BAD22"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4EF6D199"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DD3BA1D"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6E97DB1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52BC615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41A8C2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FEFF13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5304DEC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7CE393C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1F28FF8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437BC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71F0D7E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3F9701B3" w14:textId="77777777"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7BD9AD0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DFAD2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5A031D4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4486A0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3670191D"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8CF86B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7C70C61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0D6D555A"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42D434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58048F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257B5CD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08A526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1F7DED2"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7D2C05E9"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CEBC3D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1BC5D7AB"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0FEF818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249F488" w14:textId="77777777" w:rsidR="001745C9"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w:t>
      </w:r>
      <w:r w:rsidR="00BA3BC4" w:rsidRPr="00BA3BC4">
        <w:rPr>
          <w:rFonts w:asciiTheme="minorEastAsia" w:hAnsiTheme="minorEastAsia" w:cs="Times New Roman" w:hint="eastAsia"/>
          <w:sz w:val="24"/>
          <w:szCs w:val="24"/>
        </w:rPr>
        <w:t>，与基金托管人协商一致并</w:t>
      </w:r>
      <w:r w:rsidRPr="00D73D18">
        <w:rPr>
          <w:rFonts w:asciiTheme="minorEastAsia" w:hAnsiTheme="minorEastAsia" w:cs="Times New Roman" w:hint="eastAsia"/>
          <w:sz w:val="24"/>
          <w:szCs w:val="24"/>
        </w:rPr>
        <w:t>履行必要手续后，基金管理人可以适当调低基金的申购、赎回费率。</w:t>
      </w:r>
    </w:p>
    <w:p w14:paraId="1A36FE58" w14:textId="77777777" w:rsidR="00BA3BC4" w:rsidRPr="00D73D18" w:rsidRDefault="00BA3BC4" w:rsidP="00BA3BC4">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BA3BC4">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r>
        <w:rPr>
          <w:rFonts w:asciiTheme="minorEastAsia" w:hAnsiTheme="minorEastAsia" w:cs="Times New Roman" w:hint="eastAsia"/>
          <w:sz w:val="24"/>
          <w:szCs w:val="24"/>
        </w:rPr>
        <w:t>。</w:t>
      </w:r>
    </w:p>
    <w:p w14:paraId="4AC82FE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7CE200F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054BD3F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49100C5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7B63C6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536EF6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578A91D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7A0AB08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07227AA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0C7B26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1813140C"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2EF4DDE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02F20D6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%)＝49,</w:t>
      </w:r>
      <w:r w:rsidR="00C648F4" w:rsidRPr="00C648F4">
        <w:rPr>
          <w:rFonts w:asciiTheme="minorEastAsia" w:hAnsiTheme="minorEastAsia" w:cs="Arial"/>
          <w:sz w:val="24"/>
          <w:szCs w:val="24"/>
        </w:rPr>
        <w:t>407.11</w:t>
      </w:r>
      <w:r>
        <w:rPr>
          <w:rFonts w:asciiTheme="minorEastAsia" w:hAnsiTheme="minorEastAsia" w:cs="Arial" w:hint="eastAsia"/>
          <w:sz w:val="24"/>
          <w:szCs w:val="24"/>
        </w:rPr>
        <w:t>元</w:t>
      </w:r>
    </w:p>
    <w:p w14:paraId="1AF93FD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sidR="00C648F4" w:rsidRPr="00C648F4">
        <w:rPr>
          <w:rFonts w:asciiTheme="minorEastAsia" w:hAnsiTheme="minorEastAsia" w:cs="Arial"/>
          <w:sz w:val="24"/>
          <w:szCs w:val="24"/>
        </w:rPr>
        <w:t>407.11</w:t>
      </w:r>
      <w:r>
        <w:rPr>
          <w:rFonts w:asciiTheme="minorEastAsia" w:hAnsiTheme="minorEastAsia" w:cs="Arial" w:hint="eastAsia"/>
          <w:sz w:val="24"/>
          <w:szCs w:val="24"/>
        </w:rPr>
        <w:t>＝</w:t>
      </w:r>
      <w:r w:rsidR="00C648F4" w:rsidRPr="00C648F4">
        <w:rPr>
          <w:rFonts w:asciiTheme="minorEastAsia" w:hAnsiTheme="minorEastAsia" w:cs="Arial"/>
          <w:sz w:val="24"/>
          <w:szCs w:val="24"/>
        </w:rPr>
        <w:t>592.89</w:t>
      </w:r>
      <w:r>
        <w:rPr>
          <w:rFonts w:asciiTheme="minorEastAsia" w:hAnsiTheme="minorEastAsia" w:cs="Arial" w:hint="eastAsia"/>
          <w:sz w:val="24"/>
          <w:szCs w:val="24"/>
        </w:rPr>
        <w:t>元</w:t>
      </w:r>
    </w:p>
    <w:p w14:paraId="6713455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sidR="00C648F4" w:rsidRPr="00C648F4">
        <w:rPr>
          <w:rFonts w:asciiTheme="minorEastAsia" w:hAnsiTheme="minorEastAsia" w:cs="Arial"/>
          <w:sz w:val="24"/>
          <w:szCs w:val="24"/>
        </w:rPr>
        <w:t>407.11</w:t>
      </w:r>
      <w:r>
        <w:rPr>
          <w:rFonts w:asciiTheme="minorEastAsia" w:hAnsiTheme="minorEastAsia" w:cs="Arial" w:hint="eastAsia"/>
          <w:sz w:val="24"/>
          <w:szCs w:val="24"/>
        </w:rPr>
        <w:t>/1.0500＝</w:t>
      </w:r>
      <w:r w:rsidR="00C3675E" w:rsidRPr="00C3675E">
        <w:rPr>
          <w:rFonts w:asciiTheme="minorEastAsia" w:hAnsiTheme="minorEastAsia" w:cs="Arial"/>
          <w:sz w:val="24"/>
          <w:szCs w:val="24"/>
        </w:rPr>
        <w:t>47,054.39</w:t>
      </w:r>
      <w:r>
        <w:rPr>
          <w:rFonts w:asciiTheme="minorEastAsia" w:hAnsiTheme="minorEastAsia" w:cs="Arial" w:hint="eastAsia"/>
          <w:sz w:val="24"/>
          <w:szCs w:val="24"/>
        </w:rPr>
        <w:t xml:space="preserve"> 份</w:t>
      </w:r>
    </w:p>
    <w:p w14:paraId="695825D2"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C3675E" w:rsidRPr="00C3675E">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75AFD5DB"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75AC3A5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6B46877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0BC72604"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14:paraId="720A15D5"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07F476EE"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4883472D"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、赎回金额的计算方式：</w:t>
      </w:r>
    </w:p>
    <w:p w14:paraId="6F4E6475"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2D70D7E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5D17E5C7"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78D6DEDA"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6630500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hint="eastAsia"/>
          <w:sz w:val="24"/>
          <w:szCs w:val="24"/>
        </w:rPr>
        <w:t>元，则可得到的赎回金额为：</w:t>
      </w:r>
    </w:p>
    <w:p w14:paraId="667BCA2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360631C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26B148D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7A43F88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1CA25B7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1B9C9B6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6202CC2E"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205FF40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1C2178E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4B28E168"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7A5C2D4B"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3D42804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3B3FB1C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1595046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10D6B1B9"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176CB29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400B2C8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07B83EA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4248D0C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7E7D638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2B5F8BE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0B870BBE"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6DA1DF0" w14:textId="77777777"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08BB5695" w14:textId="77777777"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15F5562B" w14:textId="77777777" w:rsidR="00766C25" w:rsidRPr="000416E7" w:rsidRDefault="00766C25" w:rsidP="00766C25">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7FF76065" w14:textId="77777777"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03A0C6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5DFAEC70"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7E4D6BC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7B2CFBD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7C5A69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4494E01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1E64FDFD"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23709885" w14:textId="77777777"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197F657" w14:textId="77777777"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2DD24125"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BA3BC4" w:rsidRPr="00BA3BC4">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61A049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5F2F71D1"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3A2E521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1E101D2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6B3BA1C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69BB5BF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53C3DD6F" w14:textId="77777777"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1C12C8D6"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7AF879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43F1A17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5C15F1" w:rsidRPr="005C15F1">
        <w:rPr>
          <w:rFonts w:asciiTheme="minorEastAsia" w:hAnsiTheme="minorEastAsia" w:cs="Arial" w:hint="eastAsia"/>
          <w:sz w:val="24"/>
          <w:szCs w:val="24"/>
        </w:rPr>
        <w:t>并在2日内在指定媒介上刊登公告</w:t>
      </w:r>
      <w:r w:rsidRPr="00D73D18">
        <w:rPr>
          <w:rFonts w:asciiTheme="minorEastAsia" w:hAnsiTheme="minorEastAsia" w:cs="Arial" w:hint="eastAsia"/>
          <w:sz w:val="24"/>
          <w:szCs w:val="24"/>
        </w:rPr>
        <w:t>。</w:t>
      </w:r>
    </w:p>
    <w:p w14:paraId="27CD3F5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0804651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5C15F1" w:rsidRPr="005C15F1">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14:paraId="2BA6234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FA530E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1F52691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37962FEF"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17B9AD7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4941105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01DA0F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6BB5141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CD1D4C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8DCEFA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0EE36C5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5C0B4D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0CE6E83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167315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3EDD9D25"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6E25E8B" w14:textId="77777777" w:rsidR="00BA3BC4" w:rsidRPr="00D73D18" w:rsidRDefault="00BA3BC4" w:rsidP="00BA3BC4">
      <w:pPr>
        <w:widowControl/>
        <w:spacing w:line="360" w:lineRule="auto"/>
        <w:ind w:firstLineChars="200" w:firstLine="480"/>
        <w:jc w:val="left"/>
        <w:rPr>
          <w:rFonts w:asciiTheme="minorEastAsia" w:hAnsiTheme="minorEastAsia" w:cs="Arial"/>
          <w:sz w:val="24"/>
          <w:szCs w:val="24"/>
        </w:rPr>
      </w:pPr>
      <w:r w:rsidRPr="00BA3BC4">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r>
        <w:rPr>
          <w:rFonts w:asciiTheme="minorEastAsia" w:hAnsiTheme="minorEastAsia" w:cs="Arial" w:hint="eastAsia"/>
          <w:sz w:val="24"/>
          <w:szCs w:val="24"/>
        </w:rPr>
        <w:t>。</w:t>
      </w:r>
    </w:p>
    <w:p w14:paraId="4551ECFD"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3E795F">
          <w:footerReference w:type="default" r:id="rId30"/>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w:t>
      </w:r>
      <w:r w:rsidR="00202D66" w:rsidRPr="00202D66">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p>
    <w:p w14:paraId="72FD6E5D" w14:textId="77777777" w:rsidR="001745C9" w:rsidRPr="00886EAA" w:rsidRDefault="001745C9" w:rsidP="00886EAA">
      <w:pPr>
        <w:pStyle w:val="1"/>
        <w:jc w:val="center"/>
        <w:rPr>
          <w:sz w:val="30"/>
          <w:szCs w:val="30"/>
        </w:rPr>
      </w:pPr>
      <w:bookmarkStart w:id="206" w:name="_Toc15910075"/>
      <w:r w:rsidRPr="00886EAA">
        <w:rPr>
          <w:rFonts w:hint="eastAsia"/>
          <w:sz w:val="30"/>
          <w:szCs w:val="30"/>
        </w:rPr>
        <w:t>第九部分基金的投资</w:t>
      </w:r>
      <w:bookmarkEnd w:id="185"/>
      <w:bookmarkEnd w:id="206"/>
    </w:p>
    <w:p w14:paraId="7F7FD86C"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669EA3FD" w14:textId="77777777" w:rsidR="001745C9" w:rsidRPr="00D73D18"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F060B61"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55EF8CB6" w14:textId="77777777" w:rsidR="004344F1" w:rsidRPr="004344F1"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r w:rsidR="004344F1"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61F60159" w14:textId="77777777" w:rsidR="004344F1" w:rsidRDefault="009A4A07" w:rsidP="004344F1">
      <w:pPr>
        <w:spacing w:line="360" w:lineRule="auto"/>
        <w:ind w:firstLineChars="200" w:firstLine="480"/>
        <w:rPr>
          <w:rFonts w:asciiTheme="minorEastAsia" w:hAnsiTheme="minorEastAsia" w:cs="Times New Roman"/>
          <w:bCs/>
          <w:sz w:val="24"/>
          <w:szCs w:val="24"/>
        </w:rPr>
      </w:pPr>
      <w:r w:rsidRPr="009A4A07">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359EAE5E"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2394095E" w14:textId="77777777"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01381DFD" w14:textId="6CD6A562"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60E3274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1、股票投资策略</w:t>
      </w:r>
    </w:p>
    <w:p w14:paraId="0566F417"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（1）指数化投资策略</w:t>
      </w:r>
    </w:p>
    <w:p w14:paraId="59AEC9C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17EE22F"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（2）指数增强型策略</w:t>
      </w:r>
    </w:p>
    <w:p w14:paraId="1BB7DC3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7788448E"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本基金使用均值方差模型，优化股票权重，达到指数增强效果。</w:t>
      </w:r>
    </w:p>
    <w:p w14:paraId="41BAF139" w14:textId="77777777" w:rsidR="00DB5A6A"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3BC4F84A"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0E760DE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2、债券投资策略</w:t>
      </w:r>
    </w:p>
    <w:p w14:paraId="61FFC9F4"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2CF38596"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3、权证投资策略</w:t>
      </w:r>
    </w:p>
    <w:p w14:paraId="15588D3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012DE933"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4、股指期货投资策略</w:t>
      </w:r>
    </w:p>
    <w:p w14:paraId="5957ECD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保值策略，以改善投资组合的投资效果，实现股票组合的超额收益。</w:t>
      </w:r>
    </w:p>
    <w:p w14:paraId="1D24FCF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5、资产支持证券的投资策略</w:t>
      </w:r>
    </w:p>
    <w:p w14:paraId="2F09A2BE"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FB5150A"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6、可转债投资策略</w:t>
      </w:r>
    </w:p>
    <w:p w14:paraId="00F4D516"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4B9F662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7、中小企业私募债券策略</w:t>
      </w:r>
    </w:p>
    <w:p w14:paraId="3D1F2370"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6E9F5E3F"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72EF799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6817920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6B4B0FF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39B000EC"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75E15" w:rsidRPr="00375E15">
        <w:rPr>
          <w:rFonts w:hint="eastAsia"/>
          <w:bCs/>
          <w:sz w:val="24"/>
        </w:rPr>
        <w:t>股票资产占基金资产的比例不低于</w:t>
      </w:r>
      <w:r w:rsidR="00375E15" w:rsidRPr="00375E15">
        <w:rPr>
          <w:rFonts w:hint="eastAsia"/>
          <w:bCs/>
          <w:sz w:val="24"/>
        </w:rPr>
        <w:t>80%</w:t>
      </w:r>
      <w:r w:rsidR="00375E15" w:rsidRPr="00375E15">
        <w:rPr>
          <w:rFonts w:hint="eastAsia"/>
          <w:bCs/>
          <w:sz w:val="24"/>
        </w:rPr>
        <w:t>，投资中证</w:t>
      </w:r>
      <w:r w:rsidR="00375E15" w:rsidRPr="00375E15">
        <w:rPr>
          <w:rFonts w:hint="eastAsia"/>
          <w:bCs/>
          <w:sz w:val="24"/>
        </w:rPr>
        <w:t>500</w:t>
      </w:r>
      <w:r w:rsidR="00375E15" w:rsidRPr="00375E15">
        <w:rPr>
          <w:rFonts w:hint="eastAsia"/>
          <w:bCs/>
          <w:sz w:val="24"/>
        </w:rPr>
        <w:t>指数成份股及其备选成份股的比例不低于非现金基金资产的</w:t>
      </w:r>
      <w:r w:rsidR="00375E15" w:rsidRPr="00375E15">
        <w:rPr>
          <w:rFonts w:hint="eastAsia"/>
          <w:bCs/>
          <w:sz w:val="24"/>
        </w:rPr>
        <w:t>80%</w:t>
      </w:r>
      <w:r w:rsidR="00375E15" w:rsidRPr="00375E15">
        <w:rPr>
          <w:rFonts w:hint="eastAsia"/>
          <w:bCs/>
          <w:sz w:val="24"/>
        </w:rPr>
        <w:t>；</w:t>
      </w:r>
    </w:p>
    <w:p w14:paraId="30202C30"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14:paraId="5D4BE7BB"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6757D9" w:rsidRPr="006757D9">
        <w:rPr>
          <w:rFonts w:hint="eastAsia"/>
          <w:bCs/>
          <w:sz w:val="24"/>
        </w:rPr>
        <w:t>但完全按照标的指数的构成比例进行投资的部分不受此限制；</w:t>
      </w:r>
    </w:p>
    <w:p w14:paraId="4405D6E9"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6757D9" w:rsidRPr="006757D9">
        <w:rPr>
          <w:rFonts w:hint="eastAsia"/>
          <w:bCs/>
          <w:sz w:val="24"/>
        </w:rPr>
        <w:t>但完全按照标的指数的构成比例进行投资的部分不受此限制；</w:t>
      </w:r>
    </w:p>
    <w:p w14:paraId="2F128AA7"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55DF29F"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3031A251"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B2CCE1F"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0EC6D28"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09244E9B"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0E85731"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C65D1B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92A888E"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FC5A93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7CF8B56F"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6C554E18"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1FA1E8C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216BF017"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44E65502"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5357FF79"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71F0A550"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802DE88"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611FD39B" w14:textId="77777777" w:rsidR="000C2A62" w:rsidRDefault="000C2A62" w:rsidP="00EC3869">
      <w:pPr>
        <w:spacing w:line="360" w:lineRule="auto"/>
        <w:ind w:firstLineChars="200" w:firstLine="480"/>
        <w:rPr>
          <w:sz w:val="24"/>
        </w:rPr>
      </w:pPr>
      <w:r w:rsidRPr="00F60551">
        <w:rPr>
          <w:rFonts w:hint="eastAsia"/>
          <w:sz w:val="24"/>
        </w:rPr>
        <w:t>（</w:t>
      </w:r>
      <w:r>
        <w:rPr>
          <w:rFonts w:hint="eastAsia"/>
          <w:sz w:val="24"/>
        </w:rPr>
        <w:t>18</w:t>
      </w:r>
      <w:r>
        <w:rPr>
          <w:rFonts w:hint="eastAsia"/>
          <w:sz w:val="24"/>
        </w:rPr>
        <w:t>）</w:t>
      </w:r>
      <w:r w:rsidR="00F314FB" w:rsidRPr="00F314FB">
        <w:rPr>
          <w:rFonts w:hint="eastAsia"/>
          <w:sz w:val="24"/>
        </w:rPr>
        <w:t>本基金管理人管理的全部开放式基金（包括开放式基金以及处于开放期的定期开放基金）持有一家上市公司发行的可流通股票，不得超过该上市公司可流通股票的</w:t>
      </w:r>
      <w:r w:rsidR="00F314FB" w:rsidRPr="00F314FB">
        <w:rPr>
          <w:rFonts w:hint="eastAsia"/>
          <w:sz w:val="24"/>
        </w:rPr>
        <w:t>15%</w:t>
      </w:r>
      <w:r w:rsidR="00F314FB" w:rsidRPr="00F314FB">
        <w:rPr>
          <w:rFonts w:hint="eastAsia"/>
          <w:sz w:val="24"/>
        </w:rPr>
        <w:t>；本基金管理人管理的全部投资组合持有一家上市公司发行的可流通股票，不得超过该上市公司可流通股票的</w:t>
      </w:r>
      <w:r w:rsidR="00F314FB" w:rsidRPr="00F314FB">
        <w:rPr>
          <w:rFonts w:hint="eastAsia"/>
          <w:sz w:val="24"/>
        </w:rPr>
        <w:t>30%</w:t>
      </w:r>
      <w:r w:rsidR="00F314FB" w:rsidRPr="00F314FB">
        <w:rPr>
          <w:rFonts w:hint="eastAsia"/>
          <w:sz w:val="24"/>
        </w:rPr>
        <w:t>；完全按照有关指数的构成比例进行证券投资的开放式基金以及中国证监会认定的特殊投资组合可不受前述比例限制；</w:t>
      </w:r>
    </w:p>
    <w:p w14:paraId="1D05D719" w14:textId="77777777"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w:t>
      </w:r>
      <w:r w:rsidR="00EC3869" w:rsidRPr="00EC3869">
        <w:rPr>
          <w:rFonts w:hint="eastAsia"/>
          <w:bCs/>
          <w:sz w:val="24"/>
        </w:rPr>
        <w:t>本基金主动投资于流动性受限资产的市值合计不得超过基金资产净值的</w:t>
      </w:r>
      <w:r w:rsidR="00EC3869" w:rsidRPr="00EC3869">
        <w:rPr>
          <w:rFonts w:hint="eastAsia"/>
          <w:bCs/>
          <w:sz w:val="24"/>
        </w:rPr>
        <w:t>15%</w:t>
      </w:r>
      <w:r w:rsidR="00EC3869" w:rsidRPr="00EC3869">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419A23E" w14:textId="77777777" w:rsidR="00766C25" w:rsidRPr="000B3295" w:rsidRDefault="00766C25" w:rsidP="00766C25">
      <w:pPr>
        <w:spacing w:line="360" w:lineRule="auto"/>
        <w:ind w:firstLineChars="200" w:firstLine="480"/>
        <w:rPr>
          <w:bCs/>
          <w:sz w:val="24"/>
        </w:rPr>
      </w:pPr>
      <w:r w:rsidRPr="000B3295">
        <w:rPr>
          <w:rFonts w:hint="eastAsia"/>
          <w:bCs/>
          <w:sz w:val="24"/>
        </w:rPr>
        <w:t>（</w:t>
      </w:r>
      <w:r w:rsidR="00F314FB">
        <w:rPr>
          <w:rFonts w:hint="eastAsia"/>
          <w:bCs/>
          <w:sz w:val="24"/>
        </w:rPr>
        <w:t>20</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6671D4ED" w14:textId="77777777"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sidR="00F314FB">
        <w:rPr>
          <w:bCs/>
          <w:sz w:val="24"/>
        </w:rPr>
        <w:t>21</w:t>
      </w:r>
      <w:r>
        <w:rPr>
          <w:rFonts w:hint="eastAsia"/>
          <w:bCs/>
          <w:sz w:val="24"/>
        </w:rPr>
        <w:t>）法律法规及中国证监会规定的和《基金合同》约定的其他投资限制。</w:t>
      </w:r>
    </w:p>
    <w:p w14:paraId="38026EFA" w14:textId="77777777"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F314FB">
        <w:rPr>
          <w:rFonts w:hint="eastAsia"/>
          <w:bCs/>
          <w:sz w:val="24"/>
        </w:rPr>
        <w:t>19</w:t>
      </w:r>
      <w:r>
        <w:rPr>
          <w:rFonts w:hint="eastAsia"/>
          <w:bCs/>
          <w:sz w:val="24"/>
        </w:rPr>
        <w:t>）、（</w:t>
      </w:r>
      <w:r w:rsidR="00F314FB">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50682F5B"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47ED9B4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016B2893"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070035D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2E1E59E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5D6C3F0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1CBC0AD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4F98B6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46728A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248F1D6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2168D67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4DF91E80"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913EAF7"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3C29F71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30F94D1B"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E24895" w:rsidRPr="00E24895">
        <w:rPr>
          <w:rFonts w:hint="eastAsia"/>
          <w:bCs/>
          <w:sz w:val="24"/>
        </w:rPr>
        <w:t>中证</w:t>
      </w:r>
      <w:r w:rsidR="00E24895" w:rsidRPr="00E24895">
        <w:rPr>
          <w:rFonts w:hint="eastAsia"/>
          <w:bCs/>
          <w:sz w:val="24"/>
        </w:rPr>
        <w:t>500</w:t>
      </w:r>
      <w:r w:rsidR="00E24895" w:rsidRPr="00E24895">
        <w:rPr>
          <w:rFonts w:hint="eastAsia"/>
          <w:bCs/>
          <w:sz w:val="24"/>
        </w:rPr>
        <w:t>指数收益率×</w:t>
      </w:r>
      <w:r w:rsidR="00E24895" w:rsidRPr="00E24895">
        <w:rPr>
          <w:rFonts w:hint="eastAsia"/>
          <w:bCs/>
          <w:sz w:val="24"/>
        </w:rPr>
        <w:t>95%+</w:t>
      </w:r>
      <w:r w:rsidR="00E24895" w:rsidRPr="00E24895">
        <w:rPr>
          <w:rFonts w:hint="eastAsia"/>
          <w:bCs/>
          <w:sz w:val="24"/>
        </w:rPr>
        <w:t>银行活期存款利率</w:t>
      </w:r>
      <w:r w:rsidR="00E24895" w:rsidRPr="00E24895">
        <w:rPr>
          <w:rFonts w:hint="eastAsia"/>
          <w:bCs/>
          <w:sz w:val="24"/>
        </w:rPr>
        <w:t>(</w:t>
      </w:r>
      <w:r w:rsidR="00E24895" w:rsidRPr="00E24895">
        <w:rPr>
          <w:rFonts w:hint="eastAsia"/>
          <w:bCs/>
          <w:sz w:val="24"/>
        </w:rPr>
        <w:t>税后</w:t>
      </w:r>
      <w:r w:rsidR="00E24895" w:rsidRPr="00E24895">
        <w:rPr>
          <w:rFonts w:hint="eastAsia"/>
          <w:bCs/>
          <w:sz w:val="24"/>
        </w:rPr>
        <w:t>)</w:t>
      </w:r>
      <w:r w:rsidR="00E24895" w:rsidRPr="00E24895">
        <w:rPr>
          <w:rFonts w:hint="eastAsia"/>
          <w:bCs/>
          <w:sz w:val="24"/>
        </w:rPr>
        <w:t>×</w:t>
      </w:r>
      <w:r w:rsidR="00E24895" w:rsidRPr="00E24895">
        <w:rPr>
          <w:rFonts w:hint="eastAsia"/>
          <w:bCs/>
          <w:sz w:val="24"/>
        </w:rPr>
        <w:t>5%</w:t>
      </w:r>
    </w:p>
    <w:p w14:paraId="6E0F4234" w14:textId="6B9551A7" w:rsidR="009F4111" w:rsidRDefault="009F4111" w:rsidP="00752603">
      <w:pPr>
        <w:autoSpaceDE w:val="0"/>
        <w:autoSpaceDN w:val="0"/>
        <w:spacing w:line="360" w:lineRule="auto"/>
        <w:ind w:firstLineChars="200" w:firstLine="480"/>
        <w:textAlignment w:val="bottom"/>
        <w:rPr>
          <w:bCs/>
          <w:sz w:val="24"/>
        </w:rPr>
      </w:pPr>
      <w:r w:rsidRPr="009F4111">
        <w:rPr>
          <w:rFonts w:hint="eastAsia"/>
          <w:bCs/>
          <w:sz w:val="24"/>
        </w:rPr>
        <w:t>由于本基金为跟踪中证</w:t>
      </w:r>
      <w:r w:rsidRPr="009F4111">
        <w:rPr>
          <w:rFonts w:hint="eastAsia"/>
          <w:bCs/>
          <w:sz w:val="24"/>
        </w:rPr>
        <w:t>500</w:t>
      </w:r>
      <w:r w:rsidRPr="009F4111">
        <w:rPr>
          <w:rFonts w:hint="eastAsia"/>
          <w:bCs/>
          <w:sz w:val="24"/>
        </w:rPr>
        <w:t>指数的指数型基金，选用上述业绩比较基准能够忠实反映本基金的风险收益特征。中证</w:t>
      </w:r>
      <w:r w:rsidRPr="009F4111">
        <w:rPr>
          <w:rFonts w:hint="eastAsia"/>
          <w:bCs/>
          <w:sz w:val="24"/>
        </w:rPr>
        <w:t>500</w:t>
      </w:r>
      <w:r w:rsidRPr="009F4111">
        <w:rPr>
          <w:rFonts w:hint="eastAsia"/>
          <w:bCs/>
          <w:sz w:val="24"/>
        </w:rPr>
        <w:t>指数由中证公司编制，成分股由全部</w:t>
      </w:r>
      <w:r w:rsidRPr="009F4111">
        <w:rPr>
          <w:rFonts w:hint="eastAsia"/>
          <w:bCs/>
          <w:sz w:val="24"/>
        </w:rPr>
        <w:t>A</w:t>
      </w:r>
      <w:r w:rsidRPr="009F4111">
        <w:rPr>
          <w:rFonts w:hint="eastAsia"/>
          <w:bCs/>
          <w:sz w:val="24"/>
        </w:rPr>
        <w:t>股中剔除沪深</w:t>
      </w:r>
      <w:r w:rsidRPr="009F4111">
        <w:rPr>
          <w:rFonts w:hint="eastAsia"/>
          <w:bCs/>
          <w:sz w:val="24"/>
        </w:rPr>
        <w:t>300</w:t>
      </w:r>
      <w:r w:rsidRPr="009F4111">
        <w:rPr>
          <w:rFonts w:hint="eastAsia"/>
          <w:bCs/>
          <w:sz w:val="24"/>
        </w:rPr>
        <w:t>指数成份股及总市值排名前</w:t>
      </w:r>
      <w:r w:rsidRPr="009F4111">
        <w:rPr>
          <w:rFonts w:hint="eastAsia"/>
          <w:bCs/>
          <w:sz w:val="24"/>
        </w:rPr>
        <w:t>300</w:t>
      </w:r>
      <w:r w:rsidRPr="009F4111">
        <w:rPr>
          <w:rFonts w:hint="eastAsia"/>
          <w:bCs/>
          <w:sz w:val="24"/>
        </w:rPr>
        <w:t>名的股票后，总市值排名靠前的</w:t>
      </w:r>
      <w:r w:rsidRPr="009F4111">
        <w:rPr>
          <w:rFonts w:hint="eastAsia"/>
          <w:bCs/>
          <w:sz w:val="24"/>
        </w:rPr>
        <w:t>500</w:t>
      </w:r>
      <w:r w:rsidRPr="009F4111">
        <w:rPr>
          <w:rFonts w:hint="eastAsia"/>
          <w:bCs/>
          <w:sz w:val="24"/>
        </w:rPr>
        <w:t>只股票组成，综合反映中国</w:t>
      </w:r>
      <w:r w:rsidRPr="009F4111">
        <w:rPr>
          <w:rFonts w:hint="eastAsia"/>
          <w:bCs/>
          <w:sz w:val="24"/>
        </w:rPr>
        <w:t>A</w:t>
      </w:r>
      <w:r w:rsidRPr="009F4111">
        <w:rPr>
          <w:rFonts w:hint="eastAsia"/>
          <w:bCs/>
          <w:sz w:val="24"/>
        </w:rPr>
        <w:t>股市场中一批中小市值公司的股票价格表现。</w:t>
      </w:r>
    </w:p>
    <w:p w14:paraId="7A5EAB77" w14:textId="5A6A6735" w:rsidR="00752603" w:rsidRPr="00752603" w:rsidRDefault="00752603" w:rsidP="00752603">
      <w:pPr>
        <w:autoSpaceDE w:val="0"/>
        <w:autoSpaceDN w:val="0"/>
        <w:spacing w:line="360" w:lineRule="auto"/>
        <w:ind w:firstLineChars="200" w:firstLine="480"/>
        <w:textAlignment w:val="bottom"/>
        <w:rPr>
          <w:rFonts w:asciiTheme="minorEastAsia" w:hAnsiTheme="minorEastAsia" w:cs="Times New Roman"/>
          <w:bCs/>
          <w:sz w:val="24"/>
          <w:szCs w:val="24"/>
        </w:rPr>
      </w:pPr>
      <w:r w:rsidRPr="00752603">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r w:rsidR="004D5F72">
        <w:rPr>
          <w:rFonts w:asciiTheme="minorEastAsia" w:hAnsiTheme="minorEastAsia" w:cs="Times New Roman" w:hint="eastAsia"/>
          <w:bCs/>
          <w:sz w:val="24"/>
          <w:szCs w:val="24"/>
        </w:rPr>
        <w:t>。</w:t>
      </w:r>
    </w:p>
    <w:p w14:paraId="7E74500C" w14:textId="3A37D736" w:rsidR="00752603" w:rsidRPr="00D73D18" w:rsidRDefault="00752603" w:rsidP="00752603">
      <w:pPr>
        <w:autoSpaceDE w:val="0"/>
        <w:autoSpaceDN w:val="0"/>
        <w:spacing w:line="360" w:lineRule="auto"/>
        <w:ind w:firstLineChars="200" w:firstLine="480"/>
        <w:textAlignment w:val="bottom"/>
        <w:rPr>
          <w:rFonts w:asciiTheme="minorEastAsia" w:hAnsiTheme="minorEastAsia" w:cs="Times New Roman"/>
          <w:bCs/>
          <w:sz w:val="24"/>
          <w:szCs w:val="24"/>
        </w:rPr>
      </w:pPr>
      <w:r w:rsidRPr="00752603">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w:t>
      </w:r>
      <w:r w:rsidR="00454A3E" w:rsidRPr="00454A3E">
        <w:rPr>
          <w:rFonts w:asciiTheme="minorEastAsia" w:hAnsiTheme="minorEastAsia" w:cs="Times New Roman" w:hint="eastAsia"/>
          <w:bCs/>
          <w:sz w:val="24"/>
          <w:szCs w:val="24"/>
        </w:rPr>
        <w:t>本基金运作过程中，当指数成份券发生明显负面事件面临退市或违约风险， 且指数编制机构暂未作出调整的，基金管理人将按照持有人利益优先的原则，履 行内部决策程序后及时对相关成份券进行调整。</w:t>
      </w:r>
    </w:p>
    <w:p w14:paraId="23FFBCC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24F937C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w:t>
      </w:r>
      <w:r w:rsidR="00BA3BC4">
        <w:rPr>
          <w:rFonts w:hint="eastAsia"/>
          <w:bCs/>
          <w:sz w:val="24"/>
        </w:rPr>
        <w:t>为</w:t>
      </w:r>
      <w:r w:rsidR="000E4A6F">
        <w:rPr>
          <w:rFonts w:hint="eastAsia"/>
          <w:bCs/>
          <w:sz w:val="24"/>
        </w:rPr>
        <w:t>股票型</w:t>
      </w:r>
      <w:r w:rsidRPr="001E3FE5">
        <w:rPr>
          <w:rFonts w:hint="eastAsia"/>
          <w:bCs/>
          <w:sz w:val="24"/>
        </w:rPr>
        <w:t>基金，其预期风险收益</w:t>
      </w:r>
      <w:r w:rsidR="00BA3BC4">
        <w:rPr>
          <w:rFonts w:hint="eastAsia"/>
          <w:bCs/>
          <w:sz w:val="24"/>
        </w:rPr>
        <w:t>水平</w:t>
      </w:r>
      <w:r w:rsidRPr="001E3FE5">
        <w:rPr>
          <w:rFonts w:hint="eastAsia"/>
          <w:bCs/>
          <w:sz w:val="24"/>
        </w:rPr>
        <w:t>高于</w:t>
      </w:r>
      <w:r w:rsidR="00BE533C">
        <w:rPr>
          <w:rFonts w:hint="eastAsia"/>
          <w:bCs/>
          <w:sz w:val="24"/>
        </w:rPr>
        <w:t>混合型基金、</w:t>
      </w:r>
      <w:r w:rsidRPr="001E3FE5">
        <w:rPr>
          <w:rFonts w:hint="eastAsia"/>
          <w:bCs/>
          <w:sz w:val="24"/>
        </w:rPr>
        <w:t>债券</w:t>
      </w:r>
      <w:r w:rsidR="00BE533C">
        <w:rPr>
          <w:rFonts w:hint="eastAsia"/>
          <w:bCs/>
          <w:sz w:val="24"/>
        </w:rPr>
        <w:t>型</w:t>
      </w:r>
      <w:r w:rsidRPr="001E3FE5">
        <w:rPr>
          <w:rFonts w:hint="eastAsia"/>
          <w:bCs/>
          <w:sz w:val="24"/>
        </w:rPr>
        <w:t>基金</w:t>
      </w:r>
      <w:r w:rsidR="00BE533C">
        <w:rPr>
          <w:rFonts w:hint="eastAsia"/>
          <w:bCs/>
          <w:sz w:val="24"/>
        </w:rPr>
        <w:t>及</w:t>
      </w:r>
      <w:r w:rsidR="00BE533C" w:rsidRPr="00BE533C">
        <w:rPr>
          <w:rFonts w:hint="eastAsia"/>
          <w:bCs/>
          <w:sz w:val="24"/>
        </w:rPr>
        <w:t>货币市场基金</w:t>
      </w:r>
      <w:r w:rsidRPr="001E3FE5">
        <w:rPr>
          <w:rFonts w:hint="eastAsia"/>
          <w:bCs/>
          <w:sz w:val="24"/>
        </w:rPr>
        <w:t>，</w:t>
      </w:r>
      <w:r w:rsidR="00C41CB4" w:rsidRPr="00C41CB4">
        <w:rPr>
          <w:rFonts w:hint="eastAsia"/>
          <w:bCs/>
          <w:sz w:val="24"/>
        </w:rPr>
        <w:t>属于证券投资基金中中高风险、中高预期收益的品种</w:t>
      </w:r>
      <w:r w:rsidRPr="007B62D3">
        <w:rPr>
          <w:rFonts w:hint="eastAsia"/>
          <w:bCs/>
          <w:sz w:val="24"/>
        </w:rPr>
        <w:t>。</w:t>
      </w:r>
      <w:r w:rsidR="003969D2">
        <w:rPr>
          <w:rFonts w:hint="eastAsia"/>
          <w:bCs/>
          <w:sz w:val="24"/>
        </w:rPr>
        <w:t>本基金为指数基金，主要采用指数复制法跟踪标的指数的表现，具有与标的指数、以及标的指数所代表的股票市场相似的风险收益特征。</w:t>
      </w:r>
    </w:p>
    <w:p w14:paraId="07DE2E0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197AC3C"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62B76BC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31ADFC5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7AB59F84" w14:textId="77777777"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24B580F8" w14:textId="77777777" w:rsidR="001745C9" w:rsidRDefault="001745C9" w:rsidP="001745C9">
      <w:pPr>
        <w:widowControl/>
        <w:spacing w:line="360" w:lineRule="auto"/>
        <w:jc w:val="left"/>
        <w:rPr>
          <w:rFonts w:ascii="Times New Roman" w:eastAsia="宋体" w:hAnsi="Times New Roman" w:cs="Times New Roman"/>
          <w:b/>
          <w:kern w:val="0"/>
          <w:sz w:val="30"/>
          <w:szCs w:val="30"/>
        </w:rPr>
      </w:pPr>
    </w:p>
    <w:p w14:paraId="622160DD" w14:textId="77777777" w:rsidR="00B8341E" w:rsidRPr="004618EE" w:rsidRDefault="00B8341E" w:rsidP="00B8341E">
      <w:pPr>
        <w:adjustRightInd w:val="0"/>
        <w:snapToGrid w:val="0"/>
        <w:spacing w:line="360" w:lineRule="auto"/>
        <w:ind w:firstLineChars="200" w:firstLine="482"/>
        <w:rPr>
          <w:b/>
          <w:bCs/>
          <w:sz w:val="24"/>
        </w:rPr>
      </w:pPr>
      <w:r w:rsidRPr="004618EE">
        <w:rPr>
          <w:rFonts w:hint="eastAsia"/>
          <w:b/>
          <w:bCs/>
          <w:sz w:val="24"/>
        </w:rPr>
        <w:t>八、基金投资组合报告</w:t>
      </w:r>
    </w:p>
    <w:p w14:paraId="358DF606" w14:textId="77777777"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14:paraId="222401B3" w14:textId="5458D81D"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00C55426">
        <w:rPr>
          <w:rFonts w:hint="eastAsia"/>
          <w:bCs/>
          <w:sz w:val="24"/>
        </w:rPr>
        <w:t>2020</w:t>
      </w:r>
      <w:r w:rsidRPr="00FD64FB">
        <w:rPr>
          <w:rFonts w:hint="eastAsia"/>
          <w:bCs/>
          <w:sz w:val="24"/>
        </w:rPr>
        <w:t>年</w:t>
      </w:r>
      <w:r w:rsidR="0086678D">
        <w:rPr>
          <w:rFonts w:hint="eastAsia"/>
          <w:bCs/>
          <w:sz w:val="24"/>
        </w:rPr>
        <w:t>8</w:t>
      </w:r>
      <w:r w:rsidRPr="00FD64FB">
        <w:rPr>
          <w:rFonts w:hint="eastAsia"/>
          <w:bCs/>
          <w:sz w:val="24"/>
        </w:rPr>
        <w:t>月</w:t>
      </w:r>
      <w:r w:rsidR="0086678D">
        <w:rPr>
          <w:rFonts w:hint="eastAsia"/>
          <w:bCs/>
          <w:sz w:val="24"/>
        </w:rPr>
        <w:t>20</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14:paraId="5A61E85F" w14:textId="4781F47E" w:rsidR="00B8341E" w:rsidRDefault="00B8341E" w:rsidP="00B8341E">
      <w:pPr>
        <w:adjustRightInd w:val="0"/>
        <w:snapToGrid w:val="0"/>
        <w:spacing w:line="360" w:lineRule="auto"/>
        <w:ind w:firstLineChars="200" w:firstLine="480"/>
        <w:rPr>
          <w:bCs/>
          <w:sz w:val="24"/>
        </w:rPr>
      </w:pPr>
      <w:r w:rsidRPr="00FD64FB">
        <w:rPr>
          <w:rFonts w:hint="eastAsia"/>
          <w:bCs/>
          <w:sz w:val="24"/>
        </w:rPr>
        <w:t>本投资组合报告所载数据截至</w:t>
      </w:r>
      <w:r w:rsidR="00F90507">
        <w:rPr>
          <w:rFonts w:hint="eastAsia"/>
          <w:bCs/>
          <w:sz w:val="24"/>
        </w:rPr>
        <w:t>2020</w:t>
      </w:r>
      <w:r w:rsidRPr="00FD64FB">
        <w:rPr>
          <w:rFonts w:hint="eastAsia"/>
          <w:bCs/>
          <w:sz w:val="24"/>
        </w:rPr>
        <w:t>年</w:t>
      </w:r>
      <w:r w:rsidR="00F90507">
        <w:rPr>
          <w:rFonts w:hint="eastAsia"/>
          <w:bCs/>
          <w:sz w:val="24"/>
        </w:rPr>
        <w:t>6</w:t>
      </w:r>
      <w:r w:rsidRPr="00FD64FB">
        <w:rPr>
          <w:rFonts w:hint="eastAsia"/>
          <w:bCs/>
          <w:sz w:val="24"/>
        </w:rPr>
        <w:t>月</w:t>
      </w:r>
      <w:r w:rsidR="00F90507">
        <w:rPr>
          <w:rFonts w:hint="eastAsia"/>
          <w:bCs/>
          <w:sz w:val="24"/>
        </w:rPr>
        <w:t>30</w:t>
      </w:r>
      <w:r w:rsidRPr="00FD64FB">
        <w:rPr>
          <w:rFonts w:hint="eastAsia"/>
          <w:bCs/>
          <w:sz w:val="24"/>
        </w:rPr>
        <w:t>日，本报告中所列财务数据未经审计。</w:t>
      </w:r>
    </w:p>
    <w:p w14:paraId="791C7520" w14:textId="77777777" w:rsidR="00B8341E" w:rsidRDefault="00B8341E" w:rsidP="00B8341E">
      <w:pPr>
        <w:adjustRightInd w:val="0"/>
        <w:snapToGrid w:val="0"/>
        <w:spacing w:line="360" w:lineRule="auto"/>
        <w:ind w:firstLineChars="200" w:firstLine="480"/>
        <w:rPr>
          <w:bCs/>
          <w:sz w:val="24"/>
        </w:rPr>
      </w:pPr>
    </w:p>
    <w:p w14:paraId="53C64D0D" w14:textId="77777777" w:rsidR="003C4FEA" w:rsidRPr="00380E93" w:rsidRDefault="002C02A8" w:rsidP="003C4FEA">
      <w:pPr>
        <w:pStyle w:val="zhangjiep"/>
      </w:pPr>
      <w:r w:rsidRPr="002C02A8">
        <w:rPr>
          <w:rFonts w:hint="eastAsia"/>
          <w:bCs/>
        </w:rPr>
        <w:t>1、报告期末基金资产组合情况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C4FEA" w:rsidRPr="003D38D2" w14:paraId="71A78DFD" w14:textId="77777777" w:rsidTr="005763F6">
        <w:tc>
          <w:tcPr>
            <w:tcW w:w="763" w:type="dxa"/>
            <w:tcBorders>
              <w:top w:val="single" w:sz="8" w:space="0" w:color="000000"/>
              <w:left w:val="single" w:sz="8" w:space="0" w:color="000000"/>
              <w:bottom w:val="single" w:sz="6" w:space="0" w:color="000000"/>
              <w:right w:val="single" w:sz="8" w:space="0" w:color="000000"/>
            </w:tcBorders>
            <w:vAlign w:val="center"/>
            <w:hideMark/>
          </w:tcPr>
          <w:p w14:paraId="7986D24C" w14:textId="77777777" w:rsidR="003C4FEA" w:rsidRPr="002846DC" w:rsidRDefault="003C4FEA" w:rsidP="005C15F1">
            <w:pPr>
              <w:pStyle w:val="biaogecenter"/>
              <w:wordWrap w:val="0"/>
            </w:pPr>
            <w:r w:rsidRPr="003D38D2">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43EA100" w14:textId="77777777" w:rsidR="003C4FEA" w:rsidRPr="002846DC" w:rsidRDefault="003C4FEA" w:rsidP="005C15F1">
            <w:pPr>
              <w:pStyle w:val="biaogecenter"/>
              <w:wordWrap w:val="0"/>
            </w:pPr>
            <w:r w:rsidRPr="003D38D2">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31B34C5A" w14:textId="77777777" w:rsidR="003C4FEA" w:rsidRPr="002846DC" w:rsidRDefault="003C4FEA" w:rsidP="005C15F1">
            <w:pPr>
              <w:pStyle w:val="biaogecenter"/>
              <w:wordWrap w:val="0"/>
            </w:pPr>
            <w:r w:rsidRPr="003D38D2">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684D9E2" w14:textId="77777777" w:rsidR="003C4FEA" w:rsidRPr="002846DC" w:rsidRDefault="003C4FEA" w:rsidP="005C15F1">
            <w:pPr>
              <w:pStyle w:val="biaogecenter"/>
              <w:wordWrap w:val="0"/>
            </w:pPr>
            <w:r w:rsidRPr="003D38D2">
              <w:rPr>
                <w:rFonts w:hAnsi="Calibri" w:hint="eastAsia"/>
                <w:color w:val="000000"/>
              </w:rPr>
              <w:t>占基金总资产的比例（%）</w:t>
            </w:r>
          </w:p>
        </w:tc>
      </w:tr>
      <w:tr w:rsidR="00E334EE" w14:paraId="21F481E3"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A883572" w14:textId="77777777" w:rsidR="00E334EE" w:rsidRPr="00E334EE" w:rsidRDefault="00E334EE">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7740E3" w14:textId="77777777" w:rsidR="00E334EE" w:rsidRPr="00E334EE" w:rsidRDefault="00E334EE" w:rsidP="00E334EE">
            <w:pPr>
              <w:pStyle w:val="biaogecenter"/>
              <w:rPr>
                <w:rFonts w:hAnsi="Calibri"/>
                <w:color w:val="000000"/>
              </w:rPr>
            </w:pPr>
            <w:r w:rsidRPr="00E334EE">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08012294"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9840A3"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35DF3C6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C279EAF"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6FF6269" w14:textId="77777777" w:rsidR="00E334EE" w:rsidRPr="00E334EE" w:rsidRDefault="00E334EE" w:rsidP="00E334EE">
            <w:pPr>
              <w:pStyle w:val="biaogecenter"/>
              <w:rPr>
                <w:rFonts w:hAnsi="Calibri"/>
                <w:color w:val="000000"/>
              </w:rPr>
            </w:pPr>
            <w:r w:rsidRPr="00E334EE">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E6F30E3"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AB326AB"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0799FC29"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501DCDF4" w14:textId="77777777" w:rsidR="00E334EE" w:rsidRPr="00E334EE" w:rsidRDefault="00E334EE">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2272F7DD" w14:textId="77777777" w:rsidR="00E334EE" w:rsidRPr="00E334EE" w:rsidRDefault="00E334EE" w:rsidP="00E334EE">
            <w:pPr>
              <w:pStyle w:val="biaogecenter"/>
              <w:rPr>
                <w:rFonts w:hAnsi="Calibri"/>
                <w:color w:val="000000"/>
              </w:rPr>
            </w:pPr>
            <w:r w:rsidRPr="00E334EE">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F9B942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E9079B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5B2C5CA"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96B577C" w14:textId="77777777" w:rsidR="00E334EE" w:rsidRPr="00E334EE" w:rsidRDefault="00E334EE">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07F86D" w14:textId="77777777" w:rsidR="00E334EE" w:rsidRPr="00E334EE" w:rsidRDefault="00E334EE" w:rsidP="00E334EE">
            <w:pPr>
              <w:pStyle w:val="biaogecenter"/>
              <w:rPr>
                <w:rFonts w:hAnsi="Calibri"/>
                <w:color w:val="000000"/>
              </w:rPr>
            </w:pPr>
            <w:r w:rsidRPr="00E334EE">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AD2594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52B7869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1CE5D4B"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65AB10D"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46EAF5" w14:textId="77777777" w:rsidR="00E334EE" w:rsidRPr="00E334EE" w:rsidRDefault="00E334EE" w:rsidP="00E334EE">
            <w:pPr>
              <w:pStyle w:val="biaogecenter"/>
              <w:rPr>
                <w:rFonts w:hAnsi="Calibri"/>
                <w:color w:val="000000"/>
              </w:rPr>
            </w:pPr>
            <w:r w:rsidRPr="00E334EE">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BB08B6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E1A6F2"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9AD01B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04DDD5C0"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D5DCF83" w14:textId="77777777" w:rsidR="00E334EE" w:rsidRPr="00E334EE" w:rsidRDefault="00E334EE" w:rsidP="00E334EE">
            <w:pPr>
              <w:pStyle w:val="biaogecenter"/>
              <w:rPr>
                <w:rFonts w:hAnsi="Calibri"/>
                <w:color w:val="000000"/>
              </w:rPr>
            </w:pPr>
            <w:r w:rsidRPr="00E334EE">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2EEA73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892900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E7795D1"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D288049" w14:textId="77777777" w:rsidR="00E334EE" w:rsidRPr="00E334EE" w:rsidRDefault="00E334EE">
            <w:pPr>
              <w:pStyle w:val="biaogecenter"/>
              <w:wordWrap w:val="0"/>
              <w:rPr>
                <w:rFonts w:hAnsi="Calibri"/>
                <w:color w:val="000000"/>
              </w:rPr>
            </w:pPr>
            <w:r w:rsidRPr="00E334EE">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05CE3515" w14:textId="77777777" w:rsidR="00E334EE" w:rsidRPr="00E334EE" w:rsidRDefault="00E334EE" w:rsidP="00E334EE">
            <w:pPr>
              <w:pStyle w:val="biaogecenter"/>
              <w:rPr>
                <w:rFonts w:hAnsi="Calibri"/>
                <w:color w:val="000000"/>
              </w:rPr>
            </w:pPr>
            <w:r w:rsidRPr="00E334EE">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2D721D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2396229"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7239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CBB1B04" w14:textId="77777777" w:rsidR="00E334EE" w:rsidRPr="00E334EE" w:rsidRDefault="00E334EE">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10822BF" w14:textId="77777777" w:rsidR="00E334EE" w:rsidRPr="00E334EE" w:rsidRDefault="00E334EE" w:rsidP="00E334EE">
            <w:pPr>
              <w:pStyle w:val="biaogecenter"/>
              <w:rPr>
                <w:rFonts w:hAnsi="Calibri"/>
                <w:color w:val="000000"/>
              </w:rPr>
            </w:pPr>
            <w:r w:rsidRPr="00E334EE">
              <w:rPr>
                <w:rFonts w:hAnsi="Calibri" w:hint="eastAsia"/>
                <w:color w:val="000000"/>
              </w:rPr>
              <w:t>金融衍生品投资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029DF5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16AD4CB"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C78D4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B1C6C95" w14:textId="77777777" w:rsidR="00E334EE" w:rsidRPr="00E334EE" w:rsidRDefault="00E334EE">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C7E60D3" w14:textId="77777777" w:rsidR="00E334EE" w:rsidRPr="00E334EE" w:rsidRDefault="00E334EE" w:rsidP="00E334EE">
            <w:pPr>
              <w:pStyle w:val="biaogecenter"/>
              <w:rPr>
                <w:rFonts w:hAnsi="Calibri"/>
                <w:color w:val="000000"/>
              </w:rPr>
            </w:pPr>
            <w:r w:rsidRPr="00E334EE">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755708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3CB61EF"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77CC006"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7284F725"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20A4D16" w14:textId="77777777" w:rsidR="00E334EE" w:rsidRPr="00E334EE" w:rsidRDefault="00E334EE" w:rsidP="00E334EE">
            <w:pPr>
              <w:pStyle w:val="biaogecenter"/>
              <w:rPr>
                <w:rFonts w:hAnsi="Calibri"/>
                <w:color w:val="000000"/>
              </w:rPr>
            </w:pPr>
            <w:r w:rsidRPr="00E334EE">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03C2E9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6FD347F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1D309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7DF723C" w14:textId="77777777" w:rsidR="00E334EE" w:rsidRPr="00E334EE" w:rsidRDefault="00E334EE">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22E2949" w14:textId="77777777" w:rsidR="00E334EE" w:rsidRPr="00E334EE" w:rsidRDefault="00E334EE" w:rsidP="00E334EE">
            <w:pPr>
              <w:pStyle w:val="biaogecenter"/>
              <w:rPr>
                <w:rFonts w:hAnsi="Calibri"/>
                <w:color w:val="000000"/>
              </w:rPr>
            </w:pPr>
            <w:r w:rsidRPr="00E334EE">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FF2A5EA" w14:textId="77777777" w:rsidR="00E334EE" w:rsidRPr="00E334EE" w:rsidRDefault="00E334EE" w:rsidP="00E334EE">
            <w:pPr>
              <w:pStyle w:val="biaogecenter"/>
              <w:rPr>
                <w:rFonts w:hAnsi="Calibri"/>
                <w:color w:val="000000"/>
              </w:rPr>
            </w:pPr>
            <w:r w:rsidRPr="00E334EE">
              <w:rPr>
                <w:rFonts w:hAnsi="Calibri" w:hint="eastAsia"/>
                <w:color w:val="000000"/>
              </w:rPr>
              <w:t>883,222.25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1AD3FE64" w14:textId="77777777" w:rsidR="00E334EE" w:rsidRPr="00E334EE" w:rsidRDefault="00E334EE" w:rsidP="00E334EE">
            <w:pPr>
              <w:pStyle w:val="biaogecenter"/>
              <w:rPr>
                <w:rFonts w:hAnsi="Calibri"/>
                <w:color w:val="000000"/>
              </w:rPr>
            </w:pPr>
            <w:r w:rsidRPr="00E334EE">
              <w:rPr>
                <w:rFonts w:hAnsi="Calibri" w:hint="eastAsia"/>
                <w:color w:val="000000"/>
              </w:rPr>
              <w:t>6.13</w:t>
            </w:r>
          </w:p>
        </w:tc>
      </w:tr>
      <w:tr w:rsidR="00E334EE" w14:paraId="353ED7B8"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82F0EDA" w14:textId="77777777" w:rsidR="00E334EE" w:rsidRPr="00E334EE" w:rsidRDefault="00E334EE">
            <w:pPr>
              <w:pStyle w:val="biaogecenter"/>
              <w:wordWrap w:val="0"/>
              <w:rPr>
                <w:rFonts w:hAnsi="Calibri"/>
                <w:color w:val="000000"/>
              </w:rPr>
            </w:pPr>
            <w:r w:rsidRPr="00E334EE">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597C51" w14:textId="77777777" w:rsidR="00E334EE" w:rsidRPr="00E334EE" w:rsidRDefault="00E334EE" w:rsidP="00E334EE">
            <w:pPr>
              <w:pStyle w:val="biaogecenter"/>
              <w:rPr>
                <w:rFonts w:hAnsi="Calibri"/>
                <w:color w:val="000000"/>
              </w:rPr>
            </w:pPr>
            <w:r w:rsidRPr="00E334EE">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402EEF6" w14:textId="77777777" w:rsidR="00E334EE" w:rsidRPr="00E334EE" w:rsidRDefault="00E334EE" w:rsidP="00E334EE">
            <w:pPr>
              <w:pStyle w:val="biaogecenter"/>
              <w:rPr>
                <w:rFonts w:hAnsi="Calibri"/>
                <w:color w:val="000000"/>
              </w:rPr>
            </w:pPr>
            <w:r w:rsidRPr="00E334EE">
              <w:rPr>
                <w:rFonts w:hAnsi="Calibri" w:hint="eastAsia"/>
                <w:color w:val="000000"/>
              </w:rPr>
              <w:t>45,320.06</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F9654C5" w14:textId="77777777" w:rsidR="00E334EE" w:rsidRPr="00E334EE" w:rsidRDefault="00E334EE" w:rsidP="00E334EE">
            <w:pPr>
              <w:pStyle w:val="biaogecenter"/>
              <w:rPr>
                <w:rFonts w:hAnsi="Calibri"/>
                <w:color w:val="000000"/>
              </w:rPr>
            </w:pPr>
            <w:r w:rsidRPr="00E334EE">
              <w:rPr>
                <w:rFonts w:hAnsi="Calibri" w:hint="eastAsia"/>
                <w:color w:val="000000"/>
              </w:rPr>
              <w:t>0.31</w:t>
            </w:r>
          </w:p>
        </w:tc>
      </w:tr>
      <w:tr w:rsidR="00E334EE" w14:paraId="31F416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6E672A1" w14:textId="77777777" w:rsidR="00E334EE" w:rsidRPr="00E334EE" w:rsidRDefault="00E334EE">
            <w:pPr>
              <w:pStyle w:val="biaogecenter"/>
              <w:wordWrap w:val="0"/>
              <w:rPr>
                <w:rFonts w:hAnsi="Calibri"/>
                <w:color w:val="000000"/>
              </w:rPr>
            </w:pPr>
            <w:r w:rsidRPr="00E334EE">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11C85A97"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E480D00" w14:textId="77777777" w:rsidR="00E334EE" w:rsidRPr="00E334EE" w:rsidRDefault="00E334EE" w:rsidP="00E334EE">
            <w:pPr>
              <w:pStyle w:val="biaogecenter"/>
              <w:rPr>
                <w:rFonts w:hAnsi="Calibri"/>
                <w:color w:val="000000"/>
              </w:rPr>
            </w:pPr>
            <w:r w:rsidRPr="00E334EE">
              <w:rPr>
                <w:rFonts w:hAnsi="Calibri" w:hint="eastAsia"/>
                <w:color w:val="000000"/>
              </w:rPr>
              <w:t>14,401,638.75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D27910B" w14:textId="77777777" w:rsidR="00E334EE" w:rsidRPr="00E334EE" w:rsidRDefault="00E334EE" w:rsidP="00E334EE">
            <w:pPr>
              <w:pStyle w:val="biaogecenter"/>
              <w:rPr>
                <w:rFonts w:hAnsi="Calibri"/>
                <w:color w:val="000000"/>
              </w:rPr>
            </w:pPr>
            <w:r w:rsidRPr="00E334EE">
              <w:rPr>
                <w:rFonts w:hAnsi="Calibri" w:hint="eastAsia"/>
                <w:color w:val="000000"/>
              </w:rPr>
              <w:t>100.00</w:t>
            </w:r>
          </w:p>
        </w:tc>
      </w:tr>
    </w:tbl>
    <w:p w14:paraId="2E374596" w14:textId="77777777" w:rsidR="003C4FEA" w:rsidRDefault="003C4FEA" w:rsidP="003C4FEA">
      <w:pPr>
        <w:widowControl/>
        <w:jc w:val="left"/>
        <w:rPr>
          <w:rFonts w:ascii="宋体" w:hAnsi="宋体" w:cs="宋体"/>
          <w:kern w:val="0"/>
          <w:sz w:val="24"/>
          <w:szCs w:val="24"/>
        </w:rPr>
      </w:pPr>
    </w:p>
    <w:p w14:paraId="197550BB" w14:textId="77777777" w:rsidR="003C4FEA" w:rsidRPr="00380E93" w:rsidRDefault="003C4FEA" w:rsidP="003C4FEA">
      <w:pPr>
        <w:pStyle w:val="zhangjiep"/>
      </w:pPr>
      <w:r w:rsidRPr="002D5C6C">
        <w:rPr>
          <w:bCs/>
        </w:rPr>
        <w:t>2</w:t>
      </w:r>
      <w:r w:rsidRPr="002D5C6C">
        <w:rPr>
          <w:rFonts w:hint="eastAsia"/>
          <w:bCs/>
        </w:rPr>
        <w:t>、报告期末按行业分类的股票投资组合</w:t>
      </w:r>
    </w:p>
    <w:p w14:paraId="44A6C31E" w14:textId="77777777" w:rsidR="003C4FEA" w:rsidRPr="00380E93" w:rsidRDefault="003C4FEA" w:rsidP="003C4FEA">
      <w:pPr>
        <w:pStyle w:val="zhangjiep2"/>
      </w:pPr>
      <w:r w:rsidRPr="00380E93">
        <w:rPr>
          <w:rFonts w:hint="eastAsia"/>
          <w:bCs/>
        </w:rPr>
        <w:t>（</w:t>
      </w:r>
      <w:r>
        <w:rPr>
          <w:bCs/>
        </w:rPr>
        <w:t>1）</w:t>
      </w:r>
      <w:r w:rsidRPr="002D5C6C">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347DAA13"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4C981DAE" w14:textId="77777777" w:rsidR="003C4FEA" w:rsidRPr="002846DC" w:rsidRDefault="003C4FEA" w:rsidP="005C15F1">
            <w:pPr>
              <w:pStyle w:val="biaogecenter"/>
              <w:wordWrap w:val="0"/>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2B77681" w14:textId="77777777" w:rsidR="003C4FEA" w:rsidRPr="002846DC" w:rsidRDefault="003C4FEA" w:rsidP="005C15F1">
            <w:pPr>
              <w:pStyle w:val="biaogecenter"/>
              <w:wordWrap w:val="0"/>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349E19E" w14:textId="77777777" w:rsidR="003C4FEA" w:rsidRPr="002846DC" w:rsidRDefault="003C4FEA" w:rsidP="005C15F1">
            <w:pPr>
              <w:pStyle w:val="biaogecenter"/>
              <w:wordWrap w:val="0"/>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461516D" w14:textId="77777777" w:rsidR="003C4FEA" w:rsidRPr="002846DC" w:rsidRDefault="003C4FEA" w:rsidP="005C15F1">
            <w:pPr>
              <w:pStyle w:val="biaogecenter"/>
              <w:wordWrap w:val="0"/>
            </w:pPr>
            <w:r>
              <w:rPr>
                <w:rFonts w:hAnsi="Calibri" w:hint="eastAsia"/>
                <w:color w:val="000000"/>
              </w:rPr>
              <w:t>占基金资产净值比例（%）</w:t>
            </w:r>
          </w:p>
        </w:tc>
      </w:tr>
      <w:tr w:rsidR="00E334EE" w14:paraId="5BA3F1E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875BE3" w14:textId="77777777" w:rsidR="00E334EE" w:rsidRPr="00E334EE" w:rsidRDefault="00E334EE">
            <w:pPr>
              <w:pStyle w:val="biaogecenter"/>
              <w:wordWrap w:val="0"/>
              <w:rPr>
                <w:rFonts w:hAnsi="Calibri"/>
                <w:color w:val="000000"/>
              </w:rPr>
            </w:pPr>
            <w:r w:rsidRPr="00E334EE">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4DCFA7F"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82843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61841E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F9811C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B835E31"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9C157A4"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94C0040" w14:textId="77777777" w:rsidR="00E334EE" w:rsidRPr="00E334EE" w:rsidRDefault="00E334EE" w:rsidP="00E334EE">
            <w:pPr>
              <w:pStyle w:val="biaogecenter"/>
              <w:rPr>
                <w:rFonts w:hAnsi="Calibri"/>
                <w:color w:val="000000"/>
              </w:rPr>
            </w:pPr>
            <w:r w:rsidRPr="00E334EE">
              <w:rPr>
                <w:rFonts w:hAnsi="Calibri" w:hint="eastAsia"/>
                <w:color w:val="000000"/>
              </w:rPr>
              <w:t>312,737.00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3B270A5" w14:textId="77777777" w:rsidR="00E334EE" w:rsidRPr="00E334EE" w:rsidRDefault="00E334EE" w:rsidP="00E334EE">
            <w:pPr>
              <w:pStyle w:val="biaogecenter"/>
              <w:rPr>
                <w:rFonts w:hAnsi="Calibri"/>
                <w:color w:val="000000"/>
              </w:rPr>
            </w:pPr>
            <w:r w:rsidRPr="00E334EE">
              <w:rPr>
                <w:rFonts w:hAnsi="Calibri" w:hint="eastAsia"/>
                <w:color w:val="000000"/>
              </w:rPr>
              <w:t>2.20</w:t>
            </w:r>
          </w:p>
        </w:tc>
      </w:tr>
      <w:tr w:rsidR="00E334EE" w14:paraId="39E592C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EFD797"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72E87E9"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F20B722" w14:textId="77777777" w:rsidR="00E334EE" w:rsidRPr="00E334EE" w:rsidRDefault="00E334EE" w:rsidP="00E334EE">
            <w:pPr>
              <w:pStyle w:val="biaogecenter"/>
              <w:rPr>
                <w:rFonts w:hAnsi="Calibri"/>
                <w:color w:val="000000"/>
              </w:rPr>
            </w:pPr>
            <w:r w:rsidRPr="00E334EE">
              <w:rPr>
                <w:rFonts w:hAnsi="Calibri" w:hint="eastAsia"/>
                <w:color w:val="000000"/>
              </w:rPr>
              <w:t>6,567,340.60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51E63C0" w14:textId="77777777" w:rsidR="00E334EE" w:rsidRPr="00E334EE" w:rsidRDefault="00E334EE" w:rsidP="00E334EE">
            <w:pPr>
              <w:pStyle w:val="biaogecenter"/>
              <w:rPr>
                <w:rFonts w:hAnsi="Calibri"/>
                <w:color w:val="000000"/>
              </w:rPr>
            </w:pPr>
            <w:r w:rsidRPr="00E334EE">
              <w:rPr>
                <w:rFonts w:hAnsi="Calibri" w:hint="eastAsia"/>
                <w:color w:val="000000"/>
              </w:rPr>
              <w:t>46.27</w:t>
            </w:r>
          </w:p>
        </w:tc>
      </w:tr>
      <w:tr w:rsidR="00E334EE" w14:paraId="56C1EE9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3C5720"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E72C03"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902A35" w14:textId="77777777" w:rsidR="00E334EE" w:rsidRPr="00E334EE" w:rsidRDefault="00E334EE" w:rsidP="00E334EE">
            <w:pPr>
              <w:pStyle w:val="biaogecenter"/>
              <w:rPr>
                <w:rFonts w:hAnsi="Calibri"/>
                <w:color w:val="000000"/>
              </w:rPr>
            </w:pPr>
            <w:r w:rsidRPr="00E334EE">
              <w:rPr>
                <w:rFonts w:hAnsi="Calibri" w:hint="eastAsia"/>
                <w:color w:val="000000"/>
              </w:rPr>
              <w:t>662,378.80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8B01928" w14:textId="77777777" w:rsidR="00E334EE" w:rsidRPr="00E334EE" w:rsidRDefault="00E334EE" w:rsidP="00E334EE">
            <w:pPr>
              <w:pStyle w:val="biaogecenter"/>
              <w:rPr>
                <w:rFonts w:hAnsi="Calibri"/>
                <w:color w:val="000000"/>
              </w:rPr>
            </w:pPr>
            <w:r w:rsidRPr="00E334EE">
              <w:rPr>
                <w:rFonts w:hAnsi="Calibri" w:hint="eastAsia"/>
                <w:color w:val="000000"/>
              </w:rPr>
              <w:t>4.67</w:t>
            </w:r>
          </w:p>
        </w:tc>
      </w:tr>
      <w:tr w:rsidR="00E334EE" w14:paraId="152CA87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8EA251D" w14:textId="77777777" w:rsidR="00E334EE" w:rsidRPr="00E334EE" w:rsidRDefault="00E334EE">
            <w:pPr>
              <w:pStyle w:val="biaogecenter"/>
              <w:wordWrap w:val="0"/>
              <w:rPr>
                <w:rFonts w:hAnsi="Calibri"/>
                <w:color w:val="000000"/>
              </w:rPr>
            </w:pPr>
            <w:r w:rsidRPr="00E334EE">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9EADB6"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7B19B3" w14:textId="77777777" w:rsidR="00E334EE" w:rsidRPr="00E334EE" w:rsidRDefault="00E334EE" w:rsidP="00E334EE">
            <w:pPr>
              <w:pStyle w:val="biaogecenter"/>
              <w:rPr>
                <w:rFonts w:hAnsi="Calibri"/>
                <w:color w:val="000000"/>
              </w:rPr>
            </w:pPr>
            <w:r w:rsidRPr="00E334EE">
              <w:rPr>
                <w:rFonts w:hAnsi="Calibri" w:hint="eastAsia"/>
                <w:color w:val="000000"/>
              </w:rPr>
              <w:t>186,570.00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95C829" w14:textId="77777777" w:rsidR="00E334EE" w:rsidRPr="00E334EE" w:rsidRDefault="00E334EE" w:rsidP="00E334EE">
            <w:pPr>
              <w:pStyle w:val="biaogecenter"/>
              <w:rPr>
                <w:rFonts w:hAnsi="Calibri"/>
                <w:color w:val="000000"/>
              </w:rPr>
            </w:pPr>
            <w:r w:rsidRPr="00E334EE">
              <w:rPr>
                <w:rFonts w:hAnsi="Calibri" w:hint="eastAsia"/>
                <w:color w:val="000000"/>
              </w:rPr>
              <w:t>1.31</w:t>
            </w:r>
          </w:p>
        </w:tc>
      </w:tr>
      <w:tr w:rsidR="00E334EE" w14:paraId="531C63E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D4768FE"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793C5F7"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1E91F0" w14:textId="77777777" w:rsidR="00E334EE" w:rsidRPr="00E334EE" w:rsidRDefault="00E334EE" w:rsidP="00E334EE">
            <w:pPr>
              <w:pStyle w:val="biaogecenter"/>
              <w:rPr>
                <w:rFonts w:hAnsi="Calibri"/>
                <w:color w:val="000000"/>
              </w:rPr>
            </w:pPr>
            <w:r w:rsidRPr="00E334EE">
              <w:rPr>
                <w:rFonts w:hAnsi="Calibri" w:hint="eastAsia"/>
                <w:color w:val="000000"/>
              </w:rPr>
              <w:t>586,108.00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ED16BAB" w14:textId="77777777" w:rsidR="00E334EE" w:rsidRPr="00E334EE" w:rsidRDefault="00E334EE" w:rsidP="00E334EE">
            <w:pPr>
              <w:pStyle w:val="biaogecenter"/>
              <w:rPr>
                <w:rFonts w:hAnsi="Calibri"/>
                <w:color w:val="000000"/>
              </w:rPr>
            </w:pPr>
            <w:r w:rsidRPr="00E334EE">
              <w:rPr>
                <w:rFonts w:hAnsi="Calibri" w:hint="eastAsia"/>
                <w:color w:val="000000"/>
              </w:rPr>
              <w:t>4.13</w:t>
            </w:r>
          </w:p>
        </w:tc>
      </w:tr>
      <w:tr w:rsidR="00E334EE" w14:paraId="5AE799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315429"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6766810"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E603" w14:textId="77777777" w:rsidR="00E334EE" w:rsidRPr="00E334EE" w:rsidRDefault="00E334EE" w:rsidP="00E334EE">
            <w:pPr>
              <w:pStyle w:val="biaogecenter"/>
              <w:rPr>
                <w:rFonts w:hAnsi="Calibri"/>
                <w:color w:val="000000"/>
              </w:rPr>
            </w:pPr>
            <w:r w:rsidRPr="00E334EE">
              <w:rPr>
                <w:rFonts w:hAnsi="Calibri" w:hint="eastAsia"/>
                <w:color w:val="000000"/>
              </w:rPr>
              <w:t>279,342.00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3BED469" w14:textId="77777777" w:rsidR="00E334EE" w:rsidRPr="00E334EE" w:rsidRDefault="00E334EE" w:rsidP="00E334EE">
            <w:pPr>
              <w:pStyle w:val="biaogecenter"/>
              <w:rPr>
                <w:rFonts w:hAnsi="Calibri"/>
                <w:color w:val="000000"/>
              </w:rPr>
            </w:pPr>
            <w:r w:rsidRPr="00E334EE">
              <w:rPr>
                <w:rFonts w:hAnsi="Calibri" w:hint="eastAsia"/>
                <w:color w:val="000000"/>
              </w:rPr>
              <w:t>1.97</w:t>
            </w:r>
          </w:p>
        </w:tc>
      </w:tr>
      <w:tr w:rsidR="00E334EE" w14:paraId="0062F45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1F42B42"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F2C309C"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D519BE7"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D6C57C"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53C4FA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F44CD0D"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D7B59F2"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036621F" w14:textId="77777777" w:rsidR="00E334EE" w:rsidRPr="00E334EE" w:rsidRDefault="00E334EE" w:rsidP="00E334EE">
            <w:pPr>
              <w:pStyle w:val="biaogecenter"/>
              <w:rPr>
                <w:rFonts w:hAnsi="Calibri"/>
                <w:color w:val="000000"/>
              </w:rPr>
            </w:pPr>
            <w:r w:rsidRPr="00E334EE">
              <w:rPr>
                <w:rFonts w:hAnsi="Calibri" w:hint="eastAsia"/>
                <w:color w:val="000000"/>
              </w:rPr>
              <w:t>1,072,688.00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15F0480" w14:textId="77777777" w:rsidR="00E334EE" w:rsidRPr="00E334EE" w:rsidRDefault="00E334EE" w:rsidP="00E334EE">
            <w:pPr>
              <w:pStyle w:val="biaogecenter"/>
              <w:rPr>
                <w:rFonts w:hAnsi="Calibri"/>
                <w:color w:val="000000"/>
              </w:rPr>
            </w:pPr>
            <w:r w:rsidRPr="00E334EE">
              <w:rPr>
                <w:rFonts w:hAnsi="Calibri" w:hint="eastAsia"/>
                <w:color w:val="000000"/>
              </w:rPr>
              <w:t>7.56</w:t>
            </w:r>
          </w:p>
        </w:tc>
      </w:tr>
      <w:tr w:rsidR="00E334EE" w14:paraId="0F1E7D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C9B45B"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18ECD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54324A4" w14:textId="77777777" w:rsidR="00E334EE" w:rsidRPr="00E334EE" w:rsidRDefault="00E334EE" w:rsidP="00E334EE">
            <w:pPr>
              <w:pStyle w:val="biaogecenter"/>
              <w:rPr>
                <w:rFonts w:hAnsi="Calibri"/>
                <w:color w:val="000000"/>
              </w:rPr>
            </w:pPr>
            <w:r w:rsidRPr="00E334EE">
              <w:rPr>
                <w:rFonts w:hAnsi="Calibri" w:hint="eastAsia"/>
                <w:color w:val="000000"/>
              </w:rPr>
              <w:t>837,056.00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BE158F4" w14:textId="77777777" w:rsidR="00E334EE" w:rsidRPr="00E334EE" w:rsidRDefault="00E334EE" w:rsidP="00E334EE">
            <w:pPr>
              <w:pStyle w:val="biaogecenter"/>
              <w:rPr>
                <w:rFonts w:hAnsi="Calibri"/>
                <w:color w:val="000000"/>
              </w:rPr>
            </w:pPr>
            <w:r w:rsidRPr="00E334EE">
              <w:rPr>
                <w:rFonts w:hAnsi="Calibri" w:hint="eastAsia"/>
                <w:color w:val="000000"/>
              </w:rPr>
              <w:t>5.90</w:t>
            </w:r>
          </w:p>
        </w:tc>
      </w:tr>
      <w:tr w:rsidR="00E334EE" w14:paraId="5ED1484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FBCCBEE"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8E82D33"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E1AB8CB" w14:textId="77777777" w:rsidR="00E334EE" w:rsidRPr="00E334EE" w:rsidRDefault="00E334EE" w:rsidP="00E334EE">
            <w:pPr>
              <w:pStyle w:val="biaogecenter"/>
              <w:rPr>
                <w:rFonts w:hAnsi="Calibri"/>
                <w:color w:val="000000"/>
              </w:rPr>
            </w:pPr>
            <w:r w:rsidRPr="00E334EE">
              <w:rPr>
                <w:rFonts w:hAnsi="Calibri" w:hint="eastAsia"/>
                <w:color w:val="000000"/>
              </w:rPr>
              <w:t>514,923.04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2303797" w14:textId="77777777" w:rsidR="00E334EE" w:rsidRPr="00E334EE" w:rsidRDefault="00E334EE" w:rsidP="00E334EE">
            <w:pPr>
              <w:pStyle w:val="biaogecenter"/>
              <w:rPr>
                <w:rFonts w:hAnsi="Calibri"/>
                <w:color w:val="000000"/>
              </w:rPr>
            </w:pPr>
            <w:r w:rsidRPr="00E334EE">
              <w:rPr>
                <w:rFonts w:hAnsi="Calibri" w:hint="eastAsia"/>
                <w:color w:val="000000"/>
              </w:rPr>
              <w:t>3.63</w:t>
            </w:r>
          </w:p>
        </w:tc>
      </w:tr>
      <w:tr w:rsidR="00E334EE" w14:paraId="469E417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DCF0DB6"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4DB5E4"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47BD3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E32316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76AB4F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0434907"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0556B9B"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0DFFE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1E74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D9B6E9C"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AE57B5"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2676FA7"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5333CA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9AA841E"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321C50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EEF05F3"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2C42CB8"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AF468D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D6692F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0EA1EA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919F6C"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A9DDD4E"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3FE8D4"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D3F1A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AEFDCD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0A7EDF3"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5605CF8"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DB59D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611FBA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751329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EF89752"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1D215DC"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39D5011" w14:textId="77777777" w:rsidR="00E334EE" w:rsidRPr="00E334EE" w:rsidRDefault="00E334EE" w:rsidP="00E334EE">
            <w:pPr>
              <w:pStyle w:val="biaogecenter"/>
              <w:rPr>
                <w:rFonts w:hAnsi="Calibri"/>
                <w:color w:val="000000"/>
              </w:rPr>
            </w:pPr>
            <w:r w:rsidRPr="00E334EE">
              <w:rPr>
                <w:rFonts w:hAnsi="Calibri" w:hint="eastAsia"/>
                <w:color w:val="000000"/>
              </w:rPr>
              <w:t>168,640.00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159064" w14:textId="77777777" w:rsidR="00E334EE" w:rsidRPr="00E334EE" w:rsidRDefault="00E334EE" w:rsidP="00E334EE">
            <w:pPr>
              <w:pStyle w:val="biaogecenter"/>
              <w:rPr>
                <w:rFonts w:hAnsi="Calibri"/>
                <w:color w:val="000000"/>
              </w:rPr>
            </w:pPr>
            <w:r w:rsidRPr="00E334EE">
              <w:rPr>
                <w:rFonts w:hAnsi="Calibri" w:hint="eastAsia"/>
                <w:color w:val="000000"/>
              </w:rPr>
              <w:t>1.19</w:t>
            </w:r>
          </w:p>
        </w:tc>
      </w:tr>
      <w:tr w:rsidR="00E334EE" w14:paraId="20AE18A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0F3BE6"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79CD5C"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BC7FDFD" w14:textId="77777777" w:rsidR="00E334EE" w:rsidRPr="00E334EE" w:rsidRDefault="00E334EE" w:rsidP="00E334EE">
            <w:pPr>
              <w:pStyle w:val="biaogecenter"/>
              <w:rPr>
                <w:rFonts w:hAnsi="Calibri"/>
                <w:color w:val="000000"/>
              </w:rPr>
            </w:pPr>
            <w:r w:rsidRPr="00E334EE">
              <w:rPr>
                <w:rFonts w:hAnsi="Calibri" w:hint="eastAsia"/>
                <w:color w:val="000000"/>
              </w:rPr>
              <w:t>338,831.00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267BC42" w14:textId="77777777" w:rsidR="00E334EE" w:rsidRPr="00E334EE" w:rsidRDefault="00E334EE" w:rsidP="00E334EE">
            <w:pPr>
              <w:pStyle w:val="biaogecenter"/>
              <w:rPr>
                <w:rFonts w:hAnsi="Calibri"/>
                <w:color w:val="000000"/>
              </w:rPr>
            </w:pPr>
            <w:r w:rsidRPr="00E334EE">
              <w:rPr>
                <w:rFonts w:hAnsi="Calibri" w:hint="eastAsia"/>
                <w:color w:val="000000"/>
              </w:rPr>
              <w:t>2.39</w:t>
            </w:r>
          </w:p>
        </w:tc>
      </w:tr>
      <w:tr w:rsidR="00E334EE" w14:paraId="29D646F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F48EFE"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E7553"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187BCD4" w14:textId="77777777" w:rsidR="00E334EE" w:rsidRPr="00E334EE" w:rsidRDefault="00E334EE" w:rsidP="00E334EE">
            <w:pPr>
              <w:pStyle w:val="biaogecenter"/>
              <w:rPr>
                <w:rFonts w:hAnsi="Calibri"/>
                <w:color w:val="000000"/>
              </w:rPr>
            </w:pPr>
            <w:r w:rsidRPr="00E334EE">
              <w:rPr>
                <w:rFonts w:hAnsi="Calibri" w:hint="eastAsia"/>
                <w:color w:val="000000"/>
              </w:rPr>
              <w:t>11,526,614.44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63FC64" w14:textId="77777777" w:rsidR="00E334EE" w:rsidRPr="00E334EE" w:rsidRDefault="00E334EE" w:rsidP="00E334EE">
            <w:pPr>
              <w:pStyle w:val="biaogecenter"/>
              <w:rPr>
                <w:rFonts w:hAnsi="Calibri"/>
                <w:color w:val="000000"/>
              </w:rPr>
            </w:pPr>
            <w:r w:rsidRPr="00E334EE">
              <w:rPr>
                <w:rFonts w:hAnsi="Calibri" w:hint="eastAsia"/>
                <w:color w:val="000000"/>
              </w:rPr>
              <w:t>81.21</w:t>
            </w:r>
          </w:p>
        </w:tc>
      </w:tr>
    </w:tbl>
    <w:p w14:paraId="4A14418A" w14:textId="77777777" w:rsidR="003C4FEA" w:rsidRPr="00380E93" w:rsidRDefault="003C4FEA" w:rsidP="003C4FEA">
      <w:pPr>
        <w:widowControl/>
        <w:jc w:val="left"/>
        <w:rPr>
          <w:rFonts w:ascii="宋体" w:hAnsi="宋体" w:cs="宋体"/>
          <w:kern w:val="0"/>
          <w:sz w:val="24"/>
          <w:szCs w:val="24"/>
        </w:rPr>
      </w:pPr>
    </w:p>
    <w:p w14:paraId="06231CF5" w14:textId="77777777" w:rsidR="003C4FEA" w:rsidRPr="00380E93" w:rsidRDefault="003C4FEA" w:rsidP="003C4FEA">
      <w:pPr>
        <w:pStyle w:val="zhangjiep2"/>
      </w:pPr>
      <w:r>
        <w:rPr>
          <w:rFonts w:hint="eastAsia"/>
          <w:bCs/>
        </w:rPr>
        <w:t>（</w:t>
      </w:r>
      <w:r>
        <w:rPr>
          <w:bCs/>
        </w:rPr>
        <w:t>2）</w:t>
      </w:r>
      <w:r w:rsidRPr="002D5C6C">
        <w:rPr>
          <w:bCs/>
        </w:rPr>
        <w:t xml:space="preserve"> 报告期末（积极投资）按行业分类的境内股票投资组合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728EF467"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0C1AA3F8" w14:textId="77777777" w:rsidR="003C4FEA" w:rsidRPr="005763F6" w:rsidRDefault="003C4FEA" w:rsidP="005C15F1">
            <w:pPr>
              <w:pStyle w:val="biaogecenter"/>
              <w:wordWrap w:val="0"/>
              <w:rPr>
                <w:rFonts w:hAnsi="Calibri"/>
                <w:color w:val="000000"/>
              </w:rPr>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112713" w14:textId="77777777" w:rsidR="003C4FEA" w:rsidRPr="005763F6" w:rsidRDefault="003C4FEA" w:rsidP="005C15F1">
            <w:pPr>
              <w:pStyle w:val="biaogecenter"/>
              <w:wordWrap w:val="0"/>
              <w:rPr>
                <w:rFonts w:hAnsi="Calibri"/>
                <w:color w:val="000000"/>
              </w:rPr>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4F6C5"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4BA893"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75792A5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F701661" w14:textId="77777777" w:rsidR="00E334EE" w:rsidRPr="00E334EE" w:rsidRDefault="00E334EE">
            <w:pPr>
              <w:pStyle w:val="biaogecenter"/>
              <w:wordWrap w:val="0"/>
              <w:rPr>
                <w:rFonts w:hAnsi="Calibri"/>
                <w:color w:val="000000"/>
              </w:rPr>
            </w:pPr>
            <w:r w:rsidRPr="00E334EE">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A174CD8"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AEBF0DA" w14:textId="77777777" w:rsidR="00E334EE" w:rsidRPr="00E334EE" w:rsidRDefault="00E334EE" w:rsidP="00E334EE">
            <w:pPr>
              <w:pStyle w:val="biaogecenter"/>
              <w:rPr>
                <w:rFonts w:hAnsi="Calibri"/>
                <w:color w:val="000000"/>
              </w:rPr>
            </w:pPr>
            <w:r w:rsidRPr="00E334EE">
              <w:rPr>
                <w:rFonts w:hAnsi="Calibri" w:hint="eastAsia"/>
                <w:color w:val="000000"/>
              </w:rPr>
              <w:t>90,200.00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83DB18" w14:textId="77777777" w:rsidR="00E334EE" w:rsidRPr="00E334EE" w:rsidRDefault="00E334EE" w:rsidP="00E334EE">
            <w:pPr>
              <w:pStyle w:val="biaogecenter"/>
              <w:rPr>
                <w:rFonts w:hAnsi="Calibri"/>
                <w:color w:val="000000"/>
              </w:rPr>
            </w:pPr>
            <w:r w:rsidRPr="00E334EE">
              <w:rPr>
                <w:rFonts w:hAnsi="Calibri" w:hint="eastAsia"/>
                <w:color w:val="000000"/>
              </w:rPr>
              <w:t>0.64</w:t>
            </w:r>
          </w:p>
        </w:tc>
      </w:tr>
      <w:tr w:rsidR="00E334EE" w14:paraId="3CF4BF1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4595658"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2523D9E"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12B37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07B804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6FD811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452CD83"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7A2E85E"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FB92674" w14:textId="77777777" w:rsidR="00E334EE" w:rsidRPr="00E334EE" w:rsidRDefault="00E334EE" w:rsidP="00E334EE">
            <w:pPr>
              <w:pStyle w:val="biaogecenter"/>
              <w:rPr>
                <w:rFonts w:hAnsi="Calibri"/>
                <w:color w:val="000000"/>
              </w:rPr>
            </w:pPr>
            <w:r w:rsidRPr="00E334EE">
              <w:rPr>
                <w:rFonts w:hAnsi="Calibri" w:hint="eastAsia"/>
                <w:color w:val="000000"/>
              </w:rPr>
              <w:t>1,325,758.00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514D9" w14:textId="77777777" w:rsidR="00E334EE" w:rsidRPr="00E334EE" w:rsidRDefault="00E334EE" w:rsidP="00E334EE">
            <w:pPr>
              <w:pStyle w:val="biaogecenter"/>
              <w:rPr>
                <w:rFonts w:hAnsi="Calibri"/>
                <w:color w:val="000000"/>
              </w:rPr>
            </w:pPr>
            <w:r w:rsidRPr="00E334EE">
              <w:rPr>
                <w:rFonts w:hAnsi="Calibri" w:hint="eastAsia"/>
                <w:color w:val="000000"/>
              </w:rPr>
              <w:t>9.34</w:t>
            </w:r>
          </w:p>
        </w:tc>
      </w:tr>
      <w:tr w:rsidR="00E334EE" w14:paraId="7394C82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64EAC19"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32CF2E7"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E6F6E1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3E06BD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FA4D4D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DCF65D9" w14:textId="77777777" w:rsidR="00E334EE" w:rsidRPr="00E334EE" w:rsidRDefault="00E334EE">
            <w:pPr>
              <w:pStyle w:val="biaogecenter"/>
              <w:wordWrap w:val="0"/>
              <w:rPr>
                <w:rFonts w:hAnsi="Calibri"/>
                <w:color w:val="000000"/>
              </w:rPr>
            </w:pPr>
            <w:r w:rsidRPr="00E334EE">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882FC0B"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40BED0B"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9177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6FC4AA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185E371"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8734DD4"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7D8785" w14:textId="77777777" w:rsidR="00E334EE" w:rsidRPr="00E334EE" w:rsidRDefault="00E334EE" w:rsidP="00E334EE">
            <w:pPr>
              <w:pStyle w:val="biaogecenter"/>
              <w:rPr>
                <w:rFonts w:hAnsi="Calibri"/>
                <w:color w:val="000000"/>
              </w:rPr>
            </w:pPr>
            <w:r w:rsidRPr="00E334EE">
              <w:rPr>
                <w:rFonts w:hAnsi="Calibri" w:hint="eastAsia"/>
                <w:color w:val="000000"/>
              </w:rPr>
              <w:t>88,668.00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CC4DA6C" w14:textId="77777777" w:rsidR="00E334EE" w:rsidRPr="00E334EE" w:rsidRDefault="00E334EE" w:rsidP="00E334EE">
            <w:pPr>
              <w:pStyle w:val="biaogecenter"/>
              <w:rPr>
                <w:rFonts w:hAnsi="Calibri"/>
                <w:color w:val="000000"/>
              </w:rPr>
            </w:pPr>
            <w:r w:rsidRPr="00E334EE">
              <w:rPr>
                <w:rFonts w:hAnsi="Calibri" w:hint="eastAsia"/>
                <w:color w:val="000000"/>
              </w:rPr>
              <w:t>0.62</w:t>
            </w:r>
          </w:p>
        </w:tc>
      </w:tr>
      <w:tr w:rsidR="00E334EE" w14:paraId="03E1CD8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C8FEC0"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E1DEEC"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831CF09" w14:textId="77777777" w:rsidR="00E334EE" w:rsidRPr="00E334EE" w:rsidRDefault="00E334EE" w:rsidP="00E334EE">
            <w:pPr>
              <w:pStyle w:val="biaogecenter"/>
              <w:rPr>
                <w:rFonts w:hAnsi="Calibri"/>
                <w:color w:val="000000"/>
              </w:rPr>
            </w:pPr>
            <w:r w:rsidRPr="00E334EE">
              <w:rPr>
                <w:rFonts w:hAnsi="Calibri" w:hint="eastAsia"/>
                <w:color w:val="000000"/>
              </w:rPr>
              <w:t>69,377.00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9E07B2B" w14:textId="77777777" w:rsidR="00E334EE" w:rsidRPr="00E334EE" w:rsidRDefault="00E334EE" w:rsidP="00E334EE">
            <w:pPr>
              <w:pStyle w:val="biaogecenter"/>
              <w:rPr>
                <w:rFonts w:hAnsi="Calibri"/>
                <w:color w:val="000000"/>
              </w:rPr>
            </w:pPr>
            <w:r w:rsidRPr="00E334EE">
              <w:rPr>
                <w:rFonts w:hAnsi="Calibri" w:hint="eastAsia"/>
                <w:color w:val="000000"/>
              </w:rPr>
              <w:t>0.49</w:t>
            </w:r>
          </w:p>
        </w:tc>
      </w:tr>
      <w:tr w:rsidR="00E334EE" w14:paraId="6C06AC6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95A023"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F2D231F"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1A9563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85E7DA3"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814BBC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7100118"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C06D94D"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DCB21CF" w14:textId="77777777" w:rsidR="00E334EE" w:rsidRPr="00E334EE" w:rsidRDefault="00E334EE" w:rsidP="00E334EE">
            <w:pPr>
              <w:pStyle w:val="biaogecenter"/>
              <w:rPr>
                <w:rFonts w:hAnsi="Calibri"/>
                <w:color w:val="000000"/>
              </w:rPr>
            </w:pPr>
            <w:r w:rsidRPr="00E334EE">
              <w:rPr>
                <w:rFonts w:hAnsi="Calibri" w:hint="eastAsia"/>
                <w:color w:val="000000"/>
              </w:rPr>
              <w:t>277,736.00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DCDCF1" w14:textId="77777777" w:rsidR="00E334EE" w:rsidRPr="00E334EE" w:rsidRDefault="00E334EE" w:rsidP="00E334EE">
            <w:pPr>
              <w:pStyle w:val="biaogecenter"/>
              <w:rPr>
                <w:rFonts w:hAnsi="Calibri"/>
                <w:color w:val="000000"/>
              </w:rPr>
            </w:pPr>
            <w:r w:rsidRPr="00E334EE">
              <w:rPr>
                <w:rFonts w:hAnsi="Calibri" w:hint="eastAsia"/>
                <w:color w:val="000000"/>
              </w:rPr>
              <w:t>1.96</w:t>
            </w:r>
          </w:p>
        </w:tc>
      </w:tr>
      <w:tr w:rsidR="00E334EE" w14:paraId="265A86F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E73A96A"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6371A3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F6114A"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2253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664EC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9F7D531"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3BAAC7E"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B7822A3" w14:textId="77777777" w:rsidR="00E334EE" w:rsidRPr="00E334EE" w:rsidRDefault="00E334EE" w:rsidP="00E334EE">
            <w:pPr>
              <w:pStyle w:val="biaogecenter"/>
              <w:rPr>
                <w:rFonts w:hAnsi="Calibri"/>
                <w:color w:val="000000"/>
              </w:rPr>
            </w:pPr>
            <w:r w:rsidRPr="00E334EE">
              <w:rPr>
                <w:rFonts w:hAnsi="Calibri" w:hint="eastAsia"/>
                <w:color w:val="000000"/>
              </w:rPr>
              <w:t>53,118.00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D577EA" w14:textId="77777777" w:rsidR="00E334EE" w:rsidRPr="00E334EE" w:rsidRDefault="00E334EE" w:rsidP="00E334EE">
            <w:pPr>
              <w:pStyle w:val="biaogecenter"/>
              <w:rPr>
                <w:rFonts w:hAnsi="Calibri"/>
                <w:color w:val="000000"/>
              </w:rPr>
            </w:pPr>
            <w:r w:rsidRPr="00E334EE">
              <w:rPr>
                <w:rFonts w:hAnsi="Calibri" w:hint="eastAsia"/>
                <w:color w:val="000000"/>
              </w:rPr>
              <w:t>0.37</w:t>
            </w:r>
          </w:p>
        </w:tc>
      </w:tr>
      <w:tr w:rsidR="00E334EE" w14:paraId="14F1E53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E840F7"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611316D"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A1F970"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EB2B8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44E450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EF221C1"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A05AF3F"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20DE5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2FDF93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38C2B0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9BB61DB"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A5E481"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B3BE97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477D0A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90F4F1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35C54C8"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2D6C4D"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1A0922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1497C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849898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B59D5C3"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06A5A5A"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B191798" w14:textId="77777777" w:rsidR="00E334EE" w:rsidRPr="00E334EE" w:rsidRDefault="00E334EE" w:rsidP="00E334EE">
            <w:pPr>
              <w:pStyle w:val="biaogecenter"/>
              <w:rPr>
                <w:rFonts w:hAnsi="Calibri"/>
                <w:color w:val="000000"/>
              </w:rPr>
            </w:pPr>
            <w:r w:rsidRPr="00E334EE">
              <w:rPr>
                <w:rFonts w:hAnsi="Calibri" w:hint="eastAsia"/>
                <w:color w:val="000000"/>
              </w:rPr>
              <w:t>41,625.00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CAB0773" w14:textId="77777777" w:rsidR="00E334EE" w:rsidRPr="00E334EE" w:rsidRDefault="00E334EE" w:rsidP="00E334EE">
            <w:pPr>
              <w:pStyle w:val="biaogecenter"/>
              <w:rPr>
                <w:rFonts w:hAnsi="Calibri"/>
                <w:color w:val="000000"/>
              </w:rPr>
            </w:pPr>
            <w:r w:rsidRPr="00E334EE">
              <w:rPr>
                <w:rFonts w:hAnsi="Calibri" w:hint="eastAsia"/>
                <w:color w:val="000000"/>
              </w:rPr>
              <w:t>0.29</w:t>
            </w:r>
          </w:p>
        </w:tc>
      </w:tr>
      <w:tr w:rsidR="00E334EE" w14:paraId="49D5301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2E46E8"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262E89A"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503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D4CE40A"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C550FC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2A2E81B"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EAF100E"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D079E0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8478F6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860619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64A0E77"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219E3A5"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3EE08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538354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EE6CF2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48BFF26"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C817DD"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C4868EF" w14:textId="77777777" w:rsidR="00E334EE" w:rsidRPr="00E334EE" w:rsidRDefault="00E334EE" w:rsidP="00E334EE">
            <w:pPr>
              <w:pStyle w:val="biaogecenter"/>
              <w:rPr>
                <w:rFonts w:hAnsi="Calibri"/>
                <w:color w:val="000000"/>
              </w:rPr>
            </w:pPr>
            <w:r w:rsidRPr="00E334EE">
              <w:rPr>
                <w:rFonts w:hAnsi="Calibri" w:hint="eastAsia"/>
                <w:color w:val="000000"/>
              </w:rPr>
              <w:t>1,946,482.00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0EE3EAA" w14:textId="77777777" w:rsidR="00E334EE" w:rsidRPr="00E334EE" w:rsidRDefault="00E334EE" w:rsidP="00E334EE">
            <w:pPr>
              <w:pStyle w:val="biaogecenter"/>
              <w:rPr>
                <w:rFonts w:hAnsi="Calibri"/>
                <w:color w:val="000000"/>
              </w:rPr>
            </w:pPr>
            <w:r w:rsidRPr="00E334EE">
              <w:rPr>
                <w:rFonts w:hAnsi="Calibri" w:hint="eastAsia"/>
                <w:color w:val="000000"/>
              </w:rPr>
              <w:t>13.71</w:t>
            </w:r>
          </w:p>
        </w:tc>
      </w:tr>
    </w:tbl>
    <w:p w14:paraId="2B0FC8EF" w14:textId="77777777" w:rsidR="003C4FEA" w:rsidRPr="00380E93" w:rsidRDefault="003C4FEA" w:rsidP="003C4FEA">
      <w:pPr>
        <w:widowControl/>
        <w:jc w:val="left"/>
        <w:rPr>
          <w:rFonts w:ascii="宋体" w:hAnsi="宋体" w:cs="宋体"/>
          <w:kern w:val="0"/>
          <w:sz w:val="24"/>
          <w:szCs w:val="24"/>
        </w:rPr>
      </w:pPr>
    </w:p>
    <w:p w14:paraId="179C4C99" w14:textId="77777777" w:rsidR="003C4FEA" w:rsidRPr="00380E93" w:rsidRDefault="003C4FEA" w:rsidP="003C4FEA">
      <w:pPr>
        <w:pStyle w:val="zhangjiep2"/>
      </w:pPr>
      <w:r>
        <w:rPr>
          <w:rFonts w:hint="eastAsia"/>
          <w:bCs/>
        </w:rPr>
        <w:t>（</w:t>
      </w:r>
      <w:r>
        <w:rPr>
          <w:bCs/>
        </w:rPr>
        <w:t>3）</w:t>
      </w:r>
      <w:r w:rsidRPr="002D5C6C">
        <w:rPr>
          <w:rFonts w:hint="eastAsia"/>
          <w:bCs/>
        </w:rPr>
        <w:t>报告期末按行业分类的港股通投资股票投资组合</w:t>
      </w:r>
    </w:p>
    <w:p w14:paraId="62333FE7" w14:textId="77777777" w:rsidR="003C4FEA" w:rsidRPr="00380E93" w:rsidRDefault="003C4FEA" w:rsidP="003C4FEA">
      <w:pPr>
        <w:pStyle w:val="neirong"/>
        <w:ind w:leftChars="7" w:firstLineChars="100" w:firstLine="240"/>
      </w:pPr>
      <w:r>
        <w:rPr>
          <w:rFonts w:hint="eastAsia"/>
        </w:rPr>
        <w:t>本基金报告期末未持有港股通股票。</w:t>
      </w:r>
    </w:p>
    <w:p w14:paraId="63277534" w14:textId="77777777" w:rsidR="003C4FEA" w:rsidRPr="00380E93" w:rsidRDefault="003C4FEA" w:rsidP="003C4FEA">
      <w:pPr>
        <w:widowControl/>
        <w:jc w:val="left"/>
        <w:rPr>
          <w:rFonts w:ascii="宋体" w:hAnsi="宋体" w:cs="宋体"/>
          <w:kern w:val="0"/>
          <w:sz w:val="24"/>
          <w:szCs w:val="24"/>
        </w:rPr>
      </w:pPr>
    </w:p>
    <w:p w14:paraId="7BC8487E" w14:textId="77777777" w:rsidR="003C4FEA" w:rsidRPr="00380E93" w:rsidRDefault="003C4FEA" w:rsidP="003C4FEA">
      <w:pPr>
        <w:pStyle w:val="zhangjiep"/>
      </w:pPr>
      <w:r w:rsidRPr="002D5C6C">
        <w:rPr>
          <w:bCs/>
        </w:rPr>
        <w:t>3、</w:t>
      </w:r>
      <w:r w:rsidRPr="002D5C6C">
        <w:rPr>
          <w:rFonts w:hint="eastAsia"/>
          <w:bCs/>
        </w:rPr>
        <w:t>报告期末按公允价值占基金资产净值比例大小排序的前十名股票投资明细</w:t>
      </w:r>
    </w:p>
    <w:p w14:paraId="4D920C99" w14:textId="77777777" w:rsidR="003C4FEA" w:rsidRPr="00380E93" w:rsidRDefault="003C4FEA" w:rsidP="003C4FEA">
      <w:pPr>
        <w:pStyle w:val="zhangjiep2"/>
      </w:pPr>
      <w:r w:rsidRPr="00380E93">
        <w:rPr>
          <w:rFonts w:hint="eastAsia"/>
          <w:bCs/>
        </w:rPr>
        <w:t>（1）</w:t>
      </w:r>
      <w:r w:rsidRPr="002D5C6C">
        <w:rPr>
          <w:rFonts w:hint="eastAsia"/>
          <w:bCs/>
        </w:rPr>
        <w:t>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3C4FEA" w:rsidRPr="00380E93" w14:paraId="1570196E" w14:textId="77777777" w:rsidTr="005C15F1">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6FA28F6" w14:textId="77777777" w:rsidR="003C4FEA" w:rsidRPr="005763F6" w:rsidRDefault="003C4FEA" w:rsidP="005C15F1">
            <w:pPr>
              <w:pStyle w:val="biaogecenter"/>
              <w:wordWrap w:val="0"/>
              <w:rPr>
                <w:rFonts w:hAnsi="Calibri"/>
                <w:color w:val="000000"/>
              </w:rPr>
            </w:pPr>
            <w:r w:rsidRPr="00380E93">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6026E55" w14:textId="77777777" w:rsidR="003C4FEA" w:rsidRPr="005763F6" w:rsidRDefault="003C4FEA" w:rsidP="005C15F1">
            <w:pPr>
              <w:pStyle w:val="biaogecenter"/>
              <w:wordWrap w:val="0"/>
              <w:rPr>
                <w:rFonts w:hAnsi="Calibri"/>
                <w:color w:val="000000"/>
              </w:rPr>
            </w:pPr>
            <w:r>
              <w:rPr>
                <w:rFonts w:hAnsi="Calibri" w:hint="eastAsia"/>
                <w:color w:val="000000"/>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4FB494" w14:textId="77777777" w:rsidR="003C4FEA" w:rsidRPr="005763F6" w:rsidRDefault="003C4FEA" w:rsidP="005C15F1">
            <w:pPr>
              <w:pStyle w:val="biaogecenter"/>
              <w:wordWrap w:val="0"/>
              <w:rPr>
                <w:rFonts w:hAnsi="Calibri"/>
                <w:color w:val="000000"/>
              </w:rPr>
            </w:pPr>
            <w:r>
              <w:rPr>
                <w:rFonts w:hAnsi="Calibri" w:hint="eastAsia"/>
                <w:color w:val="000000"/>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ACF7BCA" w14:textId="77777777" w:rsidR="003C4FEA" w:rsidRPr="005763F6" w:rsidRDefault="003C4FEA" w:rsidP="005C15F1">
            <w:pPr>
              <w:pStyle w:val="biaogecenter"/>
              <w:wordWrap w:val="0"/>
              <w:rPr>
                <w:rFonts w:hAnsi="Calibri"/>
                <w:color w:val="000000"/>
              </w:rPr>
            </w:pPr>
            <w:r>
              <w:rPr>
                <w:rFonts w:hAnsi="Calibri" w:hint="eastAsia"/>
                <w:color w:val="000000"/>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14CCCF0D"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102FD0F6"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605B0F4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56342B8" w14:textId="77777777" w:rsidR="00E334EE" w:rsidRPr="00E334EE" w:rsidRDefault="00E334EE">
            <w:pPr>
              <w:pStyle w:val="biaogecenter"/>
              <w:wordWrap w:val="0"/>
              <w:rPr>
                <w:rFonts w:hAnsi="Calibri"/>
                <w:color w:val="000000"/>
              </w:rPr>
            </w:pPr>
            <w:r>
              <w:rPr>
                <w:rFonts w:hAnsi="Calibri" w:hint="eastAsia"/>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C0359A5" w14:textId="77777777" w:rsidR="00E334EE" w:rsidRPr="00E334EE" w:rsidRDefault="00E334EE" w:rsidP="00E334EE">
            <w:pPr>
              <w:pStyle w:val="biaogecenter"/>
              <w:rPr>
                <w:rFonts w:hAnsi="Calibri"/>
                <w:color w:val="000000"/>
              </w:rPr>
            </w:pPr>
            <w:r>
              <w:rPr>
                <w:rFonts w:hAnsi="Calibri" w:hint="eastAsia"/>
                <w:color w:val="000000"/>
              </w:rPr>
              <w:t>603444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792EFBF" w14:textId="77777777" w:rsidR="00E334EE" w:rsidRPr="00E334EE" w:rsidRDefault="00E334EE" w:rsidP="00E334EE">
            <w:pPr>
              <w:pStyle w:val="biaogecenter"/>
              <w:rPr>
                <w:rFonts w:hAnsi="Calibri"/>
                <w:color w:val="000000"/>
              </w:rPr>
            </w:pPr>
            <w:r>
              <w:rPr>
                <w:rFonts w:hAnsi="Calibri" w:hint="eastAsia"/>
                <w:color w:val="000000"/>
              </w:rPr>
              <w:t>吉比特</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B04664D" w14:textId="77777777" w:rsidR="00E334EE" w:rsidRPr="00E334EE" w:rsidRDefault="00E334EE" w:rsidP="00E334EE">
            <w:pPr>
              <w:pStyle w:val="biaogecenter"/>
              <w:rPr>
                <w:rFonts w:hAnsi="Calibri"/>
                <w:color w:val="000000"/>
              </w:rPr>
            </w:pPr>
            <w:r>
              <w:rPr>
                <w:rFonts w:hAnsi="Calibri" w:hint="eastAsia"/>
                <w:color w:val="000000"/>
              </w:rPr>
              <w:t>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D571BD" w14:textId="77777777" w:rsidR="00E334EE" w:rsidRPr="00E334EE" w:rsidRDefault="00E334EE" w:rsidP="00E334EE">
            <w:pPr>
              <w:pStyle w:val="biaogecenter"/>
              <w:rPr>
                <w:rFonts w:hAnsi="Calibri"/>
                <w:color w:val="000000"/>
              </w:rPr>
            </w:pPr>
            <w:r>
              <w:rPr>
                <w:rFonts w:hAnsi="Calibri" w:hint="eastAsia"/>
                <w:color w:val="000000"/>
              </w:rPr>
              <w:t>219,604.00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1792A5D" w14:textId="77777777" w:rsidR="00E334EE" w:rsidRPr="00E334EE" w:rsidRDefault="00E334EE" w:rsidP="00E334EE">
            <w:pPr>
              <w:pStyle w:val="biaogecenter"/>
              <w:rPr>
                <w:rFonts w:hAnsi="Calibri"/>
                <w:color w:val="000000"/>
              </w:rPr>
            </w:pPr>
            <w:r>
              <w:rPr>
                <w:rFonts w:hAnsi="Calibri" w:hint="eastAsia"/>
                <w:color w:val="000000"/>
              </w:rPr>
              <w:t>1.55</w:t>
            </w:r>
          </w:p>
        </w:tc>
      </w:tr>
      <w:tr w:rsidR="00E334EE" w14:paraId="28017AA3"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066A476" w14:textId="77777777" w:rsidR="00E334EE" w:rsidRPr="00E334EE" w:rsidRDefault="00E334EE">
            <w:pPr>
              <w:pStyle w:val="biaogecenter"/>
              <w:wordWrap w:val="0"/>
              <w:rPr>
                <w:rFonts w:hAnsi="Calibri"/>
                <w:color w:val="000000"/>
              </w:rPr>
            </w:pPr>
            <w:r>
              <w:rPr>
                <w:rFonts w:hAnsi="Calibri" w:hint="eastAsia"/>
                <w:color w:val="000000"/>
              </w:rPr>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C01225" w14:textId="77777777" w:rsidR="00E334EE" w:rsidRPr="00E334EE" w:rsidRDefault="00E334EE" w:rsidP="00E334EE">
            <w:pPr>
              <w:pStyle w:val="biaogecenter"/>
              <w:rPr>
                <w:rFonts w:hAnsi="Calibri"/>
                <w:color w:val="000000"/>
              </w:rPr>
            </w:pPr>
            <w:r>
              <w:rPr>
                <w:rFonts w:hAnsi="Calibri" w:hint="eastAsia"/>
                <w:color w:val="000000"/>
              </w:rPr>
              <w:t>002030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F84CFAA" w14:textId="77777777" w:rsidR="00E334EE" w:rsidRPr="00E334EE" w:rsidRDefault="00E334EE" w:rsidP="00E334EE">
            <w:pPr>
              <w:pStyle w:val="biaogecenter"/>
              <w:rPr>
                <w:rFonts w:hAnsi="Calibri"/>
                <w:color w:val="000000"/>
              </w:rPr>
            </w:pPr>
            <w:r>
              <w:rPr>
                <w:rFonts w:hAnsi="Calibri" w:hint="eastAsia"/>
                <w:color w:val="000000"/>
              </w:rPr>
              <w:t>达安基因</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51F6567" w14:textId="77777777" w:rsidR="00E334EE" w:rsidRPr="00E334EE" w:rsidRDefault="00E334EE" w:rsidP="00E334EE">
            <w:pPr>
              <w:pStyle w:val="biaogecenter"/>
              <w:rPr>
                <w:rFonts w:hAnsi="Calibri"/>
                <w:color w:val="000000"/>
              </w:rPr>
            </w:pPr>
            <w:r>
              <w:rPr>
                <w:rFonts w:hAnsi="Calibri" w:hint="eastAsia"/>
                <w:color w:val="000000"/>
              </w:rPr>
              <w:t>7,370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082068B" w14:textId="77777777" w:rsidR="00E334EE" w:rsidRPr="00E334EE" w:rsidRDefault="00E334EE" w:rsidP="00E334EE">
            <w:pPr>
              <w:pStyle w:val="biaogecenter"/>
              <w:rPr>
                <w:rFonts w:hAnsi="Calibri"/>
                <w:color w:val="000000"/>
              </w:rPr>
            </w:pPr>
            <w:r>
              <w:rPr>
                <w:rFonts w:hAnsi="Calibri" w:hint="eastAsia"/>
                <w:color w:val="000000"/>
              </w:rPr>
              <w:t>201,053.60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741F284" w14:textId="77777777" w:rsidR="00E334EE" w:rsidRPr="00E334EE" w:rsidRDefault="00E334EE" w:rsidP="00E334EE">
            <w:pPr>
              <w:pStyle w:val="biaogecenter"/>
              <w:rPr>
                <w:rFonts w:hAnsi="Calibri"/>
                <w:color w:val="000000"/>
              </w:rPr>
            </w:pPr>
            <w:r>
              <w:rPr>
                <w:rFonts w:hAnsi="Calibri" w:hint="eastAsia"/>
                <w:color w:val="000000"/>
              </w:rPr>
              <w:t>1.42</w:t>
            </w:r>
          </w:p>
        </w:tc>
      </w:tr>
      <w:tr w:rsidR="00E334EE" w14:paraId="1E1F971A"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BCA7A08" w14:textId="77777777" w:rsidR="00E334EE" w:rsidRPr="00E334EE" w:rsidRDefault="00E334EE">
            <w:pPr>
              <w:pStyle w:val="biaogecenter"/>
              <w:wordWrap w:val="0"/>
              <w:rPr>
                <w:rFonts w:hAnsi="Calibri"/>
                <w:color w:val="000000"/>
              </w:rPr>
            </w:pPr>
            <w:r>
              <w:rPr>
                <w:rFonts w:hAnsi="Calibri" w:hint="eastAsia"/>
                <w:color w:val="000000"/>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1B8754E" w14:textId="77777777" w:rsidR="00E334EE" w:rsidRPr="00E334EE" w:rsidRDefault="00E334EE" w:rsidP="00E334EE">
            <w:pPr>
              <w:pStyle w:val="biaogecenter"/>
              <w:rPr>
                <w:rFonts w:hAnsi="Calibri"/>
                <w:color w:val="000000"/>
              </w:rPr>
            </w:pPr>
            <w:r>
              <w:rPr>
                <w:rFonts w:hAnsi="Calibri" w:hint="eastAsia"/>
                <w:color w:val="000000"/>
              </w:rPr>
              <w:t>603883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78D022" w14:textId="77777777" w:rsidR="00E334EE" w:rsidRPr="00E334EE" w:rsidRDefault="00E334EE" w:rsidP="00E334EE">
            <w:pPr>
              <w:pStyle w:val="biaogecenter"/>
              <w:rPr>
                <w:rFonts w:hAnsi="Calibri"/>
                <w:color w:val="000000"/>
              </w:rPr>
            </w:pPr>
            <w:r>
              <w:rPr>
                <w:rFonts w:hAnsi="Calibri" w:hint="eastAsia"/>
                <w:color w:val="000000"/>
              </w:rPr>
              <w:t>老百姓</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D574EE" w14:textId="77777777" w:rsidR="00E334EE" w:rsidRPr="00E334EE" w:rsidRDefault="00E334EE" w:rsidP="00E334EE">
            <w:pPr>
              <w:pStyle w:val="biaogecenter"/>
              <w:rPr>
                <w:rFonts w:hAnsi="Calibri"/>
                <w:color w:val="000000"/>
              </w:rPr>
            </w:pPr>
            <w:r>
              <w:rPr>
                <w:rFonts w:hAnsi="Calibri" w:hint="eastAsia"/>
                <w:color w:val="000000"/>
              </w:rPr>
              <w:t>2,000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4F3B15E" w14:textId="77777777" w:rsidR="00E334EE" w:rsidRPr="00E334EE" w:rsidRDefault="00E334EE" w:rsidP="00E334EE">
            <w:pPr>
              <w:pStyle w:val="biaogecenter"/>
              <w:rPr>
                <w:rFonts w:hAnsi="Calibri"/>
                <w:color w:val="000000"/>
              </w:rPr>
            </w:pPr>
            <w:r>
              <w:rPr>
                <w:rFonts w:hAnsi="Calibri" w:hint="eastAsia"/>
                <w:color w:val="000000"/>
              </w:rPr>
              <w:t>200,080.00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3E83400" w14:textId="77777777" w:rsidR="00E334EE" w:rsidRPr="00E334EE" w:rsidRDefault="00E334EE" w:rsidP="00E334EE">
            <w:pPr>
              <w:pStyle w:val="biaogecenter"/>
              <w:rPr>
                <w:rFonts w:hAnsi="Calibri"/>
                <w:color w:val="000000"/>
              </w:rPr>
            </w:pPr>
            <w:r>
              <w:rPr>
                <w:rFonts w:hAnsi="Calibri" w:hint="eastAsia"/>
                <w:color w:val="000000"/>
              </w:rPr>
              <w:t>1.41</w:t>
            </w:r>
          </w:p>
        </w:tc>
      </w:tr>
      <w:tr w:rsidR="00E334EE" w14:paraId="61F7DFCC"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CF495A4" w14:textId="77777777" w:rsidR="00E334EE" w:rsidRPr="00E334EE" w:rsidRDefault="00E334EE">
            <w:pPr>
              <w:pStyle w:val="biaogecenter"/>
              <w:wordWrap w:val="0"/>
              <w:rPr>
                <w:rFonts w:hAnsi="Calibri"/>
                <w:color w:val="000000"/>
              </w:rPr>
            </w:pPr>
            <w:r>
              <w:rPr>
                <w:rFonts w:hAnsi="Calibri" w:hint="eastAsia"/>
                <w:color w:val="000000"/>
              </w:rPr>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E1D7C37" w14:textId="77777777" w:rsidR="00E334EE" w:rsidRPr="00E334EE" w:rsidRDefault="00E334EE" w:rsidP="00E334EE">
            <w:pPr>
              <w:pStyle w:val="biaogecenter"/>
              <w:rPr>
                <w:rFonts w:hAnsi="Calibri"/>
                <w:color w:val="000000"/>
              </w:rPr>
            </w:pPr>
            <w:r>
              <w:rPr>
                <w:rFonts w:hAnsi="Calibri" w:hint="eastAsia"/>
                <w:color w:val="000000"/>
              </w:rPr>
              <w:t>603233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32EFF9" w14:textId="77777777" w:rsidR="00E334EE" w:rsidRPr="00E334EE" w:rsidRDefault="00E334EE" w:rsidP="00E334EE">
            <w:pPr>
              <w:pStyle w:val="biaogecenter"/>
              <w:rPr>
                <w:rFonts w:hAnsi="Calibri"/>
                <w:color w:val="000000"/>
              </w:rPr>
            </w:pPr>
            <w:r>
              <w:rPr>
                <w:rFonts w:hAnsi="Calibri" w:hint="eastAsia"/>
                <w:color w:val="000000"/>
              </w:rPr>
              <w:t>大参林</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92CDA74" w14:textId="77777777" w:rsidR="00E334EE" w:rsidRPr="00E334EE" w:rsidRDefault="00E334EE" w:rsidP="00E334EE">
            <w:pPr>
              <w:pStyle w:val="biaogecenter"/>
              <w:rPr>
                <w:rFonts w:hAnsi="Calibri"/>
                <w:color w:val="000000"/>
              </w:rPr>
            </w:pPr>
            <w:r>
              <w:rPr>
                <w:rFonts w:hAnsi="Calibri" w:hint="eastAsia"/>
                <w:color w:val="000000"/>
              </w:rPr>
              <w:t>2,400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8C57A6A" w14:textId="77777777" w:rsidR="00E334EE" w:rsidRPr="00E334EE" w:rsidRDefault="00E334EE" w:rsidP="00E334EE">
            <w:pPr>
              <w:pStyle w:val="biaogecenter"/>
              <w:rPr>
                <w:rFonts w:hAnsi="Calibri"/>
                <w:color w:val="000000"/>
              </w:rPr>
            </w:pPr>
            <w:r>
              <w:rPr>
                <w:rFonts w:hAnsi="Calibri" w:hint="eastAsia"/>
                <w:color w:val="000000"/>
              </w:rPr>
              <w:t>194,928.00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AF63263" w14:textId="77777777" w:rsidR="00E334EE" w:rsidRPr="00E334EE" w:rsidRDefault="00E334EE" w:rsidP="00E334EE">
            <w:pPr>
              <w:pStyle w:val="biaogecenter"/>
              <w:rPr>
                <w:rFonts w:hAnsi="Calibri"/>
                <w:color w:val="000000"/>
              </w:rPr>
            </w:pPr>
            <w:r>
              <w:rPr>
                <w:rFonts w:hAnsi="Calibri" w:hint="eastAsia"/>
                <w:color w:val="000000"/>
              </w:rPr>
              <w:t>1.37</w:t>
            </w:r>
          </w:p>
        </w:tc>
      </w:tr>
      <w:tr w:rsidR="00E334EE" w14:paraId="40027E86"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D517B29" w14:textId="77777777" w:rsidR="00E334EE" w:rsidRPr="00E334EE" w:rsidRDefault="00E334EE">
            <w:pPr>
              <w:pStyle w:val="biaogecenter"/>
              <w:wordWrap w:val="0"/>
              <w:rPr>
                <w:rFonts w:hAnsi="Calibri"/>
                <w:color w:val="000000"/>
              </w:rPr>
            </w:pPr>
            <w:r>
              <w:rPr>
                <w:rFonts w:hAnsi="Calibri" w:hint="eastAsia"/>
                <w:color w:val="000000"/>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9EEBCDF" w14:textId="77777777" w:rsidR="00E334EE" w:rsidRPr="00E334EE" w:rsidRDefault="00E334EE" w:rsidP="00E334EE">
            <w:pPr>
              <w:pStyle w:val="biaogecenter"/>
              <w:rPr>
                <w:rFonts w:hAnsi="Calibri"/>
                <w:color w:val="000000"/>
              </w:rPr>
            </w:pPr>
            <w:r>
              <w:rPr>
                <w:rFonts w:hAnsi="Calibri" w:hint="eastAsia"/>
                <w:color w:val="000000"/>
              </w:rPr>
              <w:t>002709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6D07CEC" w14:textId="77777777" w:rsidR="00E334EE" w:rsidRPr="00E334EE" w:rsidRDefault="00E334EE" w:rsidP="00E334EE">
            <w:pPr>
              <w:pStyle w:val="biaogecenter"/>
              <w:rPr>
                <w:rFonts w:hAnsi="Calibri"/>
                <w:color w:val="000000"/>
              </w:rPr>
            </w:pPr>
            <w:r>
              <w:rPr>
                <w:rFonts w:hAnsi="Calibri" w:hint="eastAsia"/>
                <w:color w:val="000000"/>
              </w:rPr>
              <w:t>天赐材料</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57552F44" w14:textId="77777777" w:rsidR="00E334EE" w:rsidRPr="00E334EE" w:rsidRDefault="00E334EE" w:rsidP="00E334EE">
            <w:pPr>
              <w:pStyle w:val="biaogecenter"/>
              <w:rPr>
                <w:rFonts w:hAnsi="Calibri"/>
                <w:color w:val="000000"/>
              </w:rPr>
            </w:pPr>
            <w:r>
              <w:rPr>
                <w:rFonts w:hAnsi="Calibri" w:hint="eastAsia"/>
                <w:color w:val="000000"/>
              </w:rPr>
              <w:t>5,660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A03331E" w14:textId="77777777" w:rsidR="00E334EE" w:rsidRPr="00E334EE" w:rsidRDefault="00E334EE" w:rsidP="00E334EE">
            <w:pPr>
              <w:pStyle w:val="biaogecenter"/>
              <w:rPr>
                <w:rFonts w:hAnsi="Calibri"/>
                <w:color w:val="000000"/>
              </w:rPr>
            </w:pPr>
            <w:r>
              <w:rPr>
                <w:rFonts w:hAnsi="Calibri" w:hint="eastAsia"/>
                <w:color w:val="000000"/>
              </w:rPr>
              <w:t>191,251.40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67CD09EC"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0F3BC5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BCA1B6" w14:textId="77777777" w:rsidR="00E334EE" w:rsidRPr="00E334EE" w:rsidRDefault="00E334EE">
            <w:pPr>
              <w:pStyle w:val="biaogecenter"/>
              <w:wordWrap w:val="0"/>
              <w:rPr>
                <w:rFonts w:hAnsi="Calibri"/>
                <w:color w:val="000000"/>
              </w:rPr>
            </w:pPr>
            <w:r>
              <w:rPr>
                <w:rFonts w:hAnsi="Calibri" w:hint="eastAsia"/>
                <w:color w:val="000000"/>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194A472" w14:textId="77777777" w:rsidR="00E334EE" w:rsidRPr="00E334EE" w:rsidRDefault="00E334EE" w:rsidP="00E334EE">
            <w:pPr>
              <w:pStyle w:val="biaogecenter"/>
              <w:rPr>
                <w:rFonts w:hAnsi="Calibri"/>
                <w:color w:val="000000"/>
              </w:rPr>
            </w:pPr>
            <w:r>
              <w:rPr>
                <w:rFonts w:hAnsi="Calibri" w:hint="eastAsia"/>
                <w:color w:val="000000"/>
              </w:rPr>
              <w:t>603939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E75A7BE" w14:textId="77777777" w:rsidR="00E334EE" w:rsidRPr="00E334EE" w:rsidRDefault="00E334EE" w:rsidP="00E334EE">
            <w:pPr>
              <w:pStyle w:val="biaogecenter"/>
              <w:rPr>
                <w:rFonts w:hAnsi="Calibri"/>
                <w:color w:val="000000"/>
              </w:rPr>
            </w:pPr>
            <w:r>
              <w:rPr>
                <w:rFonts w:hAnsi="Calibri" w:hint="eastAsia"/>
                <w:color w:val="000000"/>
              </w:rPr>
              <w:t>益丰药房</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2B1074E" w14:textId="77777777" w:rsidR="00E334EE" w:rsidRPr="00E334EE" w:rsidRDefault="00E334EE" w:rsidP="00E334EE">
            <w:pPr>
              <w:pStyle w:val="biaogecenter"/>
              <w:rPr>
                <w:rFonts w:hAnsi="Calibri"/>
                <w:color w:val="000000"/>
              </w:rPr>
            </w:pPr>
            <w:r>
              <w:rPr>
                <w:rFonts w:hAnsi="Calibri" w:hint="eastAsia"/>
                <w:color w:val="000000"/>
              </w:rPr>
              <w:t>2,100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C7208BD" w14:textId="77777777" w:rsidR="00E334EE" w:rsidRPr="00E334EE" w:rsidRDefault="00E334EE" w:rsidP="00E334EE">
            <w:pPr>
              <w:pStyle w:val="biaogecenter"/>
              <w:rPr>
                <w:rFonts w:hAnsi="Calibri"/>
                <w:color w:val="000000"/>
              </w:rPr>
            </w:pPr>
            <w:r>
              <w:rPr>
                <w:rFonts w:hAnsi="Calibri" w:hint="eastAsia"/>
                <w:color w:val="000000"/>
              </w:rPr>
              <w:t>191,100.00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DC6067D"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D8DCCC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18DCBD1" w14:textId="77777777" w:rsidR="00E334EE" w:rsidRPr="00E334EE" w:rsidRDefault="00E334EE">
            <w:pPr>
              <w:pStyle w:val="biaogecenter"/>
              <w:wordWrap w:val="0"/>
              <w:rPr>
                <w:rFonts w:hAnsi="Calibri"/>
                <w:color w:val="000000"/>
              </w:rPr>
            </w:pPr>
            <w:r>
              <w:rPr>
                <w:rFonts w:hAnsi="Calibri" w:hint="eastAsia"/>
                <w:color w:val="000000"/>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7D10C30" w14:textId="77777777" w:rsidR="00E334EE" w:rsidRPr="00E334EE" w:rsidRDefault="00E334EE" w:rsidP="00E334EE">
            <w:pPr>
              <w:pStyle w:val="biaogecenter"/>
              <w:rPr>
                <w:rFonts w:hAnsi="Calibri"/>
                <w:color w:val="000000"/>
              </w:rPr>
            </w:pPr>
            <w:r>
              <w:rPr>
                <w:rFonts w:hAnsi="Calibri" w:hint="eastAsia"/>
                <w:color w:val="000000"/>
              </w:rPr>
              <w:t>300115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9CD3932" w14:textId="77777777" w:rsidR="00E334EE" w:rsidRPr="00E334EE" w:rsidRDefault="00E334EE" w:rsidP="00E334EE">
            <w:pPr>
              <w:pStyle w:val="biaogecenter"/>
              <w:rPr>
                <w:rFonts w:hAnsi="Calibri"/>
                <w:color w:val="000000"/>
              </w:rPr>
            </w:pPr>
            <w:r>
              <w:rPr>
                <w:rFonts w:hAnsi="Calibri" w:hint="eastAsia"/>
                <w:color w:val="000000"/>
              </w:rPr>
              <w:t>长盈精密</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181000" w14:textId="77777777" w:rsidR="00E334EE" w:rsidRPr="00E334EE" w:rsidRDefault="00E334EE" w:rsidP="00E334EE">
            <w:pPr>
              <w:pStyle w:val="biaogecenter"/>
              <w:rPr>
                <w:rFonts w:hAnsi="Calibri"/>
                <w:color w:val="000000"/>
              </w:rPr>
            </w:pPr>
            <w:r>
              <w:rPr>
                <w:rFonts w:hAnsi="Calibri" w:hint="eastAsia"/>
                <w:color w:val="000000"/>
              </w:rPr>
              <w:t>8,300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32AABDC" w14:textId="77777777" w:rsidR="00E334EE" w:rsidRPr="00E334EE" w:rsidRDefault="00E334EE" w:rsidP="00E334EE">
            <w:pPr>
              <w:pStyle w:val="biaogecenter"/>
              <w:rPr>
                <w:rFonts w:hAnsi="Calibri"/>
                <w:color w:val="000000"/>
              </w:rPr>
            </w:pPr>
            <w:r>
              <w:rPr>
                <w:rFonts w:hAnsi="Calibri" w:hint="eastAsia"/>
                <w:color w:val="000000"/>
              </w:rPr>
              <w:t>189,655.00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7100B49" w14:textId="77777777" w:rsidR="00E334EE" w:rsidRPr="00E334EE" w:rsidRDefault="00E334EE" w:rsidP="00E334EE">
            <w:pPr>
              <w:pStyle w:val="biaogecenter"/>
              <w:rPr>
                <w:rFonts w:hAnsi="Calibri"/>
                <w:color w:val="000000"/>
              </w:rPr>
            </w:pPr>
            <w:r>
              <w:rPr>
                <w:rFonts w:hAnsi="Calibri" w:hint="eastAsia"/>
                <w:color w:val="000000"/>
              </w:rPr>
              <w:t>1.34</w:t>
            </w:r>
          </w:p>
        </w:tc>
      </w:tr>
      <w:tr w:rsidR="00E334EE" w14:paraId="4CCC924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3F6DA25" w14:textId="77777777" w:rsidR="00E334EE" w:rsidRPr="00E334EE" w:rsidRDefault="00E334EE">
            <w:pPr>
              <w:pStyle w:val="biaogecenter"/>
              <w:wordWrap w:val="0"/>
              <w:rPr>
                <w:rFonts w:hAnsi="Calibri"/>
                <w:color w:val="000000"/>
              </w:rPr>
            </w:pPr>
            <w:r>
              <w:rPr>
                <w:rFonts w:hAnsi="Calibri" w:hint="eastAsia"/>
                <w:color w:val="000000"/>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01B9914" w14:textId="77777777" w:rsidR="00E334EE" w:rsidRPr="00E334EE" w:rsidRDefault="00E334EE" w:rsidP="00E334EE">
            <w:pPr>
              <w:pStyle w:val="biaogecenter"/>
              <w:rPr>
                <w:rFonts w:hAnsi="Calibri"/>
                <w:color w:val="000000"/>
              </w:rPr>
            </w:pPr>
            <w:r>
              <w:rPr>
                <w:rFonts w:hAnsi="Calibri" w:hint="eastAsia"/>
                <w:color w:val="000000"/>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DCC73B9" w14:textId="77777777" w:rsidR="00E334EE" w:rsidRPr="00E334EE" w:rsidRDefault="00E334EE" w:rsidP="00E334EE">
            <w:pPr>
              <w:pStyle w:val="biaogecenter"/>
              <w:rPr>
                <w:rFonts w:hAnsi="Calibri"/>
                <w:color w:val="000000"/>
              </w:rPr>
            </w:pPr>
            <w:r>
              <w:rPr>
                <w:rFonts w:hAnsi="Calibri" w:hint="eastAsia"/>
                <w:color w:val="000000"/>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78069C8" w14:textId="77777777" w:rsidR="00E334EE" w:rsidRPr="00E334EE" w:rsidRDefault="00E334EE" w:rsidP="00E334EE">
            <w:pPr>
              <w:pStyle w:val="biaogecenter"/>
              <w:rPr>
                <w:rFonts w:hAnsi="Calibri"/>
                <w:color w:val="000000"/>
              </w:rPr>
            </w:pPr>
            <w:r>
              <w:rPr>
                <w:rFonts w:hAnsi="Calibri" w:hint="eastAsia"/>
                <w:color w:val="000000"/>
              </w:rPr>
              <w:t>16,900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0466F4F4" w14:textId="77777777" w:rsidR="00E334EE" w:rsidRPr="00E334EE" w:rsidRDefault="00E334EE" w:rsidP="00E334EE">
            <w:pPr>
              <w:pStyle w:val="biaogecenter"/>
              <w:rPr>
                <w:rFonts w:hAnsi="Calibri"/>
                <w:color w:val="000000"/>
              </w:rPr>
            </w:pPr>
            <w:r>
              <w:rPr>
                <w:rFonts w:hAnsi="Calibri" w:hint="eastAsia"/>
                <w:color w:val="000000"/>
              </w:rPr>
              <w:t>189,280.00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7CCFD934" w14:textId="77777777" w:rsidR="00E334EE" w:rsidRPr="00E334EE" w:rsidRDefault="00E334EE" w:rsidP="00E334EE">
            <w:pPr>
              <w:pStyle w:val="biaogecenter"/>
              <w:rPr>
                <w:rFonts w:hAnsi="Calibri"/>
                <w:color w:val="000000"/>
              </w:rPr>
            </w:pPr>
            <w:r>
              <w:rPr>
                <w:rFonts w:hAnsi="Calibri" w:hint="eastAsia"/>
                <w:color w:val="000000"/>
              </w:rPr>
              <w:t>1.33</w:t>
            </w:r>
          </w:p>
        </w:tc>
      </w:tr>
      <w:tr w:rsidR="00E334EE" w14:paraId="37F12DA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F15A243" w14:textId="77777777" w:rsidR="00E334EE" w:rsidRPr="00E334EE" w:rsidRDefault="00E334EE">
            <w:pPr>
              <w:pStyle w:val="biaogecenter"/>
              <w:wordWrap w:val="0"/>
              <w:rPr>
                <w:rFonts w:hAnsi="Calibri"/>
                <w:color w:val="000000"/>
              </w:rPr>
            </w:pPr>
            <w:r>
              <w:rPr>
                <w:rFonts w:hAnsi="Calibri" w:hint="eastAsia"/>
                <w:color w:val="000000"/>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BFEBBB4" w14:textId="77777777" w:rsidR="00E334EE" w:rsidRPr="00E334EE" w:rsidRDefault="00E334EE" w:rsidP="00E334EE">
            <w:pPr>
              <w:pStyle w:val="biaogecenter"/>
              <w:rPr>
                <w:rFonts w:hAnsi="Calibri"/>
                <w:color w:val="000000"/>
              </w:rPr>
            </w:pPr>
            <w:r>
              <w:rPr>
                <w:rFonts w:hAnsi="Calibri" w:hint="eastAsia"/>
                <w:color w:val="000000"/>
              </w:rPr>
              <w:t>000090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73E0A6" w14:textId="77777777" w:rsidR="00E334EE" w:rsidRPr="00E334EE" w:rsidRDefault="00E334EE" w:rsidP="00E334EE">
            <w:pPr>
              <w:pStyle w:val="biaogecenter"/>
              <w:rPr>
                <w:rFonts w:hAnsi="Calibri"/>
                <w:color w:val="000000"/>
              </w:rPr>
            </w:pPr>
            <w:r>
              <w:rPr>
                <w:rFonts w:hAnsi="Calibri" w:hint="eastAsia"/>
                <w:color w:val="000000"/>
              </w:rPr>
              <w:t>天健集团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67E2E9A" w14:textId="77777777" w:rsidR="00E334EE" w:rsidRPr="00E334EE" w:rsidRDefault="00E334EE" w:rsidP="00E334EE">
            <w:pPr>
              <w:pStyle w:val="biaogecenter"/>
              <w:rPr>
                <w:rFonts w:hAnsi="Calibri"/>
                <w:color w:val="000000"/>
              </w:rPr>
            </w:pPr>
            <w:r>
              <w:rPr>
                <w:rFonts w:hAnsi="Calibri" w:hint="eastAsia"/>
                <w:color w:val="000000"/>
              </w:rPr>
              <w:t>27,000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1CE8BCF" w14:textId="77777777" w:rsidR="00E334EE" w:rsidRPr="00E334EE" w:rsidRDefault="00E334EE" w:rsidP="00E334EE">
            <w:pPr>
              <w:pStyle w:val="biaogecenter"/>
              <w:rPr>
                <w:rFonts w:hAnsi="Calibri"/>
                <w:color w:val="000000"/>
              </w:rPr>
            </w:pPr>
            <w:r>
              <w:rPr>
                <w:rFonts w:hAnsi="Calibri" w:hint="eastAsia"/>
                <w:color w:val="000000"/>
              </w:rPr>
              <w:t>186,570.00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0BD65114" w14:textId="77777777" w:rsidR="00E334EE" w:rsidRPr="00E334EE" w:rsidRDefault="00E334EE" w:rsidP="00E334EE">
            <w:pPr>
              <w:pStyle w:val="biaogecenter"/>
              <w:rPr>
                <w:rFonts w:hAnsi="Calibri"/>
                <w:color w:val="000000"/>
              </w:rPr>
            </w:pPr>
            <w:r>
              <w:rPr>
                <w:rFonts w:hAnsi="Calibri" w:hint="eastAsia"/>
                <w:color w:val="000000"/>
              </w:rPr>
              <w:t>1.31</w:t>
            </w:r>
          </w:p>
        </w:tc>
      </w:tr>
      <w:tr w:rsidR="00E334EE" w14:paraId="2FE70DB1"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7235A4" w14:textId="77777777" w:rsidR="00E334EE" w:rsidRPr="00E334EE" w:rsidRDefault="00E334EE">
            <w:pPr>
              <w:pStyle w:val="biaogecenter"/>
              <w:wordWrap w:val="0"/>
              <w:rPr>
                <w:rFonts w:hAnsi="Calibri"/>
                <w:color w:val="000000"/>
              </w:rPr>
            </w:pPr>
            <w:r>
              <w:rPr>
                <w:rFonts w:hAnsi="Calibri" w:hint="eastAsia"/>
                <w:color w:val="000000"/>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A80AEB7" w14:textId="77777777" w:rsidR="00E334EE" w:rsidRPr="00E334EE" w:rsidRDefault="00E334EE" w:rsidP="00E334EE">
            <w:pPr>
              <w:pStyle w:val="biaogecenter"/>
              <w:rPr>
                <w:rFonts w:hAnsi="Calibri"/>
                <w:color w:val="000000"/>
              </w:rPr>
            </w:pPr>
            <w:r>
              <w:rPr>
                <w:rFonts w:hAnsi="Calibri" w:hint="eastAsia"/>
                <w:color w:val="000000"/>
              </w:rPr>
              <w:t>002414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5BB9007" w14:textId="77777777" w:rsidR="00E334EE" w:rsidRPr="00E334EE" w:rsidRDefault="00E334EE" w:rsidP="00E334EE">
            <w:pPr>
              <w:pStyle w:val="biaogecenter"/>
              <w:rPr>
                <w:rFonts w:hAnsi="Calibri"/>
                <w:color w:val="000000"/>
              </w:rPr>
            </w:pPr>
            <w:r>
              <w:rPr>
                <w:rFonts w:hAnsi="Calibri" w:hint="eastAsia"/>
                <w:color w:val="000000"/>
              </w:rPr>
              <w:t>高德红外</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7912573" w14:textId="77777777" w:rsidR="00E334EE" w:rsidRPr="00E334EE" w:rsidRDefault="00E334EE" w:rsidP="00E334EE">
            <w:pPr>
              <w:pStyle w:val="biaogecenter"/>
              <w:rPr>
                <w:rFonts w:hAnsi="Calibri"/>
                <w:color w:val="000000"/>
              </w:rPr>
            </w:pPr>
            <w:r>
              <w:rPr>
                <w:rFonts w:hAnsi="Calibri" w:hint="eastAsia"/>
                <w:color w:val="000000"/>
              </w:rPr>
              <w:t>6,320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6567C81" w14:textId="77777777" w:rsidR="00E334EE" w:rsidRPr="00E334EE" w:rsidRDefault="00E334EE" w:rsidP="00E334EE">
            <w:pPr>
              <w:pStyle w:val="biaogecenter"/>
              <w:rPr>
                <w:rFonts w:hAnsi="Calibri"/>
                <w:color w:val="000000"/>
              </w:rPr>
            </w:pPr>
            <w:r>
              <w:rPr>
                <w:rFonts w:hAnsi="Calibri" w:hint="eastAsia"/>
                <w:color w:val="000000"/>
              </w:rPr>
              <w:t>185,049.60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F31E87" w14:textId="77777777" w:rsidR="00E334EE" w:rsidRPr="00E334EE" w:rsidRDefault="00E334EE" w:rsidP="00E334EE">
            <w:pPr>
              <w:pStyle w:val="biaogecenter"/>
              <w:rPr>
                <w:rFonts w:hAnsi="Calibri"/>
                <w:color w:val="000000"/>
              </w:rPr>
            </w:pPr>
            <w:r>
              <w:rPr>
                <w:rFonts w:hAnsi="Calibri" w:hint="eastAsia"/>
                <w:color w:val="000000"/>
              </w:rPr>
              <w:t>1.30</w:t>
            </w:r>
          </w:p>
        </w:tc>
      </w:tr>
    </w:tbl>
    <w:p w14:paraId="2C74E44B" w14:textId="77777777" w:rsidR="003C4FEA" w:rsidRPr="00380E93" w:rsidRDefault="003C4FEA" w:rsidP="003C4FEA">
      <w:pPr>
        <w:widowControl/>
        <w:jc w:val="left"/>
        <w:rPr>
          <w:rFonts w:ascii="宋体" w:hAnsi="宋体" w:cs="宋体"/>
          <w:kern w:val="0"/>
          <w:sz w:val="24"/>
          <w:szCs w:val="24"/>
        </w:rPr>
      </w:pPr>
    </w:p>
    <w:p w14:paraId="1B66D535" w14:textId="77777777" w:rsidR="003C4FEA" w:rsidRPr="00380E93" w:rsidRDefault="003C4FEA" w:rsidP="003C4FEA">
      <w:pPr>
        <w:pStyle w:val="zhangjiep2"/>
      </w:pPr>
      <w:r>
        <w:rPr>
          <w:rFonts w:hint="eastAsia"/>
          <w:bCs/>
        </w:rPr>
        <w:t>（</w:t>
      </w:r>
      <w:r>
        <w:rPr>
          <w:bCs/>
        </w:rPr>
        <w:t>2）</w:t>
      </w:r>
      <w:r w:rsidRPr="002D5C6C">
        <w:rPr>
          <w:rFonts w:hint="eastAsia"/>
          <w:bCs/>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E334EE" w14:paraId="5826E6C8"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BA48BCF" w14:textId="77777777" w:rsidR="00E334EE" w:rsidRPr="00E334EE" w:rsidRDefault="00E334EE">
            <w:pPr>
              <w:pStyle w:val="biaogecenter"/>
              <w:wordWrap w:val="0"/>
              <w:rPr>
                <w:rFonts w:hAnsi="Calibri"/>
                <w:color w:val="000000"/>
              </w:rPr>
            </w:pPr>
            <w:r>
              <w:rPr>
                <w:rFonts w:hAnsi="Calibri" w:hint="eastAsia"/>
                <w:color w:val="000000"/>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294805C" w14:textId="77777777" w:rsidR="00E334EE" w:rsidRPr="00E334EE" w:rsidRDefault="00E334EE">
            <w:pPr>
              <w:pStyle w:val="biaogecenter"/>
              <w:wordWrap w:val="0"/>
              <w:rPr>
                <w:rFonts w:hAnsi="Calibri"/>
                <w:color w:val="000000"/>
              </w:rPr>
            </w:pPr>
            <w:r>
              <w:rPr>
                <w:rFonts w:hAnsi="Calibri" w:hint="eastAsia"/>
                <w:color w:val="000000"/>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60CFC26" w14:textId="77777777" w:rsidR="00E334EE" w:rsidRPr="00E334EE" w:rsidRDefault="00E334EE">
            <w:pPr>
              <w:pStyle w:val="biaogecenter"/>
              <w:wordWrap w:val="0"/>
              <w:rPr>
                <w:rFonts w:hAnsi="Calibri"/>
                <w:color w:val="000000"/>
              </w:rPr>
            </w:pPr>
            <w:r>
              <w:rPr>
                <w:rFonts w:hAnsi="Calibri" w:hint="eastAsia"/>
                <w:color w:val="000000"/>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2B321685" w14:textId="77777777" w:rsidR="00E334EE" w:rsidRPr="00E334EE" w:rsidRDefault="00E334EE">
            <w:pPr>
              <w:pStyle w:val="biaogecenter"/>
              <w:wordWrap w:val="0"/>
              <w:rPr>
                <w:rFonts w:hAnsi="Calibri"/>
                <w:color w:val="000000"/>
              </w:rPr>
            </w:pPr>
            <w:r>
              <w:rPr>
                <w:rFonts w:hAnsi="Calibri" w:hint="eastAsia"/>
                <w:color w:val="000000"/>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B96C88E" w14:textId="77777777" w:rsidR="00E334EE" w:rsidRPr="00E334EE" w:rsidRDefault="00E334EE">
            <w:pPr>
              <w:pStyle w:val="biaogecenter"/>
              <w:wordWrap w:val="0"/>
              <w:rPr>
                <w:rFonts w:hAnsi="Calibri"/>
                <w:color w:val="000000"/>
              </w:rPr>
            </w:pPr>
            <w:r>
              <w:rPr>
                <w:rFonts w:hAnsi="Calibri" w:hint="eastAsia"/>
                <w:color w:val="000000"/>
              </w:rPr>
              <w:t>公允价值(元)</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298BA11" w14:textId="77777777" w:rsidR="00E334EE" w:rsidRPr="00E334EE" w:rsidRDefault="00E334EE">
            <w:pPr>
              <w:pStyle w:val="biaogecenter"/>
              <w:wordWrap w:val="0"/>
              <w:rPr>
                <w:rFonts w:hAnsi="Calibri"/>
                <w:color w:val="000000"/>
              </w:rPr>
            </w:pPr>
            <w:r>
              <w:rPr>
                <w:rFonts w:hAnsi="Calibri" w:hint="eastAsia"/>
                <w:color w:val="000000"/>
              </w:rPr>
              <w:t>占基金资产净值比例(%)</w:t>
            </w:r>
          </w:p>
        </w:tc>
      </w:tr>
      <w:tr w:rsidR="00E334EE" w14:paraId="5196656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77060DE" w14:textId="77777777" w:rsidR="00E334EE" w:rsidRPr="00E334EE" w:rsidRDefault="00E334EE">
            <w:pPr>
              <w:pStyle w:val="biaogecenter"/>
              <w:wordWrap w:val="0"/>
              <w:rPr>
                <w:rFonts w:hAnsi="Calibri"/>
                <w:color w:val="000000"/>
              </w:rPr>
            </w:pPr>
            <w:r>
              <w:rPr>
                <w:rFonts w:hAnsi="Calibri" w:hint="eastAsia"/>
                <w:color w:val="000000"/>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5D411929" w14:textId="77777777" w:rsidR="00E334EE" w:rsidRPr="00E334EE" w:rsidRDefault="00E334EE" w:rsidP="00E334EE">
            <w:pPr>
              <w:pStyle w:val="biaogecenter"/>
              <w:rPr>
                <w:rFonts w:hAnsi="Calibri"/>
                <w:color w:val="000000"/>
              </w:rPr>
            </w:pPr>
            <w:r>
              <w:rPr>
                <w:rFonts w:hAnsi="Calibri" w:hint="eastAsia"/>
                <w:color w:val="000000"/>
              </w:rPr>
              <w:t>002714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56F250B" w14:textId="77777777" w:rsidR="00E334EE" w:rsidRPr="00E334EE" w:rsidRDefault="00E334EE" w:rsidP="00E334EE">
            <w:pPr>
              <w:pStyle w:val="biaogecenter"/>
              <w:rPr>
                <w:rFonts w:hAnsi="Calibri"/>
                <w:color w:val="000000"/>
              </w:rPr>
            </w:pPr>
            <w:r>
              <w:rPr>
                <w:rFonts w:hAnsi="Calibri" w:hint="eastAsia"/>
                <w:color w:val="000000"/>
              </w:rPr>
              <w:t>牧原股份</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3ECE718" w14:textId="77777777" w:rsidR="00E334EE" w:rsidRPr="00E334EE" w:rsidRDefault="00E334EE" w:rsidP="00E334EE">
            <w:pPr>
              <w:pStyle w:val="biaogecenter"/>
              <w:rPr>
                <w:rFonts w:hAnsi="Calibri"/>
                <w:color w:val="000000"/>
              </w:rPr>
            </w:pPr>
            <w:r>
              <w:rPr>
                <w:rFonts w:hAnsi="Calibri" w:hint="eastAsia"/>
                <w:color w:val="000000"/>
              </w:rPr>
              <w:t>1,100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226A643B" w14:textId="77777777" w:rsidR="00E334EE" w:rsidRPr="00E334EE" w:rsidRDefault="00E334EE" w:rsidP="00E334EE">
            <w:pPr>
              <w:pStyle w:val="biaogecenter"/>
              <w:rPr>
                <w:rFonts w:hAnsi="Calibri"/>
                <w:color w:val="000000"/>
              </w:rPr>
            </w:pPr>
            <w:r>
              <w:rPr>
                <w:rFonts w:hAnsi="Calibri" w:hint="eastAsia"/>
                <w:color w:val="000000"/>
              </w:rPr>
              <w:t>90,200.00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6693DD1C"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226A01D0"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11BDA971" w14:textId="77777777" w:rsidR="00E334EE" w:rsidRPr="00E334EE" w:rsidRDefault="00E334EE">
            <w:pPr>
              <w:pStyle w:val="biaogecenter"/>
              <w:wordWrap w:val="0"/>
              <w:rPr>
                <w:rFonts w:hAnsi="Calibri"/>
                <w:color w:val="000000"/>
              </w:rPr>
            </w:pPr>
            <w:r>
              <w:rPr>
                <w:rFonts w:hAnsi="Calibri" w:hint="eastAsia"/>
                <w:color w:val="000000"/>
              </w:rPr>
              <w:t>2</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41A1949" w14:textId="77777777" w:rsidR="00E334EE" w:rsidRPr="00E334EE" w:rsidRDefault="00E334EE" w:rsidP="00E334EE">
            <w:pPr>
              <w:pStyle w:val="biaogecenter"/>
              <w:rPr>
                <w:rFonts w:hAnsi="Calibri"/>
                <w:color w:val="000000"/>
              </w:rPr>
            </w:pPr>
            <w:r>
              <w:rPr>
                <w:rFonts w:hAnsi="Calibri" w:hint="eastAsia"/>
                <w:color w:val="000000"/>
              </w:rPr>
              <w:t>002214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6848D910" w14:textId="77777777" w:rsidR="00E334EE" w:rsidRPr="00E334EE" w:rsidRDefault="00E334EE" w:rsidP="00E334EE">
            <w:pPr>
              <w:pStyle w:val="biaogecenter"/>
              <w:rPr>
                <w:rFonts w:hAnsi="Calibri"/>
                <w:color w:val="000000"/>
              </w:rPr>
            </w:pPr>
            <w:r>
              <w:rPr>
                <w:rFonts w:hAnsi="Calibri" w:hint="eastAsia"/>
                <w:color w:val="000000"/>
              </w:rPr>
              <w:t>大立科技</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DBC28F5" w14:textId="77777777" w:rsidR="00E334EE" w:rsidRPr="00E334EE" w:rsidRDefault="00E334EE" w:rsidP="00E334EE">
            <w:pPr>
              <w:pStyle w:val="biaogecenter"/>
              <w:rPr>
                <w:rFonts w:hAnsi="Calibri"/>
                <w:color w:val="000000"/>
              </w:rPr>
            </w:pPr>
            <w:r>
              <w:rPr>
                <w:rFonts w:hAnsi="Calibri" w:hint="eastAsia"/>
                <w:color w:val="000000"/>
              </w:rPr>
              <w:t>3,200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67C194B" w14:textId="77777777" w:rsidR="00E334EE" w:rsidRPr="00E334EE" w:rsidRDefault="00E334EE" w:rsidP="00E334EE">
            <w:pPr>
              <w:pStyle w:val="biaogecenter"/>
              <w:rPr>
                <w:rFonts w:hAnsi="Calibri"/>
                <w:color w:val="000000"/>
              </w:rPr>
            </w:pPr>
            <w:r>
              <w:rPr>
                <w:rFonts w:hAnsi="Calibri" w:hint="eastAsia"/>
                <w:color w:val="000000"/>
              </w:rPr>
              <w:t>90,176.00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1E3275E"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69E580FF"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57D45909" w14:textId="77777777" w:rsidR="00E334EE" w:rsidRPr="00E334EE" w:rsidRDefault="00E334EE">
            <w:pPr>
              <w:pStyle w:val="biaogecenter"/>
              <w:wordWrap w:val="0"/>
              <w:rPr>
                <w:rFonts w:hAnsi="Calibri"/>
                <w:color w:val="000000"/>
              </w:rPr>
            </w:pPr>
            <w:r>
              <w:rPr>
                <w:rFonts w:hAnsi="Calibri" w:hint="eastAsia"/>
                <w:color w:val="000000"/>
              </w:rPr>
              <w:t>3</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8688B42" w14:textId="77777777" w:rsidR="00E334EE" w:rsidRPr="00E334EE" w:rsidRDefault="00E334EE" w:rsidP="00E334EE">
            <w:pPr>
              <w:pStyle w:val="biaogecenter"/>
              <w:rPr>
                <w:rFonts w:hAnsi="Calibri"/>
                <w:color w:val="000000"/>
              </w:rPr>
            </w:pPr>
            <w:r>
              <w:rPr>
                <w:rFonts w:hAnsi="Calibri" w:hint="eastAsia"/>
                <w:color w:val="000000"/>
              </w:rPr>
              <w:t>603708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DB3266A" w14:textId="77777777" w:rsidR="00E334EE" w:rsidRPr="00E334EE" w:rsidRDefault="00E334EE" w:rsidP="00E334EE">
            <w:pPr>
              <w:pStyle w:val="biaogecenter"/>
              <w:rPr>
                <w:rFonts w:hAnsi="Calibri"/>
                <w:color w:val="000000"/>
              </w:rPr>
            </w:pPr>
            <w:r>
              <w:rPr>
                <w:rFonts w:hAnsi="Calibri" w:hint="eastAsia"/>
                <w:color w:val="000000"/>
              </w:rPr>
              <w:t>家家悦</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CD57644"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426ECAA" w14:textId="77777777" w:rsidR="00E334EE" w:rsidRPr="00E334EE" w:rsidRDefault="00E334EE" w:rsidP="00E334EE">
            <w:pPr>
              <w:pStyle w:val="biaogecenter"/>
              <w:rPr>
                <w:rFonts w:hAnsi="Calibri"/>
                <w:color w:val="000000"/>
              </w:rPr>
            </w:pPr>
            <w:r>
              <w:rPr>
                <w:rFonts w:hAnsi="Calibri" w:hint="eastAsia"/>
                <w:color w:val="000000"/>
              </w:rPr>
              <w:t>88,668.00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5452070E"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4CA256B2"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24929978" w14:textId="77777777" w:rsidR="00E334EE" w:rsidRPr="00E334EE" w:rsidRDefault="00E334EE">
            <w:pPr>
              <w:pStyle w:val="biaogecenter"/>
              <w:wordWrap w:val="0"/>
              <w:rPr>
                <w:rFonts w:hAnsi="Calibri"/>
                <w:color w:val="000000"/>
              </w:rPr>
            </w:pPr>
            <w:r>
              <w:rPr>
                <w:rFonts w:hAnsi="Calibri" w:hint="eastAsia"/>
                <w:color w:val="000000"/>
              </w:rPr>
              <w:t>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7165A7A" w14:textId="77777777" w:rsidR="00E334EE" w:rsidRPr="00E334EE" w:rsidRDefault="00E334EE" w:rsidP="00E334EE">
            <w:pPr>
              <w:pStyle w:val="biaogecenter"/>
              <w:rPr>
                <w:rFonts w:hAnsi="Calibri"/>
                <w:color w:val="000000"/>
              </w:rPr>
            </w:pPr>
            <w:r>
              <w:rPr>
                <w:rFonts w:hAnsi="Calibri" w:hint="eastAsia"/>
                <w:color w:val="000000"/>
              </w:rPr>
              <w:t>600745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1F99B18B" w14:textId="77777777" w:rsidR="00E334EE" w:rsidRPr="00E334EE" w:rsidRDefault="00E334EE" w:rsidP="00E334EE">
            <w:pPr>
              <w:pStyle w:val="biaogecenter"/>
              <w:rPr>
                <w:rFonts w:hAnsi="Calibri"/>
                <w:color w:val="000000"/>
              </w:rPr>
            </w:pPr>
            <w:r>
              <w:rPr>
                <w:rFonts w:hAnsi="Calibri" w:hint="eastAsia"/>
                <w:color w:val="000000"/>
              </w:rPr>
              <w:t>闻泰科技</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663CF650" w14:textId="77777777" w:rsidR="00E334EE" w:rsidRPr="00E334EE" w:rsidRDefault="00E334EE" w:rsidP="00E334EE">
            <w:pPr>
              <w:pStyle w:val="biaogecenter"/>
              <w:rPr>
                <w:rFonts w:hAnsi="Calibri"/>
                <w:color w:val="000000"/>
              </w:rPr>
            </w:pPr>
            <w:r>
              <w:rPr>
                <w:rFonts w:hAnsi="Calibri" w:hint="eastAsia"/>
                <w:color w:val="000000"/>
              </w:rPr>
              <w:t>700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BC24C94" w14:textId="77777777" w:rsidR="00E334EE" w:rsidRPr="00E334EE" w:rsidRDefault="00E334EE" w:rsidP="00E334EE">
            <w:pPr>
              <w:pStyle w:val="biaogecenter"/>
              <w:rPr>
                <w:rFonts w:hAnsi="Calibri"/>
                <w:color w:val="000000"/>
              </w:rPr>
            </w:pPr>
            <w:r>
              <w:rPr>
                <w:rFonts w:hAnsi="Calibri" w:hint="eastAsia"/>
                <w:color w:val="000000"/>
              </w:rPr>
              <w:t>88,165.00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7800AAB8"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1BED77D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0AE4BC44" w14:textId="77777777" w:rsidR="00E334EE" w:rsidRPr="00E334EE" w:rsidRDefault="00E334EE">
            <w:pPr>
              <w:pStyle w:val="biaogecenter"/>
              <w:wordWrap w:val="0"/>
              <w:rPr>
                <w:rFonts w:hAnsi="Calibri"/>
                <w:color w:val="000000"/>
              </w:rPr>
            </w:pPr>
            <w:r>
              <w:rPr>
                <w:rFonts w:hAnsi="Calibri" w:hint="eastAsia"/>
                <w:color w:val="000000"/>
              </w:rPr>
              <w:t>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41728C4" w14:textId="77777777" w:rsidR="00E334EE" w:rsidRPr="00E334EE" w:rsidRDefault="00E334EE" w:rsidP="00E334EE">
            <w:pPr>
              <w:pStyle w:val="biaogecenter"/>
              <w:rPr>
                <w:rFonts w:hAnsi="Calibri"/>
                <w:color w:val="000000"/>
              </w:rPr>
            </w:pPr>
            <w:r>
              <w:rPr>
                <w:rFonts w:hAnsi="Calibri" w:hint="eastAsia"/>
                <w:color w:val="000000"/>
              </w:rPr>
              <w:t>002555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7839331" w14:textId="77777777" w:rsidR="00E334EE" w:rsidRPr="00E334EE" w:rsidRDefault="00E334EE" w:rsidP="00E334EE">
            <w:pPr>
              <w:pStyle w:val="biaogecenter"/>
              <w:rPr>
                <w:rFonts w:hAnsi="Calibri"/>
                <w:color w:val="000000"/>
              </w:rPr>
            </w:pPr>
            <w:r>
              <w:rPr>
                <w:rFonts w:hAnsi="Calibri" w:hint="eastAsia"/>
                <w:color w:val="000000"/>
              </w:rPr>
              <w:t>三七互娱</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5DB263D0"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1FAC186D" w14:textId="77777777" w:rsidR="00E334EE" w:rsidRPr="00E334EE" w:rsidRDefault="00E334EE" w:rsidP="00E334EE">
            <w:pPr>
              <w:pStyle w:val="biaogecenter"/>
              <w:rPr>
                <w:rFonts w:hAnsi="Calibri"/>
                <w:color w:val="000000"/>
              </w:rPr>
            </w:pPr>
            <w:r>
              <w:rPr>
                <w:rFonts w:hAnsi="Calibri" w:hint="eastAsia"/>
                <w:color w:val="000000"/>
              </w:rPr>
              <w:t>84,240.00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831DCB9" w14:textId="77777777" w:rsidR="00E334EE" w:rsidRPr="00E334EE" w:rsidRDefault="00E334EE" w:rsidP="00E334EE">
            <w:pPr>
              <w:pStyle w:val="biaogecenter"/>
              <w:rPr>
                <w:rFonts w:hAnsi="Calibri"/>
                <w:color w:val="000000"/>
              </w:rPr>
            </w:pPr>
            <w:r>
              <w:rPr>
                <w:rFonts w:hAnsi="Calibri" w:hint="eastAsia"/>
                <w:color w:val="000000"/>
              </w:rPr>
              <w:t>0.59</w:t>
            </w:r>
          </w:p>
        </w:tc>
      </w:tr>
    </w:tbl>
    <w:p w14:paraId="3C193D15" w14:textId="77777777" w:rsidR="003C4FEA" w:rsidRPr="00380E93" w:rsidRDefault="003C4FEA" w:rsidP="003C4FEA">
      <w:pPr>
        <w:widowControl/>
        <w:jc w:val="left"/>
        <w:rPr>
          <w:rFonts w:ascii="宋体" w:hAnsi="宋体" w:cs="宋体"/>
          <w:kern w:val="0"/>
          <w:sz w:val="24"/>
          <w:szCs w:val="24"/>
        </w:rPr>
      </w:pPr>
    </w:p>
    <w:p w14:paraId="2F492193" w14:textId="77777777" w:rsidR="003C4FEA" w:rsidRPr="00380E93" w:rsidRDefault="003C4FEA" w:rsidP="003C4FEA">
      <w:pPr>
        <w:pStyle w:val="zhangjiep"/>
      </w:pPr>
      <w:r w:rsidRPr="002D5C6C">
        <w:rPr>
          <w:bCs/>
        </w:rPr>
        <w:t xml:space="preserve">4 </w:t>
      </w:r>
      <w:r w:rsidRPr="002D5C6C">
        <w:rPr>
          <w:rFonts w:hint="eastAsia"/>
          <w:bCs/>
        </w:rPr>
        <w:t>、报告期末按债券品种分类的债券投资组合</w:t>
      </w:r>
    </w:p>
    <w:p w14:paraId="001BCD73" w14:textId="77777777" w:rsidR="00E334EE" w:rsidRDefault="00E334EE" w:rsidP="00E334EE">
      <w:pPr>
        <w:pStyle w:val="neirong"/>
        <w:ind w:firstLineChars="200" w:firstLine="480"/>
      </w:pPr>
      <w:r>
        <w:rPr>
          <w:rFonts w:hint="eastAsia"/>
        </w:rPr>
        <w:t>本基金本报告期末未持有债券。</w:t>
      </w:r>
    </w:p>
    <w:p w14:paraId="65D7A0F6" w14:textId="77777777" w:rsidR="003C4FEA" w:rsidRPr="00380E93" w:rsidRDefault="003C4FEA" w:rsidP="003C4FEA">
      <w:pPr>
        <w:widowControl/>
        <w:jc w:val="left"/>
        <w:rPr>
          <w:rFonts w:ascii="宋体" w:hAnsi="宋体" w:cs="宋体"/>
          <w:kern w:val="0"/>
          <w:sz w:val="24"/>
          <w:szCs w:val="24"/>
        </w:rPr>
      </w:pPr>
    </w:p>
    <w:p w14:paraId="1C46E6CB" w14:textId="77777777" w:rsidR="003C4FEA" w:rsidRPr="00380E93" w:rsidRDefault="003C4FEA" w:rsidP="003C4FEA">
      <w:pPr>
        <w:pStyle w:val="zhangjiep"/>
      </w:pPr>
      <w:r w:rsidRPr="002D5C6C">
        <w:rPr>
          <w:bCs/>
        </w:rPr>
        <w:t>5</w:t>
      </w:r>
      <w:r w:rsidRPr="002D5C6C">
        <w:rPr>
          <w:rFonts w:hint="eastAsia"/>
          <w:bCs/>
        </w:rPr>
        <w:t>、</w:t>
      </w:r>
      <w:r w:rsidRPr="002D5C6C">
        <w:rPr>
          <w:bCs/>
        </w:rPr>
        <w:t xml:space="preserve"> 报告期末按公允价值占基金资产净值比例大小排序的前五名债券投资明细</w:t>
      </w:r>
    </w:p>
    <w:p w14:paraId="7758035E" w14:textId="77777777" w:rsidR="00E334EE" w:rsidRDefault="00E334EE" w:rsidP="00E334EE">
      <w:pPr>
        <w:pStyle w:val="neirong"/>
        <w:ind w:firstLineChars="200" w:firstLine="480"/>
      </w:pPr>
      <w:r>
        <w:rPr>
          <w:rFonts w:hint="eastAsia"/>
        </w:rPr>
        <w:t>本基金本报告期末未持有债券。</w:t>
      </w:r>
    </w:p>
    <w:p w14:paraId="35B74A5D" w14:textId="77777777" w:rsidR="003C4FEA" w:rsidRPr="00380E93" w:rsidRDefault="003C4FEA" w:rsidP="003C4FEA">
      <w:pPr>
        <w:widowControl/>
        <w:jc w:val="left"/>
        <w:rPr>
          <w:rFonts w:ascii="宋体" w:hAnsi="宋体" w:cs="宋体"/>
          <w:kern w:val="0"/>
          <w:sz w:val="24"/>
          <w:szCs w:val="24"/>
        </w:rPr>
      </w:pPr>
    </w:p>
    <w:p w14:paraId="53AC9FA3" w14:textId="77777777" w:rsidR="003C4FEA" w:rsidRPr="00380E93" w:rsidRDefault="003C4FEA" w:rsidP="003C4FEA">
      <w:pPr>
        <w:pStyle w:val="zhangjiep"/>
      </w:pPr>
      <w:r w:rsidRPr="002D5C6C">
        <w:rPr>
          <w:bCs/>
        </w:rPr>
        <w:t>6</w:t>
      </w:r>
      <w:r w:rsidRPr="002D5C6C">
        <w:rPr>
          <w:rFonts w:hint="eastAsia"/>
          <w:bCs/>
        </w:rPr>
        <w:t>、</w:t>
      </w:r>
      <w:r w:rsidRPr="002D5C6C">
        <w:rPr>
          <w:bCs/>
        </w:rPr>
        <w:t xml:space="preserve"> 报告期末按公允价值占基金资产净值比例大小排序的前十名资产支持证券投资明细</w:t>
      </w:r>
    </w:p>
    <w:p w14:paraId="2074FF7E" w14:textId="77777777" w:rsidR="003C4FEA" w:rsidRPr="00380E93" w:rsidRDefault="003C4FEA" w:rsidP="003C4FEA">
      <w:pPr>
        <w:pStyle w:val="neirong"/>
        <w:ind w:leftChars="7" w:firstLineChars="100" w:firstLine="240"/>
      </w:pPr>
      <w:r>
        <w:rPr>
          <w:rFonts w:hint="eastAsia"/>
        </w:rPr>
        <w:t>本基金本报告期末未持有资产支持证券。</w:t>
      </w:r>
    </w:p>
    <w:p w14:paraId="437A3EFE" w14:textId="77777777" w:rsidR="003C4FEA" w:rsidRPr="007C4ACD" w:rsidRDefault="003C4FEA" w:rsidP="003C4FEA">
      <w:pPr>
        <w:widowControl/>
        <w:jc w:val="left"/>
        <w:rPr>
          <w:rFonts w:ascii="宋体" w:hAnsi="宋体" w:cs="宋体"/>
          <w:kern w:val="0"/>
          <w:sz w:val="24"/>
          <w:szCs w:val="24"/>
        </w:rPr>
      </w:pPr>
    </w:p>
    <w:p w14:paraId="43CF7548" w14:textId="77777777" w:rsidR="003C4FEA" w:rsidRPr="00380E93" w:rsidRDefault="003C4FEA" w:rsidP="003C4FEA">
      <w:pPr>
        <w:pStyle w:val="zhangjiep"/>
      </w:pPr>
      <w:r w:rsidRPr="002D5C6C">
        <w:rPr>
          <w:bCs/>
        </w:rPr>
        <w:t>7</w:t>
      </w:r>
      <w:r w:rsidRPr="002D5C6C">
        <w:rPr>
          <w:rFonts w:hint="eastAsia"/>
          <w:bCs/>
        </w:rPr>
        <w:t>、</w:t>
      </w:r>
      <w:r w:rsidRPr="002D5C6C">
        <w:rPr>
          <w:bCs/>
        </w:rPr>
        <w:t xml:space="preserve"> 报告期末按公允价值占基金资产净值比例大小排序的前五名贵金属投资明细</w:t>
      </w:r>
    </w:p>
    <w:p w14:paraId="08D3314A" w14:textId="77777777" w:rsidR="003C4FEA" w:rsidRPr="00380E93" w:rsidRDefault="003C4FEA" w:rsidP="003C4FEA">
      <w:pPr>
        <w:pStyle w:val="neirong"/>
        <w:ind w:leftChars="7" w:firstLineChars="100" w:firstLine="240"/>
      </w:pPr>
      <w:r>
        <w:rPr>
          <w:rFonts w:hint="eastAsia"/>
        </w:rPr>
        <w:t>本基金本报告期末未持有贵金属。</w:t>
      </w:r>
    </w:p>
    <w:p w14:paraId="2916871A" w14:textId="77777777" w:rsidR="003C4FEA" w:rsidRPr="007C4ACD" w:rsidRDefault="003C4FEA" w:rsidP="003C4FEA">
      <w:pPr>
        <w:widowControl/>
        <w:jc w:val="left"/>
        <w:rPr>
          <w:rFonts w:ascii="宋体" w:hAnsi="宋体" w:cs="宋体"/>
          <w:kern w:val="0"/>
          <w:sz w:val="24"/>
          <w:szCs w:val="24"/>
        </w:rPr>
      </w:pPr>
    </w:p>
    <w:p w14:paraId="6049B228" w14:textId="77777777" w:rsidR="003C4FEA" w:rsidRPr="00380E93" w:rsidRDefault="003C4FEA" w:rsidP="003C4FEA">
      <w:pPr>
        <w:pStyle w:val="zhangjiep"/>
      </w:pPr>
      <w:r w:rsidRPr="002D5C6C">
        <w:rPr>
          <w:bCs/>
        </w:rPr>
        <w:t xml:space="preserve">8 </w:t>
      </w:r>
      <w:r w:rsidRPr="002D5C6C">
        <w:rPr>
          <w:rFonts w:hint="eastAsia"/>
          <w:bCs/>
        </w:rPr>
        <w:t>、报告期末按公允价值占基金资产净值比例大小排序的前五名权证投资明细</w:t>
      </w:r>
    </w:p>
    <w:p w14:paraId="06448DD7" w14:textId="77777777" w:rsidR="003C4FEA" w:rsidRPr="00380E93" w:rsidRDefault="003C4FEA" w:rsidP="003C4FEA">
      <w:pPr>
        <w:pStyle w:val="neirong"/>
        <w:ind w:leftChars="7" w:firstLineChars="100" w:firstLine="240"/>
      </w:pPr>
      <w:r>
        <w:rPr>
          <w:rFonts w:hint="eastAsia"/>
        </w:rPr>
        <w:t>本基金本报告期末未持有权证。</w:t>
      </w:r>
    </w:p>
    <w:p w14:paraId="0F021466" w14:textId="77777777" w:rsidR="003C4FEA" w:rsidRPr="007C4ACD" w:rsidRDefault="003C4FEA" w:rsidP="003C4FEA">
      <w:pPr>
        <w:widowControl/>
        <w:jc w:val="left"/>
        <w:rPr>
          <w:rFonts w:ascii="宋体" w:hAnsi="宋体" w:cs="宋体"/>
          <w:kern w:val="0"/>
          <w:sz w:val="24"/>
          <w:szCs w:val="24"/>
        </w:rPr>
      </w:pPr>
    </w:p>
    <w:p w14:paraId="5DD555BC" w14:textId="77777777" w:rsidR="003C4FEA" w:rsidRPr="00380E93" w:rsidRDefault="003C4FEA" w:rsidP="003C4FEA">
      <w:pPr>
        <w:pStyle w:val="zhangjiep"/>
      </w:pPr>
      <w:r w:rsidRPr="002D5C6C">
        <w:rPr>
          <w:bCs/>
        </w:rPr>
        <w:t xml:space="preserve">9 </w:t>
      </w:r>
      <w:r w:rsidRPr="002D5C6C">
        <w:rPr>
          <w:rFonts w:hint="eastAsia"/>
          <w:bCs/>
        </w:rPr>
        <w:t>、报告期末本基金投资的股指期货交易情况说明</w:t>
      </w:r>
    </w:p>
    <w:p w14:paraId="5C46EE7A" w14:textId="77777777" w:rsidR="003C4FEA" w:rsidRPr="00380E93" w:rsidRDefault="003C4FEA" w:rsidP="003C4FEA">
      <w:pPr>
        <w:pStyle w:val="zhangjiep2"/>
      </w:pPr>
      <w:r w:rsidRPr="00380E93">
        <w:rPr>
          <w:rFonts w:hint="eastAsia"/>
          <w:bCs/>
        </w:rPr>
        <w:t>（1）</w:t>
      </w:r>
      <w:r w:rsidRPr="002D5C6C">
        <w:rPr>
          <w:bCs/>
        </w:rPr>
        <w:t xml:space="preserve"> 报告期末本基金投资的股指期货持仓和损益明细</w:t>
      </w:r>
    </w:p>
    <w:p w14:paraId="2837AEB7" w14:textId="77777777" w:rsidR="003C4FEA" w:rsidRPr="00380E93" w:rsidRDefault="003C4FEA" w:rsidP="003C4FEA">
      <w:pPr>
        <w:pStyle w:val="neirong"/>
        <w:ind w:leftChars="7" w:firstLineChars="100" w:firstLine="240"/>
      </w:pPr>
      <w:r>
        <w:rPr>
          <w:rFonts w:hint="eastAsia"/>
        </w:rPr>
        <w:t>本基金本报告期末未投资股指期货。</w:t>
      </w:r>
    </w:p>
    <w:p w14:paraId="7B3667A3" w14:textId="77777777" w:rsidR="003C4FEA" w:rsidRPr="007C4ACD" w:rsidRDefault="003C4FEA" w:rsidP="003C4FEA">
      <w:pPr>
        <w:widowControl/>
        <w:jc w:val="left"/>
        <w:rPr>
          <w:rFonts w:ascii="宋体" w:hAnsi="宋体" w:cs="宋体"/>
          <w:kern w:val="0"/>
          <w:sz w:val="24"/>
          <w:szCs w:val="24"/>
        </w:rPr>
      </w:pPr>
    </w:p>
    <w:p w14:paraId="7132CB27" w14:textId="77777777" w:rsidR="003C4FEA" w:rsidRPr="00380E93" w:rsidRDefault="003C4FEA" w:rsidP="003C4FEA">
      <w:pPr>
        <w:pStyle w:val="zhangjiep2"/>
      </w:pPr>
      <w:r>
        <w:rPr>
          <w:rFonts w:hint="eastAsia"/>
          <w:bCs/>
        </w:rPr>
        <w:t>（</w:t>
      </w:r>
      <w:r>
        <w:rPr>
          <w:bCs/>
        </w:rPr>
        <w:t>2）</w:t>
      </w:r>
      <w:r w:rsidRPr="002D5C6C">
        <w:rPr>
          <w:rFonts w:hint="eastAsia"/>
          <w:bCs/>
        </w:rPr>
        <w:t>本基金投资股指期货的投资政策</w:t>
      </w:r>
    </w:p>
    <w:p w14:paraId="44A8896F"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10AD4151" w14:textId="77777777" w:rsidR="003C4FEA" w:rsidRPr="007C4ACD" w:rsidRDefault="003C4FEA" w:rsidP="003C4FEA">
      <w:pPr>
        <w:widowControl/>
        <w:jc w:val="left"/>
        <w:rPr>
          <w:rFonts w:ascii="宋体" w:hAnsi="宋体" w:cs="宋体"/>
          <w:kern w:val="0"/>
          <w:sz w:val="24"/>
          <w:szCs w:val="24"/>
        </w:rPr>
      </w:pPr>
    </w:p>
    <w:p w14:paraId="61AF79AB" w14:textId="77777777" w:rsidR="003C4FEA" w:rsidRPr="00380E93" w:rsidRDefault="003C4FEA" w:rsidP="003C4FEA">
      <w:pPr>
        <w:pStyle w:val="zhangjiep"/>
      </w:pPr>
      <w:r w:rsidRPr="002D5C6C">
        <w:rPr>
          <w:bCs/>
        </w:rPr>
        <w:t>10</w:t>
      </w:r>
      <w:r w:rsidRPr="002D5C6C">
        <w:rPr>
          <w:rFonts w:hint="eastAsia"/>
          <w:bCs/>
        </w:rPr>
        <w:t>、</w:t>
      </w:r>
      <w:r w:rsidRPr="002D5C6C">
        <w:rPr>
          <w:bCs/>
        </w:rPr>
        <w:t xml:space="preserve"> 报告期末本基金投资的国债期货交易情况说明</w:t>
      </w:r>
    </w:p>
    <w:p w14:paraId="23DB8CA2" w14:textId="77777777" w:rsidR="003C4FEA" w:rsidRPr="00380E93" w:rsidRDefault="003C4FEA" w:rsidP="003C4FEA">
      <w:pPr>
        <w:pStyle w:val="zhangjiep2"/>
      </w:pPr>
      <w:r w:rsidRPr="00380E93">
        <w:rPr>
          <w:rFonts w:hint="eastAsia"/>
          <w:bCs/>
        </w:rPr>
        <w:t>（1）</w:t>
      </w:r>
      <w:r w:rsidRPr="002D5C6C">
        <w:rPr>
          <w:bCs/>
        </w:rPr>
        <w:t xml:space="preserve"> 本期国债期货投资政策</w:t>
      </w:r>
    </w:p>
    <w:p w14:paraId="38AEF1D4"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A8016BA" w14:textId="77777777" w:rsidR="003C4FEA" w:rsidRPr="007C4ACD" w:rsidRDefault="003C4FEA" w:rsidP="003C4FEA">
      <w:pPr>
        <w:widowControl/>
        <w:jc w:val="left"/>
        <w:rPr>
          <w:rFonts w:ascii="宋体" w:hAnsi="宋体" w:cs="宋体"/>
          <w:kern w:val="0"/>
          <w:sz w:val="24"/>
          <w:szCs w:val="24"/>
        </w:rPr>
      </w:pPr>
    </w:p>
    <w:p w14:paraId="0EF4A6B4" w14:textId="77777777" w:rsidR="003C4FEA" w:rsidRPr="00380E93" w:rsidRDefault="003C4FEA" w:rsidP="003C4FEA">
      <w:pPr>
        <w:pStyle w:val="zhangjiep2"/>
      </w:pPr>
      <w:r>
        <w:rPr>
          <w:rFonts w:hint="eastAsia"/>
          <w:bCs/>
        </w:rPr>
        <w:t>（</w:t>
      </w:r>
      <w:r>
        <w:rPr>
          <w:bCs/>
        </w:rPr>
        <w:t>2）</w:t>
      </w:r>
      <w:r w:rsidRPr="002D5C6C">
        <w:rPr>
          <w:bCs/>
        </w:rPr>
        <w:t xml:space="preserve"> 报告期末本基金投资的国债期货持仓和损益明细</w:t>
      </w:r>
    </w:p>
    <w:p w14:paraId="5AAC05A8" w14:textId="77777777" w:rsidR="003C4FEA" w:rsidRPr="00380E93" w:rsidRDefault="003C4FEA" w:rsidP="003C4FEA">
      <w:pPr>
        <w:pStyle w:val="neirong"/>
        <w:ind w:leftChars="7" w:firstLineChars="100" w:firstLine="240"/>
      </w:pPr>
      <w:r>
        <w:rPr>
          <w:rFonts w:hint="eastAsia"/>
        </w:rPr>
        <w:t>本基金本报告期末未投资国债期货。</w:t>
      </w:r>
    </w:p>
    <w:p w14:paraId="1461D5B3" w14:textId="77777777" w:rsidR="003C4FEA" w:rsidRPr="007C4ACD" w:rsidRDefault="003C4FEA" w:rsidP="003C4FEA">
      <w:pPr>
        <w:widowControl/>
        <w:jc w:val="left"/>
        <w:rPr>
          <w:rFonts w:ascii="宋体" w:hAnsi="宋体" w:cs="宋体"/>
          <w:kern w:val="0"/>
          <w:sz w:val="24"/>
          <w:szCs w:val="24"/>
        </w:rPr>
      </w:pPr>
    </w:p>
    <w:p w14:paraId="084FFB70" w14:textId="77777777" w:rsidR="003C4FEA" w:rsidRPr="00380E93" w:rsidRDefault="003C4FEA" w:rsidP="003C4FEA">
      <w:pPr>
        <w:pStyle w:val="zhangjiep2"/>
      </w:pPr>
      <w:r>
        <w:rPr>
          <w:rFonts w:hint="eastAsia"/>
          <w:bCs/>
        </w:rPr>
        <w:t>（</w:t>
      </w:r>
      <w:r>
        <w:rPr>
          <w:bCs/>
        </w:rPr>
        <w:t>3）</w:t>
      </w:r>
      <w:r w:rsidRPr="002D5C6C">
        <w:rPr>
          <w:bCs/>
        </w:rPr>
        <w:t xml:space="preserve"> 本期国债期货投资评价</w:t>
      </w:r>
    </w:p>
    <w:p w14:paraId="7F6DAF22"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DE49514" w14:textId="77777777" w:rsidR="003C4FEA" w:rsidRPr="007C4ACD" w:rsidRDefault="003C4FEA" w:rsidP="003C4FEA">
      <w:pPr>
        <w:widowControl/>
        <w:jc w:val="left"/>
        <w:rPr>
          <w:rFonts w:ascii="宋体" w:hAnsi="宋体" w:cs="宋体"/>
          <w:kern w:val="0"/>
          <w:sz w:val="24"/>
          <w:szCs w:val="24"/>
        </w:rPr>
      </w:pPr>
    </w:p>
    <w:p w14:paraId="3537DF22" w14:textId="77777777" w:rsidR="003C4FEA" w:rsidRPr="00380E93" w:rsidRDefault="003C4FEA" w:rsidP="003C4FEA">
      <w:pPr>
        <w:pStyle w:val="zhangjiep"/>
      </w:pPr>
      <w:r w:rsidRPr="002D5C6C">
        <w:rPr>
          <w:bCs/>
        </w:rPr>
        <w:t>11</w:t>
      </w:r>
      <w:r w:rsidRPr="002D5C6C">
        <w:rPr>
          <w:rFonts w:hint="eastAsia"/>
          <w:bCs/>
        </w:rPr>
        <w:t>、</w:t>
      </w:r>
      <w:r w:rsidRPr="002D5C6C">
        <w:rPr>
          <w:bCs/>
        </w:rPr>
        <w:t xml:space="preserve"> 投资组合报告附注</w:t>
      </w:r>
    </w:p>
    <w:p w14:paraId="3B77DE0A" w14:textId="77777777" w:rsidR="003C4FEA" w:rsidRPr="00380E93" w:rsidRDefault="003C4FEA" w:rsidP="003C4FEA">
      <w:pPr>
        <w:pStyle w:val="zhangjiep2"/>
      </w:pPr>
      <w:r w:rsidRPr="00380E93">
        <w:rPr>
          <w:rFonts w:hint="eastAsia"/>
          <w:bCs/>
        </w:rPr>
        <w:t>（1）</w:t>
      </w:r>
      <w:r w:rsidRPr="002D5C6C">
        <w:rPr>
          <w:rFonts w:hint="eastAsia"/>
          <w:bCs/>
        </w:rPr>
        <w:t>本基金本报告期投资的前十名证券的发行主体，本报告期没有出现被监管部门立案调查的情形，也没有出现在报告编制日前一年内受到公开谴责、处罚的情形。</w:t>
      </w:r>
    </w:p>
    <w:p w14:paraId="008DF270" w14:textId="77777777" w:rsidR="003C4FEA" w:rsidRPr="00380E93" w:rsidRDefault="003C4FEA" w:rsidP="003C4FEA">
      <w:pPr>
        <w:widowControl/>
        <w:jc w:val="left"/>
        <w:rPr>
          <w:rFonts w:ascii="宋体" w:hAnsi="宋体" w:cs="宋体"/>
          <w:kern w:val="0"/>
          <w:sz w:val="24"/>
          <w:szCs w:val="24"/>
        </w:rPr>
      </w:pPr>
    </w:p>
    <w:p w14:paraId="609A6D21" w14:textId="77777777" w:rsidR="003C4FEA" w:rsidRPr="00380E93" w:rsidRDefault="003C4FEA" w:rsidP="003C4FEA">
      <w:pPr>
        <w:pStyle w:val="zhangjiep2"/>
      </w:pPr>
      <w:r>
        <w:rPr>
          <w:rFonts w:hint="eastAsia"/>
          <w:bCs/>
        </w:rPr>
        <w:t>（</w:t>
      </w:r>
      <w:r>
        <w:rPr>
          <w:bCs/>
        </w:rPr>
        <w:t>2）</w:t>
      </w:r>
      <w:r w:rsidRPr="002D5C6C">
        <w:rPr>
          <w:rFonts w:hint="eastAsia"/>
          <w:bCs/>
        </w:rPr>
        <w:t>本基金投资的前十名股票没有超出基金合同规定的备选股票库。</w:t>
      </w:r>
    </w:p>
    <w:p w14:paraId="1F597EE8" w14:textId="77777777" w:rsidR="003C4FEA" w:rsidRPr="00380E93" w:rsidRDefault="003C4FEA" w:rsidP="003C4FEA">
      <w:pPr>
        <w:widowControl/>
        <w:jc w:val="left"/>
        <w:rPr>
          <w:rFonts w:ascii="宋体" w:hAnsi="宋体" w:cs="宋体"/>
          <w:kern w:val="0"/>
          <w:sz w:val="24"/>
          <w:szCs w:val="24"/>
        </w:rPr>
      </w:pPr>
    </w:p>
    <w:p w14:paraId="47664925" w14:textId="77777777" w:rsidR="003C4FEA" w:rsidRPr="00380E93" w:rsidRDefault="003C4FEA" w:rsidP="003C4FEA">
      <w:pPr>
        <w:pStyle w:val="zhangjiep2"/>
      </w:pPr>
      <w:r>
        <w:rPr>
          <w:rFonts w:hint="eastAsia"/>
          <w:bCs/>
        </w:rPr>
        <w:t>（</w:t>
      </w:r>
      <w:r>
        <w:rPr>
          <w:bCs/>
        </w:rPr>
        <w:t>3）</w:t>
      </w:r>
      <w:r w:rsidRPr="002D5C6C">
        <w:rPr>
          <w:bCs/>
        </w:rPr>
        <w:t xml:space="preserve"> 其他资产构成</w:t>
      </w:r>
    </w:p>
    <w:tbl>
      <w:tblPr>
        <w:tblW w:w="0" w:type="auto"/>
        <w:tblInd w:w="108" w:type="dxa"/>
        <w:tblLook w:val="04A0" w:firstRow="1" w:lastRow="0" w:firstColumn="1" w:lastColumn="0" w:noHBand="0" w:noVBand="1"/>
      </w:tblPr>
      <w:tblGrid>
        <w:gridCol w:w="1207"/>
        <w:gridCol w:w="3433"/>
        <w:gridCol w:w="3774"/>
      </w:tblGrid>
      <w:tr w:rsidR="003C4FEA" w:rsidRPr="00380E93" w14:paraId="4665A82B" w14:textId="77777777" w:rsidTr="005763F6">
        <w:tc>
          <w:tcPr>
            <w:tcW w:w="1207" w:type="dxa"/>
            <w:tcBorders>
              <w:top w:val="single" w:sz="8" w:space="0" w:color="000000"/>
              <w:left w:val="single" w:sz="8" w:space="0" w:color="000000"/>
              <w:bottom w:val="single" w:sz="6" w:space="0" w:color="000000"/>
              <w:right w:val="single" w:sz="8" w:space="0" w:color="000000"/>
            </w:tcBorders>
            <w:vAlign w:val="center"/>
            <w:hideMark/>
          </w:tcPr>
          <w:p w14:paraId="3A10F97E" w14:textId="77777777" w:rsidR="003C4FEA" w:rsidRPr="005763F6" w:rsidRDefault="003C4FEA" w:rsidP="005C15F1">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8402393" w14:textId="77777777" w:rsidR="003C4FEA" w:rsidRPr="00380E93" w:rsidRDefault="003C4FEA" w:rsidP="005C15F1">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0FA19F37" w14:textId="77777777" w:rsidR="003C4FEA" w:rsidRPr="00380E93" w:rsidRDefault="003C4FEA" w:rsidP="005C15F1">
            <w:pPr>
              <w:pStyle w:val="biaogecenter"/>
              <w:wordWrap w:val="0"/>
            </w:pPr>
            <w:r>
              <w:rPr>
                <w:rFonts w:hint="eastAsia"/>
              </w:rPr>
              <w:t>金额</w:t>
            </w:r>
            <w:r>
              <w:t>(元)</w:t>
            </w:r>
          </w:p>
        </w:tc>
      </w:tr>
      <w:tr w:rsidR="0023567A" w14:paraId="59DD7581"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637E3357" w14:textId="77777777" w:rsidR="0023567A" w:rsidRPr="0023567A" w:rsidRDefault="0023567A">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846C77" w14:textId="77777777" w:rsidR="0023567A" w:rsidRDefault="0023567A" w:rsidP="0023567A">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2420599" w14:textId="77777777" w:rsidR="0023567A" w:rsidRDefault="0023567A" w:rsidP="0023567A">
            <w:pPr>
              <w:pStyle w:val="biaogecenter"/>
            </w:pPr>
            <w:r>
              <w:rPr>
                <w:rFonts w:hint="eastAsia"/>
              </w:rPr>
              <w:t>4,532.53</w:t>
            </w:r>
          </w:p>
        </w:tc>
      </w:tr>
      <w:tr w:rsidR="0023567A" w14:paraId="794928E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1FF1B52D" w14:textId="77777777" w:rsidR="0023567A" w:rsidRPr="0023567A" w:rsidRDefault="0023567A">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16C034A0" w14:textId="77777777" w:rsidR="0023567A" w:rsidRDefault="0023567A" w:rsidP="0023567A">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6AF9738" w14:textId="77777777" w:rsidR="0023567A" w:rsidRDefault="0023567A" w:rsidP="0023567A">
            <w:pPr>
              <w:pStyle w:val="biaogecenter"/>
            </w:pPr>
            <w:r w:rsidRPr="0023567A">
              <w:rPr>
                <w:rFonts w:hint="eastAsia"/>
              </w:rPr>
              <w:t>-</w:t>
            </w:r>
          </w:p>
        </w:tc>
      </w:tr>
      <w:tr w:rsidR="0023567A" w14:paraId="2374728F"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6B39697" w14:textId="77777777" w:rsidR="0023567A" w:rsidRPr="0023567A" w:rsidRDefault="0023567A">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2A4E2D1" w14:textId="77777777" w:rsidR="0023567A" w:rsidRDefault="0023567A" w:rsidP="0023567A">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A9E3C19" w14:textId="77777777" w:rsidR="0023567A" w:rsidRDefault="0023567A" w:rsidP="0023567A">
            <w:pPr>
              <w:pStyle w:val="biaogecenter"/>
            </w:pPr>
            <w:r>
              <w:rPr>
                <w:rFonts w:hint="eastAsia"/>
              </w:rPr>
              <w:t>-</w:t>
            </w:r>
          </w:p>
        </w:tc>
      </w:tr>
      <w:tr w:rsidR="0023567A" w14:paraId="541B14BB"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55BABF2" w14:textId="77777777" w:rsidR="0023567A" w:rsidRPr="0023567A" w:rsidRDefault="0023567A">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68E02E24" w14:textId="77777777" w:rsidR="0023567A" w:rsidRDefault="0023567A" w:rsidP="0023567A">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B570300" w14:textId="77777777" w:rsidR="0023567A" w:rsidRDefault="0023567A" w:rsidP="0023567A">
            <w:pPr>
              <w:pStyle w:val="biaogecenter"/>
            </w:pPr>
            <w:r>
              <w:rPr>
                <w:rFonts w:hint="eastAsia"/>
              </w:rPr>
              <w:t>103.10</w:t>
            </w:r>
          </w:p>
        </w:tc>
      </w:tr>
      <w:tr w:rsidR="0023567A" w14:paraId="368C690D"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2DF71BD5" w14:textId="77777777" w:rsidR="0023567A" w:rsidRPr="0023567A" w:rsidRDefault="0023567A">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F3824F" w14:textId="77777777" w:rsidR="0023567A" w:rsidRDefault="0023567A" w:rsidP="0023567A">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7DAF8ED" w14:textId="77777777" w:rsidR="0023567A" w:rsidRDefault="0023567A" w:rsidP="0023567A">
            <w:pPr>
              <w:pStyle w:val="biaogecenter"/>
            </w:pPr>
            <w:r>
              <w:rPr>
                <w:rFonts w:hint="eastAsia"/>
              </w:rPr>
              <w:t>40,684.43</w:t>
            </w:r>
          </w:p>
        </w:tc>
      </w:tr>
      <w:tr w:rsidR="0023567A" w14:paraId="6E63742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3A6E01A" w14:textId="77777777" w:rsidR="0023567A" w:rsidRPr="0023567A" w:rsidRDefault="0023567A">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F0311D" w14:textId="77777777" w:rsidR="0023567A" w:rsidRDefault="0023567A" w:rsidP="0023567A">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0992669" w14:textId="77777777" w:rsidR="0023567A" w:rsidRDefault="0023567A" w:rsidP="0023567A">
            <w:pPr>
              <w:pStyle w:val="biaogecenter"/>
            </w:pPr>
            <w:r>
              <w:rPr>
                <w:rFonts w:hint="eastAsia"/>
              </w:rPr>
              <w:t>-</w:t>
            </w:r>
          </w:p>
        </w:tc>
      </w:tr>
      <w:tr w:rsidR="0023567A" w14:paraId="71EBEB1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786C7048" w14:textId="77777777" w:rsidR="0023567A" w:rsidRPr="0023567A" w:rsidRDefault="0023567A">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1C721D" w14:textId="77777777" w:rsidR="0023567A" w:rsidRDefault="0023567A" w:rsidP="0023567A">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552BB65" w14:textId="77777777" w:rsidR="0023567A" w:rsidRDefault="0023567A" w:rsidP="0023567A">
            <w:pPr>
              <w:pStyle w:val="biaogecenter"/>
            </w:pPr>
            <w:r>
              <w:rPr>
                <w:rFonts w:hint="eastAsia"/>
              </w:rPr>
              <w:t>-</w:t>
            </w:r>
          </w:p>
        </w:tc>
      </w:tr>
      <w:tr w:rsidR="0023567A" w14:paraId="5AEE5B8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2A652DC" w14:textId="77777777" w:rsidR="0023567A" w:rsidRPr="0023567A" w:rsidRDefault="0023567A">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41C56750" w14:textId="77777777" w:rsidR="0023567A" w:rsidRDefault="0023567A" w:rsidP="0023567A">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D19340B" w14:textId="77777777" w:rsidR="0023567A" w:rsidRDefault="0023567A" w:rsidP="0023567A">
            <w:pPr>
              <w:pStyle w:val="biaogecenter"/>
            </w:pPr>
            <w:r>
              <w:rPr>
                <w:rFonts w:hint="eastAsia"/>
              </w:rPr>
              <w:t>45,320.06</w:t>
            </w:r>
          </w:p>
        </w:tc>
      </w:tr>
    </w:tbl>
    <w:p w14:paraId="300F9357" w14:textId="77777777" w:rsidR="003C4FEA" w:rsidRPr="00380E93" w:rsidRDefault="003C4FEA" w:rsidP="003C4FEA">
      <w:pPr>
        <w:widowControl/>
        <w:jc w:val="left"/>
        <w:rPr>
          <w:rFonts w:ascii="宋体" w:hAnsi="宋体" w:cs="宋体"/>
          <w:kern w:val="0"/>
          <w:sz w:val="24"/>
          <w:szCs w:val="24"/>
        </w:rPr>
      </w:pPr>
    </w:p>
    <w:p w14:paraId="60943CBB" w14:textId="77777777" w:rsidR="003C4FEA" w:rsidRPr="00380E93" w:rsidRDefault="003C4FEA" w:rsidP="003C4FEA">
      <w:pPr>
        <w:pStyle w:val="zhangjiep2"/>
      </w:pPr>
      <w:r>
        <w:rPr>
          <w:rFonts w:hint="eastAsia"/>
          <w:bCs/>
        </w:rPr>
        <w:t>（</w:t>
      </w:r>
      <w:r>
        <w:rPr>
          <w:bCs/>
        </w:rPr>
        <w:t>4）</w:t>
      </w:r>
      <w:r w:rsidRPr="002D5C6C">
        <w:rPr>
          <w:rFonts w:hint="eastAsia"/>
          <w:bCs/>
        </w:rPr>
        <w:t>报告期末持有的处于转股期的可转换债券明细</w:t>
      </w:r>
    </w:p>
    <w:p w14:paraId="31EAC0C1" w14:textId="77777777" w:rsidR="003C4FEA" w:rsidRPr="00380E93" w:rsidRDefault="003C4FEA" w:rsidP="003C4FEA">
      <w:pPr>
        <w:pStyle w:val="neirong"/>
        <w:ind w:leftChars="7" w:firstLineChars="100" w:firstLine="240"/>
      </w:pPr>
      <w:r>
        <w:rPr>
          <w:rFonts w:hint="eastAsia"/>
        </w:rPr>
        <w:t>本基金本报告期末未持有处于转股期的可转换债券。</w:t>
      </w:r>
    </w:p>
    <w:p w14:paraId="15F17865" w14:textId="77777777" w:rsidR="003C4FEA" w:rsidRPr="00380E93" w:rsidRDefault="003C4FEA" w:rsidP="003C4FEA">
      <w:pPr>
        <w:widowControl/>
        <w:jc w:val="left"/>
        <w:rPr>
          <w:rFonts w:ascii="宋体" w:hAnsi="宋体" w:cs="宋体"/>
          <w:kern w:val="0"/>
          <w:sz w:val="24"/>
          <w:szCs w:val="24"/>
        </w:rPr>
      </w:pPr>
    </w:p>
    <w:p w14:paraId="6BA46AB8" w14:textId="77777777" w:rsidR="003C4FEA" w:rsidRPr="002D5C6C" w:rsidRDefault="003C4FEA" w:rsidP="003C4FEA">
      <w:pPr>
        <w:pStyle w:val="zhangjiep2"/>
        <w:rPr>
          <w:bCs/>
        </w:rPr>
      </w:pPr>
      <w:r>
        <w:rPr>
          <w:rFonts w:hint="eastAsia"/>
          <w:bCs/>
        </w:rPr>
        <w:t>（</w:t>
      </w:r>
      <w:r>
        <w:rPr>
          <w:bCs/>
        </w:rPr>
        <w:t>5）</w:t>
      </w:r>
      <w:r w:rsidRPr="002D5C6C">
        <w:rPr>
          <w:bCs/>
        </w:rPr>
        <w:t>报告</w:t>
      </w:r>
      <w:r w:rsidRPr="002D5C6C">
        <w:rPr>
          <w:rFonts w:hint="eastAsia"/>
          <w:bCs/>
        </w:rPr>
        <w:t>期末前十名股票中存在流通受限情况的说明</w:t>
      </w:r>
    </w:p>
    <w:p w14:paraId="1D9EFF3F" w14:textId="77777777" w:rsidR="003C4FEA" w:rsidRPr="00380E93" w:rsidRDefault="003C4FEA" w:rsidP="003C4FEA">
      <w:pPr>
        <w:pStyle w:val="zhangjiep2"/>
      </w:pPr>
    </w:p>
    <w:p w14:paraId="77B2C4A9" w14:textId="77777777" w:rsidR="003C4FEA" w:rsidRDefault="00D3392C" w:rsidP="003C4FEA">
      <w:pPr>
        <w:pStyle w:val="zhangjiep2"/>
        <w:ind w:firstLineChars="100" w:firstLine="240"/>
      </w:pPr>
      <w:r>
        <w:rPr>
          <w:bCs/>
        </w:rPr>
        <w:fldChar w:fldCharType="begin"/>
      </w:r>
      <w:r w:rsidR="003C4FEA">
        <w:rPr>
          <w:rFonts w:hint="eastAsia"/>
          <w:bCs/>
        </w:rPr>
        <w:instrText>= 1 \* GB3</w:instrText>
      </w:r>
      <w:r>
        <w:rPr>
          <w:bCs/>
        </w:rPr>
        <w:fldChar w:fldCharType="separate"/>
      </w:r>
      <w:r w:rsidR="003C4FEA">
        <w:rPr>
          <w:rFonts w:hint="eastAsia"/>
          <w:bCs/>
          <w:noProof/>
        </w:rPr>
        <w:t>①</w:t>
      </w:r>
      <w:r>
        <w:rPr>
          <w:bCs/>
        </w:rPr>
        <w:fldChar w:fldCharType="end"/>
      </w:r>
      <w:r w:rsidR="003C4FEA" w:rsidRPr="002D5C6C">
        <w:rPr>
          <w:rFonts w:hint="eastAsia"/>
          <w:bCs/>
        </w:rPr>
        <w:t>期末指数投资前十名股票中存在流通受限情况的说明</w:t>
      </w:r>
    </w:p>
    <w:p w14:paraId="5F6EF213" w14:textId="77777777" w:rsidR="00BB54D0" w:rsidRDefault="00BB54D0" w:rsidP="00BB54D0">
      <w:pPr>
        <w:pStyle w:val="neirong"/>
        <w:ind w:firstLineChars="200" w:firstLine="480"/>
      </w:pPr>
      <w:r>
        <w:rPr>
          <w:rFonts w:hint="eastAsia"/>
        </w:rPr>
        <w:t>本基金本报告期末指数投资前十名股票中不存在流通受限股票。</w:t>
      </w:r>
    </w:p>
    <w:p w14:paraId="5BDED9D4" w14:textId="77777777" w:rsidR="003C4FEA" w:rsidRPr="00380E93" w:rsidRDefault="003C4FEA" w:rsidP="003C4FEA">
      <w:pPr>
        <w:widowControl/>
        <w:jc w:val="left"/>
        <w:rPr>
          <w:rFonts w:ascii="宋体" w:hAnsi="宋体" w:cs="宋体"/>
          <w:kern w:val="0"/>
          <w:sz w:val="24"/>
          <w:szCs w:val="24"/>
        </w:rPr>
      </w:pPr>
    </w:p>
    <w:p w14:paraId="0F57811F" w14:textId="77777777" w:rsidR="003C4FEA" w:rsidRDefault="00D3392C" w:rsidP="003C4FEA">
      <w:pPr>
        <w:pStyle w:val="zhangjiep2"/>
        <w:ind w:firstLineChars="100" w:firstLine="240"/>
      </w:pPr>
      <w:r>
        <w:rPr>
          <w:bCs/>
        </w:rPr>
        <w:fldChar w:fldCharType="begin"/>
      </w:r>
      <w:r w:rsidR="003C4FEA">
        <w:rPr>
          <w:rFonts w:hint="eastAsia"/>
          <w:bCs/>
        </w:rPr>
        <w:instrText>= 2 \* GB3</w:instrText>
      </w:r>
      <w:r>
        <w:rPr>
          <w:bCs/>
        </w:rPr>
        <w:fldChar w:fldCharType="separate"/>
      </w:r>
      <w:r w:rsidR="003C4FEA">
        <w:rPr>
          <w:rFonts w:hint="eastAsia"/>
          <w:bCs/>
          <w:noProof/>
        </w:rPr>
        <w:t>②</w:t>
      </w:r>
      <w:r>
        <w:rPr>
          <w:bCs/>
        </w:rPr>
        <w:fldChar w:fldCharType="end"/>
      </w:r>
      <w:r w:rsidR="003C4FEA" w:rsidRPr="002D5C6C">
        <w:rPr>
          <w:rFonts w:hint="eastAsia"/>
          <w:bCs/>
        </w:rPr>
        <w:t>期末积极投资前五名股票中存在流通受限情况的说明</w:t>
      </w:r>
    </w:p>
    <w:p w14:paraId="46675700" w14:textId="77777777" w:rsidR="0023567A" w:rsidRDefault="0023567A" w:rsidP="0023567A">
      <w:pPr>
        <w:pStyle w:val="neirong"/>
        <w:ind w:firstLineChars="200" w:firstLine="480"/>
      </w:pPr>
      <w:r>
        <w:rPr>
          <w:rFonts w:hint="eastAsia"/>
        </w:rPr>
        <w:t>本基金本报告期末积极投资前五名股票中不存在流通受限股票。</w:t>
      </w:r>
    </w:p>
    <w:p w14:paraId="681B6978" w14:textId="77777777" w:rsidR="003C4FEA" w:rsidRPr="00380E93" w:rsidRDefault="003C4FEA" w:rsidP="003C4FEA">
      <w:pPr>
        <w:widowControl/>
        <w:jc w:val="left"/>
        <w:rPr>
          <w:rFonts w:ascii="宋体" w:hAnsi="宋体" w:cs="宋体"/>
          <w:kern w:val="0"/>
          <w:sz w:val="24"/>
          <w:szCs w:val="24"/>
        </w:rPr>
      </w:pPr>
    </w:p>
    <w:p w14:paraId="7EAA0AC3" w14:textId="77777777" w:rsidR="003C4FEA" w:rsidRDefault="003C4FEA" w:rsidP="003C4FEA">
      <w:pPr>
        <w:pStyle w:val="zhangjiep2"/>
        <w:ind w:firstLineChars="50" w:firstLine="120"/>
      </w:pPr>
      <w:r>
        <w:rPr>
          <w:rFonts w:hint="eastAsia"/>
          <w:bCs/>
        </w:rPr>
        <w:t>（6</w:t>
      </w:r>
      <w:r>
        <w:rPr>
          <w:bCs/>
        </w:rPr>
        <w:t>）</w:t>
      </w:r>
      <w:r w:rsidRPr="002D5C6C">
        <w:rPr>
          <w:rFonts w:hint="eastAsia"/>
          <w:bCs/>
        </w:rPr>
        <w:t>投资组合报告附注的其他文字描述部分</w:t>
      </w:r>
    </w:p>
    <w:p w14:paraId="5C6BE9CD" w14:textId="77777777" w:rsidR="003C4FEA" w:rsidRPr="00380E93" w:rsidRDefault="003C4FEA" w:rsidP="003C4FEA">
      <w:pPr>
        <w:pStyle w:val="biaogeleft"/>
        <w:ind w:leftChars="7" w:firstLineChars="100" w:firstLine="240"/>
      </w:pPr>
      <w:r>
        <w:rPr>
          <w:rFonts w:hint="eastAsia"/>
        </w:rPr>
        <w:t>由于四舍五入原因，分项之和与合计可能存在尾差。</w:t>
      </w:r>
    </w:p>
    <w:p w14:paraId="32F54D31" w14:textId="77777777" w:rsidR="003C4FEA" w:rsidRDefault="003C4FEA" w:rsidP="003C4FEA">
      <w:pPr>
        <w:widowControl/>
        <w:jc w:val="left"/>
        <w:rPr>
          <w:rFonts w:ascii="宋体" w:hAnsi="宋体" w:cs="宋体"/>
          <w:kern w:val="0"/>
          <w:sz w:val="24"/>
          <w:szCs w:val="24"/>
        </w:rPr>
      </w:pPr>
    </w:p>
    <w:p w14:paraId="079F23FA" w14:textId="77777777" w:rsidR="003C4FEA" w:rsidRDefault="003C4FEA" w:rsidP="003C4FEA">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7F33D2C2" w14:textId="77777777" w:rsidR="003C4FEA" w:rsidRDefault="003C4FEA" w:rsidP="003C4FEA">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2294B60" w14:textId="77777777" w:rsidR="003C4FEA" w:rsidRDefault="003C4FEA" w:rsidP="003C4FEA">
      <w:pPr>
        <w:spacing w:line="360" w:lineRule="auto"/>
        <w:ind w:firstLineChars="200" w:firstLine="480"/>
        <w:rPr>
          <w:rFonts w:ascii="宋体" w:hAnsi="宋体" w:cs="Arial"/>
          <w:sz w:val="24"/>
        </w:rPr>
      </w:pPr>
    </w:p>
    <w:p w14:paraId="1C033AC1" w14:textId="77777777" w:rsidR="003C4FEA" w:rsidRPr="007C4ACD" w:rsidRDefault="003C4FEA" w:rsidP="007C4ACD">
      <w:pPr>
        <w:pStyle w:val="zhangjiep2"/>
      </w:pPr>
      <w:r w:rsidRPr="002D5C6C">
        <w:rPr>
          <w:bCs/>
        </w:rPr>
        <w:t>1、</w:t>
      </w:r>
      <w:r w:rsidRPr="002D5C6C">
        <w:rPr>
          <w:rFonts w:hint="eastAsia"/>
          <w:bCs/>
        </w:rPr>
        <w:t>本报告期基金份额净值增长率及其与同期业绩比较基准收益率的比较</w:t>
      </w:r>
    </w:p>
    <w:p w14:paraId="42F1B328" w14:textId="77777777" w:rsidR="003C4FEA" w:rsidRPr="00380E93" w:rsidRDefault="003C4FEA" w:rsidP="003C4FEA">
      <w:pPr>
        <w:pStyle w:val="biaogeleft"/>
      </w:pPr>
      <w:r w:rsidRPr="002D5C6C">
        <w:rPr>
          <w:rFonts w:hint="eastAsia"/>
          <w:bCs/>
        </w:rPr>
        <w:t>富荣中证</w:t>
      </w:r>
      <w:r w:rsidRPr="002D5C6C">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467F75B"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72EEC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40368B"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37946F1"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A35A3A"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BC93244"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09A5AAF"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C95A857" w14:textId="77777777" w:rsidR="003C4FEA" w:rsidRPr="00380E93" w:rsidRDefault="003C4FEA" w:rsidP="005C15F1">
            <w:pPr>
              <w:pStyle w:val="biaogecenter"/>
              <w:wordWrap w:val="0"/>
            </w:pPr>
            <w:r>
              <w:rPr>
                <w:rFonts w:hint="eastAsia"/>
              </w:rPr>
              <w:t>②</w:t>
            </w:r>
            <w:r>
              <w:t>-④</w:t>
            </w:r>
          </w:p>
        </w:tc>
      </w:tr>
      <w:tr w:rsidR="003276D6" w:rsidRPr="003276D6" w14:paraId="7339AF73"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527A73"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307B65" w14:textId="77777777" w:rsidR="003276D6" w:rsidRPr="003276D6" w:rsidRDefault="003276D6" w:rsidP="003276D6">
            <w:pPr>
              <w:pStyle w:val="biaogecenter"/>
              <w:wordWrap w:val="0"/>
            </w:pPr>
            <w:r w:rsidRPr="003276D6">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FAC7EE" w14:textId="77777777" w:rsidR="003276D6" w:rsidRPr="003276D6" w:rsidRDefault="003276D6" w:rsidP="003276D6">
            <w:pPr>
              <w:pStyle w:val="biaogecenter"/>
              <w:wordWrap w:val="0"/>
            </w:pPr>
            <w:r w:rsidRPr="003276D6">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9D4C110"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FF6737"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27921B" w14:textId="77777777" w:rsidR="003276D6" w:rsidRPr="003276D6" w:rsidRDefault="003276D6" w:rsidP="003276D6">
            <w:pPr>
              <w:pStyle w:val="biaogecenter"/>
              <w:wordWrap w:val="0"/>
            </w:pPr>
            <w:r w:rsidRPr="003276D6">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CE994" w14:textId="77777777" w:rsidR="003276D6" w:rsidRPr="003276D6" w:rsidRDefault="003276D6" w:rsidP="003276D6">
            <w:pPr>
              <w:pStyle w:val="biaogecenter"/>
              <w:wordWrap w:val="0"/>
            </w:pPr>
            <w:r w:rsidRPr="003276D6">
              <w:rPr>
                <w:rFonts w:hint="eastAsia"/>
              </w:rPr>
              <w:t>-0.07%</w:t>
            </w:r>
          </w:p>
        </w:tc>
      </w:tr>
      <w:tr w:rsidR="003276D6" w:rsidRPr="003276D6" w14:paraId="73A03638"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70CC312"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FA4396C" w14:textId="77777777" w:rsidR="003276D6" w:rsidRPr="003276D6" w:rsidRDefault="003276D6" w:rsidP="003276D6">
            <w:pPr>
              <w:pStyle w:val="biaogecenter"/>
              <w:wordWrap w:val="0"/>
            </w:pPr>
            <w:r w:rsidRPr="003276D6">
              <w:rPr>
                <w:rFonts w:hint="eastAsia"/>
              </w:rPr>
              <w:t>10.40%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A3B9A56"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B9C8E43"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00A82F2"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E4E5941" w14:textId="77777777" w:rsidR="003276D6" w:rsidRPr="003276D6" w:rsidRDefault="003276D6" w:rsidP="003276D6">
            <w:pPr>
              <w:pStyle w:val="biaogecenter"/>
              <w:wordWrap w:val="0"/>
            </w:pPr>
            <w:r w:rsidRPr="003276D6">
              <w:rPr>
                <w:rFonts w:hint="eastAsia"/>
              </w:rPr>
              <w:t>-0.44%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EC2D632" w14:textId="77777777" w:rsidR="003276D6" w:rsidRPr="003276D6" w:rsidRDefault="003276D6" w:rsidP="003276D6">
            <w:pPr>
              <w:pStyle w:val="biaogecenter"/>
              <w:wordWrap w:val="0"/>
            </w:pPr>
            <w:r w:rsidRPr="003276D6">
              <w:rPr>
                <w:rFonts w:hint="eastAsia"/>
              </w:rPr>
              <w:t>0.34%</w:t>
            </w:r>
          </w:p>
        </w:tc>
      </w:tr>
      <w:tr w:rsidR="003276D6" w:rsidRPr="003276D6" w14:paraId="69AC701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4CFE6C"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8C96DA4" w14:textId="77777777" w:rsidR="003276D6" w:rsidRPr="003276D6" w:rsidRDefault="003276D6" w:rsidP="003276D6">
            <w:pPr>
              <w:pStyle w:val="biaogecenter"/>
              <w:wordWrap w:val="0"/>
            </w:pPr>
            <w:r w:rsidRPr="003276D6">
              <w:rPr>
                <w:rFonts w:hint="eastAsia"/>
              </w:rPr>
              <w:t>39.96%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28028CF"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9AA6D2E"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A2B71B3"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FB5C0C2" w14:textId="77777777" w:rsidR="003276D6" w:rsidRPr="003276D6" w:rsidRDefault="003276D6" w:rsidP="003276D6">
            <w:pPr>
              <w:pStyle w:val="biaogecenter"/>
              <w:wordWrap w:val="0"/>
            </w:pPr>
            <w:r w:rsidRPr="003276D6">
              <w:rPr>
                <w:rFonts w:hint="eastAsia"/>
              </w:rPr>
              <w:t>5.02%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0BF6B" w14:textId="77777777" w:rsidR="003276D6" w:rsidRPr="003276D6" w:rsidRDefault="003276D6" w:rsidP="003276D6">
            <w:pPr>
              <w:pStyle w:val="biaogecenter"/>
              <w:wordWrap w:val="0"/>
            </w:pPr>
            <w:r w:rsidRPr="003276D6">
              <w:rPr>
                <w:rFonts w:hint="eastAsia"/>
              </w:rPr>
              <w:t>0.10%</w:t>
            </w:r>
          </w:p>
        </w:tc>
      </w:tr>
    </w:tbl>
    <w:p w14:paraId="4C295F91" w14:textId="77777777" w:rsidR="00A20D75" w:rsidRDefault="00A20D75" w:rsidP="003C4FEA">
      <w:pPr>
        <w:pStyle w:val="biaogeleft"/>
        <w:rPr>
          <w:bCs/>
        </w:rPr>
      </w:pPr>
    </w:p>
    <w:p w14:paraId="5EA1A7DA" w14:textId="77777777" w:rsidR="003C4FEA" w:rsidRPr="00380E93" w:rsidRDefault="003C4FEA" w:rsidP="003C4FEA">
      <w:pPr>
        <w:pStyle w:val="biaogeleft"/>
      </w:pPr>
      <w:r w:rsidRPr="002D5C6C">
        <w:rPr>
          <w:rFonts w:hint="eastAsia"/>
          <w:bCs/>
        </w:rPr>
        <w:t>富荣中证</w:t>
      </w:r>
      <w:r w:rsidRPr="002D5C6C">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FC5FDBF"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1405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FF3EBF"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717151A"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B91800D"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EA6B5C"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256CD6"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CCFB01" w14:textId="77777777" w:rsidR="003C4FEA" w:rsidRPr="00380E93" w:rsidRDefault="003C4FEA" w:rsidP="005C15F1">
            <w:pPr>
              <w:pStyle w:val="biaogecenter"/>
              <w:wordWrap w:val="0"/>
            </w:pPr>
            <w:r>
              <w:rPr>
                <w:rFonts w:hint="eastAsia"/>
              </w:rPr>
              <w:t>②</w:t>
            </w:r>
            <w:r>
              <w:t>-④</w:t>
            </w:r>
          </w:p>
        </w:tc>
      </w:tr>
      <w:tr w:rsidR="003276D6" w:rsidRPr="003276D6" w14:paraId="6F0001A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B665DA"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6E68AF" w14:textId="77777777" w:rsidR="003276D6" w:rsidRPr="003276D6" w:rsidRDefault="003276D6" w:rsidP="003276D6">
            <w:pPr>
              <w:pStyle w:val="biaogecenter"/>
              <w:wordWrap w:val="0"/>
            </w:pPr>
            <w:r w:rsidRPr="003276D6">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B2F198" w14:textId="77777777" w:rsidR="003276D6" w:rsidRPr="003276D6" w:rsidRDefault="003276D6" w:rsidP="003276D6">
            <w:pPr>
              <w:pStyle w:val="biaogecenter"/>
              <w:wordWrap w:val="0"/>
            </w:pPr>
            <w:r w:rsidRPr="003276D6">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5EB1CFA"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7C3649B"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F77A95" w14:textId="77777777" w:rsidR="003276D6" w:rsidRPr="003276D6" w:rsidRDefault="003276D6" w:rsidP="003276D6">
            <w:pPr>
              <w:pStyle w:val="biaogecenter"/>
              <w:wordWrap w:val="0"/>
            </w:pPr>
            <w:r w:rsidRPr="003276D6">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A266BBD" w14:textId="77777777" w:rsidR="003276D6" w:rsidRPr="003276D6" w:rsidRDefault="003276D6" w:rsidP="003276D6">
            <w:pPr>
              <w:pStyle w:val="biaogecenter"/>
              <w:wordWrap w:val="0"/>
            </w:pPr>
            <w:r w:rsidRPr="003276D6">
              <w:rPr>
                <w:rFonts w:hint="eastAsia"/>
              </w:rPr>
              <w:t>-0.06%</w:t>
            </w:r>
          </w:p>
        </w:tc>
      </w:tr>
      <w:tr w:rsidR="003276D6" w:rsidRPr="003276D6" w14:paraId="007DD55D"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E4D701C"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BD2E4C6" w14:textId="77777777" w:rsidR="003276D6" w:rsidRPr="003276D6" w:rsidRDefault="003276D6" w:rsidP="003276D6">
            <w:pPr>
              <w:pStyle w:val="biaogecenter"/>
              <w:wordWrap w:val="0"/>
            </w:pPr>
            <w:r w:rsidRPr="003276D6">
              <w:rPr>
                <w:rFonts w:hint="eastAsia"/>
              </w:rPr>
              <w:t>10.31%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49F4A7B"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DF9469E"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717DA"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FAFB29" w14:textId="77777777" w:rsidR="003276D6" w:rsidRPr="003276D6" w:rsidRDefault="003276D6" w:rsidP="003276D6">
            <w:pPr>
              <w:pStyle w:val="biaogecenter"/>
              <w:wordWrap w:val="0"/>
            </w:pPr>
            <w:r w:rsidRPr="003276D6">
              <w:rPr>
                <w:rFonts w:hint="eastAsia"/>
              </w:rPr>
              <w:t>-0.53%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E821C21" w14:textId="77777777" w:rsidR="003276D6" w:rsidRPr="003276D6" w:rsidRDefault="003276D6" w:rsidP="003276D6">
            <w:pPr>
              <w:pStyle w:val="biaogecenter"/>
              <w:wordWrap w:val="0"/>
            </w:pPr>
            <w:r w:rsidRPr="003276D6">
              <w:rPr>
                <w:rFonts w:hint="eastAsia"/>
              </w:rPr>
              <w:t>0.34%</w:t>
            </w:r>
          </w:p>
        </w:tc>
      </w:tr>
      <w:tr w:rsidR="003276D6" w:rsidRPr="003276D6" w14:paraId="5943926F"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66F0D2D"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5960A0" w14:textId="77777777" w:rsidR="003276D6" w:rsidRPr="003276D6" w:rsidRDefault="003276D6" w:rsidP="003276D6">
            <w:pPr>
              <w:pStyle w:val="biaogecenter"/>
              <w:wordWrap w:val="0"/>
            </w:pPr>
            <w:r w:rsidRPr="003276D6">
              <w:rPr>
                <w:rFonts w:hint="eastAsia"/>
              </w:rPr>
              <w:t>39.72%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8DCA0F0"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16BD41"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A672494"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F323ED" w14:textId="77777777" w:rsidR="003276D6" w:rsidRPr="003276D6" w:rsidRDefault="003276D6" w:rsidP="003276D6">
            <w:pPr>
              <w:pStyle w:val="biaogecenter"/>
              <w:wordWrap w:val="0"/>
            </w:pPr>
            <w:r w:rsidRPr="003276D6">
              <w:rPr>
                <w:rFonts w:hint="eastAsia"/>
              </w:rPr>
              <w:t>4.78%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7B5ECA0" w14:textId="77777777" w:rsidR="003276D6" w:rsidRPr="003276D6" w:rsidRDefault="003276D6" w:rsidP="003276D6">
            <w:pPr>
              <w:pStyle w:val="biaogecenter"/>
              <w:wordWrap w:val="0"/>
            </w:pPr>
            <w:r w:rsidRPr="003276D6">
              <w:rPr>
                <w:rFonts w:hint="eastAsia"/>
              </w:rPr>
              <w:t>0.10%</w:t>
            </w:r>
          </w:p>
        </w:tc>
      </w:tr>
    </w:tbl>
    <w:p w14:paraId="49635685" w14:textId="77777777"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02FB19F1" w14:textId="77777777" w:rsidR="003C4FEA" w:rsidRDefault="003C4FEA" w:rsidP="003C4FEA">
      <w:pPr>
        <w:pStyle w:val="biaogeleft"/>
        <w:ind w:left="0"/>
      </w:pPr>
    </w:p>
    <w:p w14:paraId="761EDC0F" w14:textId="77777777" w:rsidR="003C4FEA"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14:paraId="28C8A3F9" w14:textId="77777777" w:rsidR="003276D6" w:rsidRDefault="003276D6" w:rsidP="003C4FEA">
      <w:pPr>
        <w:pStyle w:val="zhangjiep2"/>
      </w:pPr>
      <w:r>
        <w:rPr>
          <w:noProof/>
          <w:color w:val="000000"/>
        </w:rPr>
        <w:drawing>
          <wp:inline distT="0" distB="0" distL="0" distR="0" wp14:anchorId="1308A675" wp14:editId="4DE6852F">
            <wp:extent cx="5274310" cy="3431443"/>
            <wp:effectExtent l="0" t="0" r="0" b="0"/>
            <wp:docPr id="9" name="图片 9" descr="说明: D:\HundSun\FA_Client\Bin\MOD\TMP\CN_51130000_004790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790_FB030020_20200004_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34474559" w14:textId="0B8A3BEF" w:rsidR="003C4FEA" w:rsidRDefault="003C4FEA" w:rsidP="003C4FEA">
      <w:pPr>
        <w:pStyle w:val="biaogeleft"/>
        <w:ind w:left="0"/>
      </w:pPr>
    </w:p>
    <w:p w14:paraId="2D3C4285" w14:textId="512A06B5" w:rsidR="003C4FEA" w:rsidRDefault="003276D6" w:rsidP="003C4FEA">
      <w:pPr>
        <w:pStyle w:val="biaogeleft"/>
        <w:ind w:left="0"/>
      </w:pPr>
      <w:r>
        <w:rPr>
          <w:noProof/>
          <w:color w:val="000000"/>
        </w:rPr>
        <w:drawing>
          <wp:inline distT="0" distB="0" distL="0" distR="0" wp14:anchorId="2246F887" wp14:editId="17B91A01">
            <wp:extent cx="5274310" cy="3431443"/>
            <wp:effectExtent l="0" t="0" r="0" b="0"/>
            <wp:docPr id="11" name="图片 11" descr="说明: D:\HundSun\FA_Client\Bin\MOD\TMP\CN_51130000_004790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4790_FB030020_20200004_3.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5B8E66EA" w14:textId="2C627CD0" w:rsidR="003C4FEA" w:rsidRDefault="003276D6" w:rsidP="008A4B22">
      <w:pPr>
        <w:widowControl/>
        <w:jc w:val="left"/>
      </w:pPr>
      <w:r>
        <w:rPr>
          <w:rFonts w:ascii="宋体" w:hAnsi="宋体" w:cs="宋体" w:hint="eastAsia"/>
          <w:kern w:val="0"/>
          <w:sz w:val="24"/>
          <w:szCs w:val="24"/>
        </w:rPr>
        <w:t xml:space="preserve">注：本基金建仓期为6个月，建仓期结束时各项资产配置比例符合合同约定。  </w:t>
      </w:r>
    </w:p>
    <w:p w14:paraId="375C03C5" w14:textId="5A96BA7D" w:rsidR="003C4FEA" w:rsidRPr="002D5C6C" w:rsidRDefault="003C4FEA" w:rsidP="003C4FEA">
      <w:pPr>
        <w:pStyle w:val="biaogeleft"/>
        <w:ind w:left="0"/>
      </w:pPr>
      <w:r w:rsidRPr="002D5C6C">
        <w:rPr>
          <w:vanish/>
        </w:rPr>
        <w:cr/>
      </w:r>
    </w:p>
    <w:p w14:paraId="454CA53F" w14:textId="39F06F62" w:rsidR="003C4FEA" w:rsidRPr="00380E93" w:rsidRDefault="003C4FEA" w:rsidP="005763F6">
      <w:pPr>
        <w:pStyle w:val="biaogeleft"/>
        <w:ind w:left="0"/>
      </w:pPr>
    </w:p>
    <w:p w14:paraId="286C4A57" w14:textId="57EDCD61" w:rsidR="003C4FEA" w:rsidRPr="00380E93" w:rsidRDefault="003C4FEA" w:rsidP="003C4FEA">
      <w:pPr>
        <w:pStyle w:val="biaogeleft"/>
        <w:ind w:leftChars="7"/>
      </w:pPr>
    </w:p>
    <w:p w14:paraId="5D6CA706" w14:textId="4842D90D" w:rsidR="003C4FEA" w:rsidRDefault="003C4FEA">
      <w:r>
        <w:rPr>
          <w:b/>
        </w:rPr>
        <w:br w:type="page"/>
      </w:r>
    </w:p>
    <w:p w14:paraId="2C506C98" w14:textId="77777777" w:rsidR="001745C9" w:rsidRPr="00C71655" w:rsidRDefault="001745C9" w:rsidP="00C71655">
      <w:pPr>
        <w:pStyle w:val="1"/>
        <w:jc w:val="center"/>
        <w:rPr>
          <w:sz w:val="30"/>
          <w:szCs w:val="30"/>
        </w:rPr>
      </w:pPr>
      <w:bookmarkStart w:id="207" w:name="_Toc416264546"/>
      <w:bookmarkStart w:id="208" w:name="_Toc15910076"/>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t>第十部分基金的财产</w:t>
      </w:r>
      <w:bookmarkEnd w:id="207"/>
      <w:bookmarkEnd w:id="208"/>
    </w:p>
    <w:p w14:paraId="2462CDC6" w14:textId="77777777" w:rsidR="00703F25" w:rsidRPr="007B62D3" w:rsidRDefault="00703F25" w:rsidP="00703F25">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14:paraId="7D7CF48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3DBCCEF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0F5C5B9B"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6533118A"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7334B8DE"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4" w:name="_Hlt88841837"/>
      <w:bookmarkEnd w:id="244"/>
    </w:p>
    <w:p w14:paraId="48A4FF67"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5" w:name="_Hlt88900062"/>
      <w:bookmarkEnd w:id="245"/>
    </w:p>
    <w:p w14:paraId="7CE6FBB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4529702" w14:textId="77777777"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rsidSect="003E795F">
          <w:footerReference w:type="default" r:id="rId33"/>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F77FC2C" w14:textId="77777777" w:rsidR="001745C9" w:rsidRPr="00C71655" w:rsidRDefault="001745C9" w:rsidP="00C71655">
      <w:pPr>
        <w:pStyle w:val="1"/>
        <w:jc w:val="center"/>
        <w:rPr>
          <w:sz w:val="30"/>
          <w:szCs w:val="30"/>
        </w:rPr>
      </w:pPr>
      <w:bookmarkStart w:id="246" w:name="_Toc15910077"/>
      <w:r w:rsidRPr="00C71655">
        <w:rPr>
          <w:rFonts w:hint="eastAsia"/>
          <w:sz w:val="30"/>
          <w:szCs w:val="30"/>
        </w:rPr>
        <w:t>第十一部分基金资产的估值</w:t>
      </w:r>
      <w:bookmarkEnd w:id="229"/>
      <w:bookmarkEnd w:id="230"/>
      <w:bookmarkEnd w:id="231"/>
      <w:bookmarkEnd w:id="246"/>
    </w:p>
    <w:p w14:paraId="2911F2A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30970C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14:paraId="2DCAFCD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5F525A82" w14:textId="77777777" w:rsidR="00B53466" w:rsidRDefault="000B5C24" w:rsidP="00B53466">
      <w:pPr>
        <w:autoSpaceDE w:val="0"/>
        <w:autoSpaceDN w:val="0"/>
        <w:spacing w:line="360" w:lineRule="auto"/>
        <w:ind w:firstLineChars="200" w:firstLine="480"/>
        <w:textAlignment w:val="bottom"/>
        <w:rPr>
          <w:bCs/>
          <w:sz w:val="24"/>
        </w:rPr>
      </w:pPr>
      <w:r w:rsidRPr="000B5C24">
        <w:rPr>
          <w:rFonts w:hint="eastAsia"/>
          <w:bCs/>
          <w:sz w:val="24"/>
        </w:rPr>
        <w:t>基金所拥有的股票、股指期货合约、权证、债券和银行存款本息、应收款项、其它投资等资产及负债。</w:t>
      </w:r>
      <w:r w:rsidR="00B53466" w:rsidRPr="007B62D3">
        <w:rPr>
          <w:bCs/>
          <w:sz w:val="24"/>
        </w:rPr>
        <w:t>。</w:t>
      </w:r>
    </w:p>
    <w:p w14:paraId="756712F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0E4FF44A"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C5B6AE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4A21570B"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14:paraId="7C15182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504BDA1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08F9B8D6"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6F34AA7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527D0820"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14:paraId="21AD8C91"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19F66175"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1C05839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1A97347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35C59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6D454E" w:rsidRPr="006D454E">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8022D4B"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06908704"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7198662A"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7E943E8F" w14:textId="77777777" w:rsidR="00B53466" w:rsidRDefault="00B53466" w:rsidP="00B53466">
      <w:pPr>
        <w:autoSpaceDE w:val="0"/>
        <w:autoSpaceDN w:val="0"/>
        <w:spacing w:line="360" w:lineRule="auto"/>
        <w:ind w:firstLineChars="200" w:firstLine="480"/>
        <w:textAlignment w:val="bottom"/>
        <w:rPr>
          <w:bCs/>
          <w:sz w:val="24"/>
        </w:rPr>
      </w:pPr>
    </w:p>
    <w:p w14:paraId="1830E3F8" w14:textId="77777777" w:rsidR="00BA3BC4" w:rsidRDefault="002A7181" w:rsidP="00B53466">
      <w:pPr>
        <w:autoSpaceDE w:val="0"/>
        <w:autoSpaceDN w:val="0"/>
        <w:spacing w:line="360" w:lineRule="auto"/>
        <w:ind w:firstLineChars="200" w:firstLine="480"/>
        <w:textAlignment w:val="bottom"/>
        <w:rPr>
          <w:bCs/>
          <w:sz w:val="24"/>
        </w:rPr>
      </w:pPr>
      <w:r>
        <w:rPr>
          <w:bCs/>
          <w:sz w:val="24"/>
        </w:rPr>
        <w:t>8</w:t>
      </w:r>
      <w:r w:rsidR="00766C25" w:rsidRPr="00F75373">
        <w:rPr>
          <w:rFonts w:hint="eastAsia"/>
          <w:bCs/>
          <w:sz w:val="24"/>
        </w:rPr>
        <w:t>、当本基金发生大额申购或赎回情形时，基金管理人可以对本基金采用摆动定价机制，以确保基金估值的公平性。</w:t>
      </w:r>
    </w:p>
    <w:p w14:paraId="26A669DA"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593791FB"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、相关法律法规以及监管部门有强制规定的，从其规定。如有新增事项，按国家最新规定估值。</w:t>
      </w:r>
    </w:p>
    <w:p w14:paraId="43E83674"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7DEC0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FD504A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2A21B19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69A7165E"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4A1201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2FD212D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292926F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2AC94E7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07D3F88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69F34AC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3589BE4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0055131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5ACA31C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9E4394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6376DB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1D33EE4"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0020A78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7FC742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1A3BEC0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07DB356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7F9C1D8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2325F34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01F3A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7B1DC8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40A3721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14:paraId="595B9A11" w14:textId="77777777"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A32583E"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7002BC" w14:textId="77777777" w:rsidR="00B53466" w:rsidRPr="008B2981" w:rsidRDefault="00B53466" w:rsidP="00B53466">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2C25D9B0"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431D0449"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4B3A4C12" w14:textId="77777777"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w:t>
      </w:r>
      <w:r w:rsidR="002A7181">
        <w:rPr>
          <w:rFonts w:hint="eastAsia"/>
          <w:bCs/>
          <w:sz w:val="24"/>
        </w:rPr>
        <w:t>基金管理人</w:t>
      </w:r>
      <w:r w:rsidR="002A7181">
        <w:rPr>
          <w:bCs/>
          <w:sz w:val="24"/>
        </w:rPr>
        <w:t>和基金托管人</w:t>
      </w:r>
      <w:r w:rsidRPr="007459E8">
        <w:rPr>
          <w:rFonts w:hint="eastAsia"/>
          <w:bCs/>
          <w:sz w:val="24"/>
        </w:rPr>
        <w:t>应本着平等和保护基金份额持有人利益的原则进行协商</w:t>
      </w:r>
      <w:r>
        <w:rPr>
          <w:rFonts w:hint="eastAsia"/>
          <w:bCs/>
          <w:sz w:val="24"/>
        </w:rPr>
        <w:t>。</w:t>
      </w:r>
    </w:p>
    <w:p w14:paraId="1685296E"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0D93211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6069A88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50723055" w14:textId="77777777"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14:paraId="47B5140E" w14:textId="77777777"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08CF3B8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14:paraId="112A4BE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1EADE14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0FA8929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2A7181">
        <w:rPr>
          <w:bCs/>
          <w:sz w:val="24"/>
        </w:rPr>
        <w:t>9</w:t>
      </w:r>
      <w:r w:rsidRPr="007B62D3">
        <w:rPr>
          <w:rFonts w:hint="eastAsia"/>
          <w:bCs/>
          <w:sz w:val="24"/>
        </w:rPr>
        <w:t>项进行估值时，所造成的误差不作为基金资产估值错误处理</w:t>
      </w:r>
      <w:r w:rsidRPr="003C5E4D">
        <w:rPr>
          <w:rFonts w:hint="eastAsia"/>
          <w:bCs/>
          <w:sz w:val="24"/>
        </w:rPr>
        <w:t>。</w:t>
      </w:r>
    </w:p>
    <w:p w14:paraId="510CD2B2" w14:textId="77777777"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3E795F">
          <w:footerReference w:type="default" r:id="rId34"/>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73FBCBB4" w14:textId="77777777" w:rsidR="001745C9" w:rsidRPr="00C71655" w:rsidRDefault="001745C9" w:rsidP="00C71655">
      <w:pPr>
        <w:pStyle w:val="1"/>
        <w:jc w:val="center"/>
        <w:rPr>
          <w:sz w:val="30"/>
          <w:szCs w:val="30"/>
        </w:rPr>
      </w:pPr>
      <w:bookmarkStart w:id="247" w:name="_Toc416264548"/>
      <w:bookmarkStart w:id="248" w:name="_Toc263092320"/>
      <w:bookmarkStart w:id="249" w:name="_Toc15910078"/>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t>第十二部分基金的收益分配</w:t>
      </w:r>
      <w:bookmarkEnd w:id="247"/>
      <w:bookmarkEnd w:id="248"/>
      <w:bookmarkEnd w:id="249"/>
    </w:p>
    <w:p w14:paraId="1DC2BED0" w14:textId="77777777" w:rsidR="00550B96" w:rsidRPr="007B62D3" w:rsidRDefault="00550B96" w:rsidP="00550B96">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sidRPr="007B62D3">
        <w:rPr>
          <w:bCs/>
          <w:sz w:val="24"/>
        </w:rPr>
        <w:t>一、基金利润的构成</w:t>
      </w:r>
    </w:p>
    <w:p w14:paraId="531F0628"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683C092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62379766"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09B7FE6C"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72A82AF5"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884DBE9"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5BF54A7E"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6C379D3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2C98025B"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5E9F24C3"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14:paraId="1A52468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61685BEB"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7B9B2D05"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0B1B132E"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5C15F1" w:rsidRPr="005C15F1">
        <w:rPr>
          <w:rFonts w:hint="eastAsia"/>
          <w:bCs/>
          <w:sz w:val="24"/>
        </w:rPr>
        <w:t>依据相关规定在指定媒介公告</w:t>
      </w:r>
      <w:r w:rsidRPr="007B62D3">
        <w:rPr>
          <w:bCs/>
          <w:sz w:val="24"/>
        </w:rPr>
        <w:t>。</w:t>
      </w:r>
    </w:p>
    <w:p w14:paraId="28BB70A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基金红利发放日距离收益分配基准日（即可供分配利润计算截止日）的时间不得超过</w:t>
      </w:r>
      <w:r w:rsidRPr="007B62D3">
        <w:rPr>
          <w:bCs/>
          <w:sz w:val="24"/>
        </w:rPr>
        <w:t>15</w:t>
      </w:r>
      <w:r w:rsidRPr="007B62D3">
        <w:rPr>
          <w:bCs/>
          <w:sz w:val="24"/>
        </w:rPr>
        <w:t>个工作日。</w:t>
      </w:r>
    </w:p>
    <w:p w14:paraId="39DD7F33"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01659AC7" w14:textId="77777777"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3E795F">
          <w:footerReference w:type="default" r:id="rId35"/>
          <w:pgSz w:w="11906" w:h="16838"/>
          <w:pgMar w:top="1440" w:right="1800" w:bottom="1440" w:left="1800" w:header="851" w:footer="992" w:gutter="0"/>
          <w:pgNumType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31EF7034" w14:textId="77777777" w:rsidR="001745C9" w:rsidRPr="00C71655" w:rsidRDefault="001745C9" w:rsidP="00C71655">
      <w:pPr>
        <w:pStyle w:val="1"/>
        <w:jc w:val="center"/>
        <w:rPr>
          <w:sz w:val="30"/>
          <w:szCs w:val="30"/>
        </w:rPr>
      </w:pPr>
      <w:bookmarkStart w:id="266" w:name="_Toc15910079"/>
      <w:r w:rsidRPr="00C71655">
        <w:rPr>
          <w:rFonts w:hint="eastAsia"/>
          <w:sz w:val="30"/>
          <w:szCs w:val="30"/>
        </w:rPr>
        <w:t>第十三部分基金费用与税收</w:t>
      </w:r>
      <w:bookmarkEnd w:id="250"/>
      <w:bookmarkEnd w:id="251"/>
      <w:bookmarkEnd w:id="252"/>
      <w:bookmarkEnd w:id="253"/>
      <w:bookmarkEnd w:id="254"/>
      <w:bookmarkEnd w:id="255"/>
      <w:bookmarkEnd w:id="266"/>
    </w:p>
    <w:p w14:paraId="49B03F4D" w14:textId="77777777" w:rsidR="00917135" w:rsidRPr="007B62D3" w:rsidRDefault="00917135" w:rsidP="00917135">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sidRPr="007B62D3">
        <w:rPr>
          <w:bCs/>
          <w:sz w:val="24"/>
        </w:rPr>
        <w:t>一、基金费用的种类</w:t>
      </w:r>
    </w:p>
    <w:p w14:paraId="09794C19" w14:textId="77777777" w:rsidR="00E96576" w:rsidRDefault="00E96576" w:rsidP="00E96576">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0D691228" w14:textId="77777777" w:rsidR="00E96576" w:rsidRDefault="00E96576" w:rsidP="00E96576">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12EA4F6B" w14:textId="77777777" w:rsidR="00183B48" w:rsidRDefault="00E96576" w:rsidP="00E96576">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41F568E7"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服务费；</w:t>
      </w:r>
    </w:p>
    <w:p w14:paraId="7EC6461F" w14:textId="77777777" w:rsidR="00E96576" w:rsidRDefault="00E96576" w:rsidP="00E96576">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177D1C29" w14:textId="77777777" w:rsidR="00E96576" w:rsidRDefault="00E96576" w:rsidP="00E96576">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35ADFEFA" w14:textId="77777777" w:rsidR="00E96576" w:rsidRDefault="00E96576" w:rsidP="00E96576">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6F1B8B7E" w14:textId="77777777" w:rsidR="00E96576" w:rsidRDefault="00E96576" w:rsidP="00E96576">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0EC35657" w14:textId="77777777" w:rsidR="00E96576" w:rsidRDefault="00E96576" w:rsidP="00E96576">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6D3FAEE" w14:textId="77777777" w:rsidR="00E96576" w:rsidRDefault="00E96576" w:rsidP="00E96576">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3D4E668F" w14:textId="77777777" w:rsidR="00E96576" w:rsidRDefault="00E96576" w:rsidP="00E96576">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03C15D96" w14:textId="77777777" w:rsidR="00E96576" w:rsidRDefault="00E96576" w:rsidP="00917135">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C2FEA9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45480F1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78784DA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3A471CF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552FE75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29CB78E8"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7DEA36D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1D47D3A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678F111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7690A43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25F960B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6AFF70D7"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6498E2B0"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583D5A1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44B5401A"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7868FDEF"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p>
    <w:p w14:paraId="6EE2A784"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0841702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51789C73"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1B16D387" w14:textId="7777777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w:t>
      </w:r>
      <w:r w:rsidR="00BE533C">
        <w:rPr>
          <w:rFonts w:hint="eastAsia"/>
          <w:bCs/>
          <w:sz w:val="24"/>
        </w:rPr>
        <w:t>基金</w:t>
      </w:r>
      <w:r>
        <w:rPr>
          <w:rFonts w:hint="eastAsia"/>
          <w:bCs/>
          <w:sz w:val="24"/>
        </w:rPr>
        <w:t>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55BD9D29"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4</w:t>
      </w:r>
      <w:r w:rsidRPr="00D918D2">
        <w:rPr>
          <w:rFonts w:hint="eastAsia"/>
          <w:bCs/>
          <w:sz w:val="24"/>
        </w:rPr>
        <w:t>、标的指数许可使用费</w:t>
      </w:r>
    </w:p>
    <w:p w14:paraId="664313CC"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本基金的标的指数许可使用费按前一日基金资产净值的</w:t>
      </w:r>
      <w:r w:rsidRPr="00D918D2">
        <w:rPr>
          <w:rFonts w:hint="eastAsia"/>
          <w:bCs/>
          <w:sz w:val="24"/>
        </w:rPr>
        <w:t xml:space="preserve"> 0.016%</w:t>
      </w:r>
      <w:r w:rsidRPr="00D918D2">
        <w:rPr>
          <w:rFonts w:hint="eastAsia"/>
          <w:bCs/>
          <w:sz w:val="24"/>
        </w:rPr>
        <w:t>的年费率计提。标的指数许可使用费的计算方法如下：</w:t>
      </w:r>
    </w:p>
    <w:p w14:paraId="365B5426"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H=E</w:t>
      </w:r>
      <w:r w:rsidRPr="00D918D2">
        <w:rPr>
          <w:rFonts w:hint="eastAsia"/>
          <w:bCs/>
          <w:sz w:val="24"/>
        </w:rPr>
        <w:t>×</w:t>
      </w:r>
      <w:r w:rsidRPr="00D918D2">
        <w:rPr>
          <w:rFonts w:hint="eastAsia"/>
          <w:bCs/>
          <w:sz w:val="24"/>
        </w:rPr>
        <w:t>0.016%</w:t>
      </w:r>
      <w:r w:rsidRPr="00D918D2">
        <w:rPr>
          <w:rFonts w:hint="eastAsia"/>
          <w:bCs/>
          <w:sz w:val="24"/>
        </w:rPr>
        <w:t>÷当年天数</w:t>
      </w:r>
    </w:p>
    <w:p w14:paraId="68B803E1"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H </w:t>
      </w:r>
      <w:r w:rsidRPr="00D918D2">
        <w:rPr>
          <w:rFonts w:hint="eastAsia"/>
          <w:bCs/>
          <w:sz w:val="24"/>
        </w:rPr>
        <w:t>为每日应计提的标的指数许可使用费</w:t>
      </w:r>
    </w:p>
    <w:p w14:paraId="7679B2EA"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E </w:t>
      </w:r>
      <w:r w:rsidRPr="00D918D2">
        <w:rPr>
          <w:rFonts w:hint="eastAsia"/>
          <w:bCs/>
          <w:sz w:val="24"/>
        </w:rPr>
        <w:t>为前一日的基金资产净值</w:t>
      </w:r>
    </w:p>
    <w:p w14:paraId="35D1B597"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标的指数许可使用费每日计算，逐日累计至每季季末，按季支付（当季不足</w:t>
      </w:r>
      <w:r w:rsidRPr="00D918D2">
        <w:rPr>
          <w:rFonts w:hint="eastAsia"/>
          <w:bCs/>
          <w:sz w:val="24"/>
        </w:rPr>
        <w:t xml:space="preserve"> 50,000 </w:t>
      </w:r>
      <w:r w:rsidRPr="00D918D2">
        <w:rPr>
          <w:rFonts w:hint="eastAsia"/>
          <w:bCs/>
          <w:sz w:val="24"/>
        </w:rPr>
        <w:t>元的，按</w:t>
      </w:r>
      <w:r w:rsidRPr="00D918D2">
        <w:rPr>
          <w:rFonts w:hint="eastAsia"/>
          <w:bCs/>
          <w:sz w:val="24"/>
        </w:rPr>
        <w:t xml:space="preserve"> 50,000 </w:t>
      </w:r>
      <w:r w:rsidRPr="00D918D2">
        <w:rPr>
          <w:rFonts w:hint="eastAsia"/>
          <w:bCs/>
          <w:sz w:val="24"/>
        </w:rPr>
        <w:t>元计算），计费期间不足一季度的，根据实际天数按比例计算。由基金管理人向基金托管人发送标的指数许可使用费划款指令，基金托管人复核后于次季前</w:t>
      </w:r>
      <w:r w:rsidRPr="00D918D2">
        <w:rPr>
          <w:rFonts w:hint="eastAsia"/>
          <w:bCs/>
          <w:sz w:val="24"/>
        </w:rPr>
        <w:t xml:space="preserve"> 10 </w:t>
      </w:r>
      <w:r w:rsidRPr="00D918D2">
        <w:rPr>
          <w:rFonts w:hint="eastAsia"/>
          <w:bCs/>
          <w:sz w:val="24"/>
        </w:rPr>
        <w:t>个工作日内从基金财产中一次性支付给标的指数供应商。若遇法定节假日、公休日等，支付日期顺延。</w:t>
      </w:r>
    </w:p>
    <w:p w14:paraId="493041FD" w14:textId="77777777" w:rsid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标的指数供应商根据相应指数许可协议变更标的指数许可使用费率和计算方式时，基金管理人需依照有关规定最迟于新的费率和计费方式实施日前</w:t>
      </w:r>
      <w:r w:rsidRPr="00D918D2">
        <w:rPr>
          <w:rFonts w:hint="eastAsia"/>
          <w:bCs/>
          <w:sz w:val="24"/>
        </w:rPr>
        <w:t xml:space="preserve"> 2 </w:t>
      </w:r>
      <w:r w:rsidRPr="00D918D2">
        <w:rPr>
          <w:rFonts w:hint="eastAsia"/>
          <w:bCs/>
          <w:sz w:val="24"/>
        </w:rPr>
        <w:t>日在指定媒介公告并书面通知托管人。</w:t>
      </w:r>
    </w:p>
    <w:p w14:paraId="5B60627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2A7181">
        <w:rPr>
          <w:bCs/>
          <w:sz w:val="24"/>
        </w:rPr>
        <w:t>5</w:t>
      </w:r>
      <w:r w:rsidRPr="007B62D3">
        <w:rPr>
          <w:bCs/>
          <w:sz w:val="24"/>
        </w:rPr>
        <w:t>－</w:t>
      </w:r>
      <w:r w:rsidR="002A7181">
        <w:rPr>
          <w:rFonts w:hint="eastAsia"/>
          <w:bCs/>
          <w:sz w:val="24"/>
        </w:rPr>
        <w:t>11</w:t>
      </w:r>
      <w:r w:rsidRPr="007B62D3">
        <w:rPr>
          <w:bCs/>
          <w:sz w:val="24"/>
        </w:rPr>
        <w:t>项费用，根据有关法规及相应协议规定，按费用实际支出金额列入当期费用，由基金托管人从基金财产中支付。</w:t>
      </w:r>
    </w:p>
    <w:p w14:paraId="1BAE947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1381C71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74C0540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1163E4F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4052899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3975BE8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4" w:name="_Hlt88827255"/>
      <w:bookmarkEnd w:id="284"/>
    </w:p>
    <w:p w14:paraId="751BE662"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4A624286"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369EF15C" w14:textId="77777777"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3E795F">
          <w:footerReference w:type="default" r:id="rId36"/>
          <w:pgSz w:w="11906" w:h="16838"/>
          <w:pgMar w:top="1440" w:right="1800" w:bottom="1440" w:left="1800" w:header="851" w:footer="992" w:gutter="0"/>
          <w:pgNumType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14:paraId="0A9E38BB" w14:textId="77777777" w:rsidR="001745C9" w:rsidRPr="00C71655" w:rsidRDefault="001745C9" w:rsidP="00C71655">
      <w:pPr>
        <w:pStyle w:val="1"/>
        <w:jc w:val="center"/>
        <w:rPr>
          <w:sz w:val="30"/>
          <w:szCs w:val="30"/>
        </w:rPr>
      </w:pPr>
      <w:bookmarkStart w:id="285" w:name="_Toc15910080"/>
      <w:r w:rsidRPr="00C71655">
        <w:rPr>
          <w:rFonts w:hint="eastAsia"/>
          <w:sz w:val="30"/>
          <w:szCs w:val="30"/>
        </w:rPr>
        <w:t>第十四部分基金的会计与审计</w:t>
      </w:r>
      <w:bookmarkEnd w:id="267"/>
      <w:bookmarkEnd w:id="268"/>
      <w:bookmarkEnd w:id="269"/>
      <w:bookmarkEnd w:id="285"/>
    </w:p>
    <w:p w14:paraId="72F31D6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73BBA61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00E0EBD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14:paraId="4FC3BB2B"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22F03F5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75BA7598"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0D3E40A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2842366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F2F00E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1942DA8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5C15F1" w:rsidRPr="005C15F1">
        <w:rPr>
          <w:rFonts w:hint="eastAsia"/>
          <w:bCs/>
          <w:sz w:val="24"/>
        </w:rPr>
        <w:t>具有证券、期货相关业务资格的</w:t>
      </w:r>
      <w:r w:rsidRPr="007B62D3">
        <w:rPr>
          <w:bCs/>
          <w:sz w:val="24"/>
        </w:rPr>
        <w:t>会计师事务所及其注册会计师对本基金的年度财务报表进行审计。</w:t>
      </w:r>
    </w:p>
    <w:p w14:paraId="34C5B4B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1FB1FA17"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p>
    <w:p w14:paraId="09D40DA4"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3E795F">
          <w:footerReference w:type="default" r:id="rId37"/>
          <w:pgSz w:w="11906" w:h="16838"/>
          <w:pgMar w:top="1440" w:right="1800" w:bottom="1440" w:left="1800" w:header="851" w:footer="992" w:gutter="0"/>
          <w:pgNumType w:chapStyle="1"/>
          <w:cols w:space="720"/>
          <w:docGrid w:type="lines" w:linePitch="312"/>
        </w:sectPr>
      </w:pPr>
    </w:p>
    <w:p w14:paraId="271BF26B" w14:textId="77777777"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15910081"/>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t>第十五部分基金的信息披露</w:t>
      </w:r>
      <w:bookmarkEnd w:id="287"/>
      <w:bookmarkEnd w:id="288"/>
      <w:bookmarkEnd w:id="289"/>
      <w:bookmarkEnd w:id="290"/>
      <w:bookmarkEnd w:id="291"/>
    </w:p>
    <w:p w14:paraId="762FC2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213DA5C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550D270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5C15F1">
        <w:rPr>
          <w:rFonts w:hint="eastAsia"/>
          <w:bCs/>
          <w:sz w:val="24"/>
        </w:rPr>
        <w:t>非法人</w:t>
      </w:r>
      <w:r w:rsidRPr="007B62D3">
        <w:rPr>
          <w:bCs/>
          <w:sz w:val="24"/>
        </w:rPr>
        <w:t>组织。</w:t>
      </w:r>
    </w:p>
    <w:p w14:paraId="749FBED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5C15F1" w:rsidRPr="005C15F1">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5C15F1">
        <w:rPr>
          <w:rFonts w:hint="eastAsia"/>
          <w:bCs/>
          <w:sz w:val="24"/>
        </w:rPr>
        <w:t>、</w:t>
      </w:r>
      <w:r w:rsidRPr="007B62D3">
        <w:rPr>
          <w:bCs/>
          <w:sz w:val="24"/>
        </w:rPr>
        <w:t>完整性</w:t>
      </w:r>
      <w:r w:rsidR="005C15F1" w:rsidRPr="005C15F1">
        <w:rPr>
          <w:rFonts w:hint="eastAsia"/>
          <w:bCs/>
          <w:sz w:val="24"/>
        </w:rPr>
        <w:t>、及时性、简明性和易得性</w:t>
      </w:r>
      <w:r w:rsidRPr="007B62D3">
        <w:rPr>
          <w:bCs/>
          <w:sz w:val="24"/>
        </w:rPr>
        <w:t>。</w:t>
      </w:r>
    </w:p>
    <w:p w14:paraId="2F6922E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6F6C1DC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21BF47C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4231EAD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00A5D5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78ABD7C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7380D85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5C15F1">
        <w:rPr>
          <w:rFonts w:hint="eastAsia"/>
          <w:bCs/>
          <w:sz w:val="24"/>
        </w:rPr>
        <w:t>非法人</w:t>
      </w:r>
      <w:r w:rsidRPr="007B62D3">
        <w:rPr>
          <w:bCs/>
          <w:sz w:val="24"/>
        </w:rPr>
        <w:t>组织的祝贺性、恭维性或推荐性的文字；</w:t>
      </w:r>
    </w:p>
    <w:p w14:paraId="30F8313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3C83BF1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5C15F1" w:rsidRPr="005C15F1">
        <w:rPr>
          <w:rFonts w:hint="eastAsia"/>
          <w:bCs/>
          <w:sz w:val="24"/>
        </w:rPr>
        <w:t>如同时采用外文文本的，基金信息披露义务人应保证不同文本的内容一致。不同文本之间发生歧义的，以中文文本为准。</w:t>
      </w:r>
    </w:p>
    <w:p w14:paraId="254718E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3393CC5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4813A8D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3541C5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r w:rsidR="005C15F1" w:rsidRPr="00B85753">
        <w:rPr>
          <w:rFonts w:ascii="Arial Unicode MS" w:hAnsi="Arial Unicode MS" w:cs="Arial" w:hint="eastAsia"/>
          <w:bCs/>
          <w:szCs w:val="21"/>
        </w:rPr>
        <w:t>、基金产品资料概要</w:t>
      </w:r>
    </w:p>
    <w:p w14:paraId="3749822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1A13A34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5C15F1" w:rsidRPr="005C15F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5C15F1">
        <w:rPr>
          <w:rFonts w:hint="eastAsia"/>
          <w:bCs/>
          <w:sz w:val="24"/>
        </w:rPr>
        <w:t>。</w:t>
      </w:r>
    </w:p>
    <w:p w14:paraId="7E6BDE10"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B331502" w14:textId="77777777" w:rsidR="005C15F1" w:rsidRPr="005C15F1" w:rsidRDefault="005C15F1" w:rsidP="005C15F1">
      <w:pPr>
        <w:autoSpaceDE w:val="0"/>
        <w:autoSpaceDN w:val="0"/>
        <w:spacing w:line="360" w:lineRule="auto"/>
        <w:ind w:firstLineChars="200" w:firstLine="480"/>
        <w:textAlignment w:val="bottom"/>
        <w:rPr>
          <w:bCs/>
          <w:sz w:val="24"/>
        </w:rPr>
      </w:pPr>
      <w:r w:rsidRPr="005C15F1">
        <w:rPr>
          <w:rFonts w:hint="eastAsia"/>
          <w:bCs/>
          <w:sz w:val="24"/>
        </w:rPr>
        <w:t>4</w:t>
      </w:r>
      <w:r w:rsidRPr="005C15F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41B9B7AE" w14:textId="77777777" w:rsidR="005C15F1" w:rsidRPr="007B62D3" w:rsidRDefault="005C15F1" w:rsidP="005C15F1">
      <w:pPr>
        <w:autoSpaceDE w:val="0"/>
        <w:autoSpaceDN w:val="0"/>
        <w:spacing w:line="360" w:lineRule="auto"/>
        <w:ind w:firstLineChars="200" w:firstLine="480"/>
        <w:textAlignment w:val="bottom"/>
        <w:rPr>
          <w:bCs/>
          <w:sz w:val="24"/>
        </w:rPr>
      </w:pPr>
      <w:r w:rsidRPr="005C15F1">
        <w:rPr>
          <w:rFonts w:hint="eastAsia"/>
          <w:bCs/>
          <w:sz w:val="24"/>
        </w:rPr>
        <w:t>5</w:t>
      </w:r>
      <w:r w:rsidRPr="005C15F1">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CC872C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二</w:t>
      </w:r>
      <w:r w:rsidRPr="007B62D3">
        <w:rPr>
          <w:bCs/>
          <w:sz w:val="24"/>
        </w:rPr>
        <w:t>）</w:t>
      </w:r>
      <w:r w:rsidR="00F22E26" w:rsidRPr="00F22E26">
        <w:rPr>
          <w:rFonts w:hint="eastAsia"/>
          <w:bCs/>
          <w:sz w:val="24"/>
        </w:rPr>
        <w:t>基金净值信息</w:t>
      </w:r>
    </w:p>
    <w:p w14:paraId="00E799E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F22E26" w:rsidRPr="00F22E26">
        <w:rPr>
          <w:rFonts w:hint="eastAsia"/>
          <w:bCs/>
          <w:sz w:val="24"/>
        </w:rPr>
        <w:t>基金管理人应当至少每周在指定网站披露一次基金份额净值和基金份额累计净值</w:t>
      </w:r>
      <w:r w:rsidRPr="007B62D3">
        <w:rPr>
          <w:bCs/>
          <w:sz w:val="24"/>
        </w:rPr>
        <w:t>。</w:t>
      </w:r>
    </w:p>
    <w:p w14:paraId="5007FE7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F22E26" w:rsidRPr="00F22E26">
        <w:rPr>
          <w:rFonts w:hint="eastAsia"/>
          <w:bCs/>
          <w:sz w:val="24"/>
        </w:rPr>
        <w:t>基金管理人应当在不晚于每个开放日的次日，通过其指定网站、基金销</w:t>
      </w:r>
      <w:r w:rsidR="00F22E26">
        <w:rPr>
          <w:rFonts w:hint="eastAsia"/>
          <w:bCs/>
          <w:sz w:val="24"/>
        </w:rPr>
        <w:t>售机构网站或营业网点披露开放日的基金份额净值和基金份额累计净值</w:t>
      </w:r>
      <w:r w:rsidRPr="007B62D3">
        <w:rPr>
          <w:bCs/>
          <w:sz w:val="24"/>
        </w:rPr>
        <w:t>。</w:t>
      </w:r>
    </w:p>
    <w:p w14:paraId="5DB938D9"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基金管理人应在不晚于半年度和年度最后一日的次日，在指定网站披露半年度和年度最后一日的基金份额净值和基金份额累计净值。</w:t>
      </w:r>
    </w:p>
    <w:p w14:paraId="25C6D58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三</w:t>
      </w:r>
      <w:r w:rsidRPr="007B62D3">
        <w:rPr>
          <w:bCs/>
          <w:sz w:val="24"/>
        </w:rPr>
        <w:t>）基金份额申购、赎回价格</w:t>
      </w:r>
    </w:p>
    <w:p w14:paraId="57FB00D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F22E26" w:rsidRPr="00F22E26">
        <w:rPr>
          <w:rFonts w:hint="eastAsia"/>
          <w:bCs/>
          <w:sz w:val="24"/>
        </w:rPr>
        <w:t>并保证投资者能够在基金销售机构网站或营业网点查阅或者复制前述信息库资料。</w:t>
      </w:r>
    </w:p>
    <w:p w14:paraId="535D60E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四</w:t>
      </w:r>
      <w:r w:rsidRPr="007B62D3">
        <w:rPr>
          <w:bCs/>
          <w:sz w:val="24"/>
        </w:rPr>
        <w:t>）基金定期报告，包括基金年度报告、基金</w:t>
      </w:r>
      <w:r w:rsidR="00F22E26">
        <w:rPr>
          <w:rFonts w:hint="eastAsia"/>
          <w:bCs/>
          <w:sz w:val="24"/>
        </w:rPr>
        <w:t>中期</w:t>
      </w:r>
      <w:r w:rsidRPr="007B62D3">
        <w:rPr>
          <w:bCs/>
          <w:sz w:val="24"/>
        </w:rPr>
        <w:t>报告和基金季度报告</w:t>
      </w:r>
    </w:p>
    <w:p w14:paraId="405A408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F22E26">
        <w:rPr>
          <w:rFonts w:hint="eastAsia"/>
          <w:bCs/>
          <w:sz w:val="24"/>
        </w:rPr>
        <w:t>三个月</w:t>
      </w:r>
      <w:r w:rsidRPr="007B62D3">
        <w:rPr>
          <w:bCs/>
          <w:sz w:val="24"/>
        </w:rPr>
        <w:t>内，编制完成基金年度报告，</w:t>
      </w:r>
      <w:r w:rsidR="00F22E26" w:rsidRPr="00F22E2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1694125"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基金管理人应当在上半年结束之日起两个月内，编制完成基金中期报告，将中期报告登载在指定网站上，并将中期报告提示性公告登载在指定报刊上。</w:t>
      </w:r>
    </w:p>
    <w:p w14:paraId="1DF50FB2"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基金管理人应当在每个季度结束之日起</w:t>
      </w:r>
      <w:r w:rsidRPr="00F22E26">
        <w:rPr>
          <w:rFonts w:hint="eastAsia"/>
          <w:bCs/>
          <w:sz w:val="24"/>
        </w:rPr>
        <w:t>15</w:t>
      </w:r>
      <w:r w:rsidRPr="00F22E26">
        <w:rPr>
          <w:rFonts w:hint="eastAsia"/>
          <w:bCs/>
          <w:sz w:val="24"/>
        </w:rPr>
        <w:t>个工作日内，编制完成基金季度报告，将季度报告登载在指定网站上，并将季度报告提示性公告登载在指定报刊上。</w:t>
      </w:r>
    </w:p>
    <w:p w14:paraId="5D67DEA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F22E26" w:rsidRPr="00F22E26">
        <w:rPr>
          <w:rFonts w:hint="eastAsia"/>
          <w:bCs/>
          <w:sz w:val="24"/>
        </w:rPr>
        <w:t>基金管理人可以不编制当期季度报告、中期报告或者年度报告。</w:t>
      </w:r>
    </w:p>
    <w:p w14:paraId="74D689D5" w14:textId="77777777" w:rsidR="001E3B99" w:rsidRDefault="001E3B99" w:rsidP="001E3B99">
      <w:pPr>
        <w:autoSpaceDE w:val="0"/>
        <w:autoSpaceDN w:val="0"/>
        <w:spacing w:line="360" w:lineRule="auto"/>
        <w:ind w:firstLineChars="200" w:firstLine="480"/>
        <w:textAlignment w:val="bottom"/>
        <w:rPr>
          <w:bCs/>
          <w:sz w:val="24"/>
        </w:rPr>
      </w:pPr>
    </w:p>
    <w:p w14:paraId="65729B4D" w14:textId="77777777"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8BCBA9A" w14:textId="77777777"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F22E26">
        <w:rPr>
          <w:rFonts w:hint="eastAsia"/>
          <w:bCs/>
          <w:sz w:val="24"/>
        </w:rPr>
        <w:t>中期</w:t>
      </w:r>
      <w:r w:rsidRPr="004E5DD4">
        <w:rPr>
          <w:rFonts w:hint="eastAsia"/>
          <w:bCs/>
          <w:sz w:val="24"/>
        </w:rPr>
        <w:t>报告中披露基金组合资产情况及其流动性风险分析等</w:t>
      </w:r>
      <w:r w:rsidR="0028682C">
        <w:rPr>
          <w:rFonts w:hint="eastAsia"/>
          <w:bCs/>
          <w:sz w:val="24"/>
        </w:rPr>
        <w:t>。</w:t>
      </w:r>
    </w:p>
    <w:p w14:paraId="7B4F99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五</w:t>
      </w:r>
      <w:r w:rsidRPr="007B62D3">
        <w:rPr>
          <w:bCs/>
          <w:sz w:val="24"/>
        </w:rPr>
        <w:t>）临时报告</w:t>
      </w:r>
    </w:p>
    <w:p w14:paraId="37CB86D1"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本基金发生重大事件，有关信息披露义务人应在</w:t>
      </w:r>
      <w:r w:rsidRPr="00F22E26">
        <w:rPr>
          <w:rFonts w:hint="eastAsia"/>
          <w:bCs/>
          <w:sz w:val="24"/>
        </w:rPr>
        <w:t>2</w:t>
      </w:r>
      <w:r w:rsidRPr="00F22E26">
        <w:rPr>
          <w:rFonts w:hint="eastAsia"/>
          <w:bCs/>
          <w:sz w:val="24"/>
        </w:rPr>
        <w:t>日内编制临时报告书，并登载在指定报刊和指定网站上。</w:t>
      </w:r>
    </w:p>
    <w:p w14:paraId="15FFCE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11AE58C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w:t>
      </w:r>
      <w:r w:rsidRPr="00F22E26">
        <w:rPr>
          <w:rFonts w:hint="eastAsia"/>
          <w:bCs/>
          <w:sz w:val="24"/>
        </w:rPr>
        <w:t>、基金份额持有人大会的召开及决定的事项；</w:t>
      </w:r>
    </w:p>
    <w:p w14:paraId="688FD7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w:t>
      </w:r>
      <w:r w:rsidRPr="00F22E26">
        <w:rPr>
          <w:rFonts w:hint="eastAsia"/>
          <w:bCs/>
          <w:sz w:val="24"/>
        </w:rPr>
        <w:t>、基金终止上市交易、基金合同终止、基金清算；</w:t>
      </w:r>
    </w:p>
    <w:p w14:paraId="7153DED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3</w:t>
      </w:r>
      <w:r w:rsidRPr="00F22E26">
        <w:rPr>
          <w:rFonts w:hint="eastAsia"/>
          <w:bCs/>
          <w:sz w:val="24"/>
        </w:rPr>
        <w:t>、转换基金运作方式、基金合并；</w:t>
      </w:r>
    </w:p>
    <w:p w14:paraId="39981FD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4</w:t>
      </w:r>
      <w:r w:rsidRPr="00F22E26">
        <w:rPr>
          <w:rFonts w:hint="eastAsia"/>
          <w:bCs/>
          <w:sz w:val="24"/>
        </w:rPr>
        <w:t>、更换基金管理人、基金托管人、基金份额登记机构，基金改聘会计师事务所；</w:t>
      </w:r>
    </w:p>
    <w:p w14:paraId="1C0A573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5</w:t>
      </w:r>
      <w:r w:rsidRPr="00F22E26">
        <w:rPr>
          <w:rFonts w:hint="eastAsia"/>
          <w:bCs/>
          <w:sz w:val="24"/>
        </w:rPr>
        <w:t>、基金管理人委托基金服务机构代为办理基金的份额登记、核算、估值等事项，基金托管人委托基金服务机构代为办理基金的核算、估值、复核等事项；</w:t>
      </w:r>
    </w:p>
    <w:p w14:paraId="53BFD5B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6</w:t>
      </w:r>
      <w:r w:rsidRPr="00F22E26">
        <w:rPr>
          <w:rFonts w:hint="eastAsia"/>
          <w:bCs/>
          <w:sz w:val="24"/>
        </w:rPr>
        <w:t>、基金管理人、基金托管人的法定名称、住所发生变更；</w:t>
      </w:r>
    </w:p>
    <w:p w14:paraId="0176519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7</w:t>
      </w:r>
      <w:r w:rsidRPr="00F22E26">
        <w:rPr>
          <w:rFonts w:hint="eastAsia"/>
          <w:bCs/>
          <w:sz w:val="24"/>
        </w:rPr>
        <w:t>、基金管理人变更持有百分之五以上股权的股东、基金管理人的实际控制人变更；</w:t>
      </w:r>
    </w:p>
    <w:p w14:paraId="33255A6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8</w:t>
      </w:r>
      <w:r w:rsidRPr="00F22E26">
        <w:rPr>
          <w:rFonts w:hint="eastAsia"/>
          <w:bCs/>
          <w:sz w:val="24"/>
        </w:rPr>
        <w:t>、基金募集期延长或提前结束募集；</w:t>
      </w:r>
    </w:p>
    <w:p w14:paraId="3B0A435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9</w:t>
      </w:r>
      <w:r w:rsidRPr="00F22E26">
        <w:rPr>
          <w:rFonts w:hint="eastAsia"/>
          <w:bCs/>
          <w:sz w:val="24"/>
        </w:rPr>
        <w:t>、基金管理人的高级管理人员、基金经理和基金托管人专门基金托管部门负责人发生变动；</w:t>
      </w:r>
    </w:p>
    <w:p w14:paraId="13C633BE"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10</w:t>
      </w:r>
      <w:r w:rsidRPr="00F22E26">
        <w:rPr>
          <w:rFonts w:hint="eastAsia"/>
          <w:bCs/>
          <w:sz w:val="24"/>
        </w:rPr>
        <w:t>、基金管理人的董事在最近</w:t>
      </w:r>
      <w:r w:rsidRPr="00F22E26">
        <w:rPr>
          <w:rFonts w:hint="eastAsia"/>
          <w:bCs/>
          <w:sz w:val="24"/>
        </w:rPr>
        <w:t>12</w:t>
      </w:r>
      <w:r w:rsidRPr="00F22E26">
        <w:rPr>
          <w:rFonts w:hint="eastAsia"/>
          <w:bCs/>
          <w:sz w:val="24"/>
        </w:rPr>
        <w:t>个月内变更超过百分之五十，基金管理人、基金托管人专门基金托管部门的主要业务人员在最近</w:t>
      </w:r>
      <w:r w:rsidRPr="00F22E26">
        <w:rPr>
          <w:rFonts w:hint="eastAsia"/>
          <w:bCs/>
          <w:sz w:val="24"/>
        </w:rPr>
        <w:t>12</w:t>
      </w:r>
      <w:r w:rsidRPr="00F22E26">
        <w:rPr>
          <w:rFonts w:hint="eastAsia"/>
          <w:bCs/>
          <w:sz w:val="24"/>
        </w:rPr>
        <w:t>个月内，变动超过百分之三十；</w:t>
      </w:r>
    </w:p>
    <w:p w14:paraId="35BBB4B3"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11</w:t>
      </w:r>
      <w:r w:rsidRPr="00F22E26">
        <w:rPr>
          <w:rFonts w:hint="eastAsia"/>
          <w:bCs/>
          <w:sz w:val="24"/>
        </w:rPr>
        <w:t>、涉及基金财产、基金管理业务、基金托管业务的诉讼或仲裁；</w:t>
      </w:r>
    </w:p>
    <w:p w14:paraId="7D10051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12</w:t>
      </w:r>
      <w:r w:rsidRPr="00F22E26">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AA09A9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13</w:t>
      </w:r>
      <w:r w:rsidRPr="00F22E2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E58C06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14</w:t>
      </w:r>
      <w:r w:rsidRPr="00F22E26">
        <w:rPr>
          <w:rFonts w:hint="eastAsia"/>
          <w:bCs/>
          <w:sz w:val="24"/>
        </w:rPr>
        <w:t>、基金收益分配事项；</w:t>
      </w:r>
    </w:p>
    <w:p w14:paraId="1DDAAFF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15</w:t>
      </w:r>
      <w:r w:rsidRPr="00F22E26">
        <w:rPr>
          <w:rFonts w:hint="eastAsia"/>
          <w:bCs/>
          <w:sz w:val="24"/>
        </w:rPr>
        <w:t>、管理费、托管费、申购费、赎回费等费用计提标准、计提方式和费率发生变更；</w:t>
      </w:r>
    </w:p>
    <w:p w14:paraId="699DBAE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16</w:t>
      </w:r>
      <w:r w:rsidRPr="00F22E26">
        <w:rPr>
          <w:rFonts w:hint="eastAsia"/>
          <w:bCs/>
          <w:sz w:val="24"/>
        </w:rPr>
        <w:t>、基金份额净值计价错误达基金份额净值百分之零点五；</w:t>
      </w:r>
    </w:p>
    <w:p w14:paraId="6317E26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17</w:t>
      </w:r>
      <w:r w:rsidRPr="00F22E26">
        <w:rPr>
          <w:rFonts w:hint="eastAsia"/>
          <w:bCs/>
          <w:sz w:val="24"/>
        </w:rPr>
        <w:t>、本基金开始办理申购、赎回；</w:t>
      </w:r>
    </w:p>
    <w:p w14:paraId="26560D0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18</w:t>
      </w:r>
      <w:r w:rsidRPr="00F22E26">
        <w:rPr>
          <w:rFonts w:hint="eastAsia"/>
          <w:bCs/>
          <w:sz w:val="24"/>
        </w:rPr>
        <w:t>、本基金暂定接受申购、赎回申请或重新接受申购、赎回申请；</w:t>
      </w:r>
    </w:p>
    <w:p w14:paraId="4E3F4798"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19</w:t>
      </w:r>
      <w:r w:rsidRPr="00F22E26">
        <w:rPr>
          <w:rFonts w:hint="eastAsia"/>
          <w:bCs/>
          <w:sz w:val="24"/>
        </w:rPr>
        <w:t>、基金变更标的指数；</w:t>
      </w:r>
    </w:p>
    <w:p w14:paraId="6CAA81E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20</w:t>
      </w:r>
      <w:r w:rsidRPr="00F22E26">
        <w:rPr>
          <w:rFonts w:hint="eastAsia"/>
          <w:bCs/>
          <w:sz w:val="24"/>
        </w:rPr>
        <w:t>、基金份额停牌、复牌、暂停上市、恢复上市或终止上市交易；</w:t>
      </w:r>
    </w:p>
    <w:p w14:paraId="6447A75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21</w:t>
      </w:r>
      <w:r w:rsidRPr="00F22E26">
        <w:rPr>
          <w:rFonts w:hint="eastAsia"/>
          <w:bCs/>
          <w:sz w:val="24"/>
        </w:rPr>
        <w:t>、调整最小申购赎回单位、申购赎回方式及申购对价、赎回对价组成；</w:t>
      </w:r>
    </w:p>
    <w:p w14:paraId="2BEC3F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22</w:t>
      </w:r>
      <w:r w:rsidRPr="00F22E26">
        <w:rPr>
          <w:rFonts w:hint="eastAsia"/>
          <w:bCs/>
          <w:sz w:val="24"/>
        </w:rPr>
        <w:t>、调整基金份额类别的设置；</w:t>
      </w:r>
    </w:p>
    <w:p w14:paraId="21558B1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23</w:t>
      </w:r>
      <w:r w:rsidRPr="00F22E26">
        <w:rPr>
          <w:rFonts w:hint="eastAsia"/>
          <w:bCs/>
          <w:sz w:val="24"/>
        </w:rPr>
        <w:t>、基金推出新业务或服务；</w:t>
      </w:r>
    </w:p>
    <w:p w14:paraId="69C637B0"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24</w:t>
      </w:r>
      <w:r w:rsidRPr="00F22E26">
        <w:rPr>
          <w:rFonts w:hint="eastAsia"/>
          <w:bCs/>
          <w:sz w:val="24"/>
        </w:rPr>
        <w:t>、基金信息披露义务人认为可能对基金份额持有人权益或者基金份额的价格产生重大影响的其他事项或中国证监会规定的其他事项。</w:t>
      </w:r>
    </w:p>
    <w:p w14:paraId="7453539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六</w:t>
      </w:r>
      <w:r w:rsidRPr="007B62D3">
        <w:rPr>
          <w:bCs/>
          <w:sz w:val="24"/>
        </w:rPr>
        <w:t>）澄清公告</w:t>
      </w:r>
    </w:p>
    <w:p w14:paraId="3BB9F2D0" w14:textId="77777777" w:rsidR="001E3B99" w:rsidRDefault="00F22E26" w:rsidP="001E3B99">
      <w:pPr>
        <w:autoSpaceDE w:val="0"/>
        <w:autoSpaceDN w:val="0"/>
        <w:spacing w:line="360" w:lineRule="auto"/>
        <w:ind w:firstLineChars="200" w:firstLine="480"/>
        <w:textAlignment w:val="bottom"/>
        <w:rPr>
          <w:bCs/>
          <w:sz w:val="24"/>
        </w:rPr>
      </w:pPr>
      <w:r w:rsidRPr="00F22E26">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7A4E941" w14:textId="77777777" w:rsidR="00F22E26" w:rsidRPr="00F22E26" w:rsidRDefault="00F22E26" w:rsidP="00F22E26">
      <w:pPr>
        <w:autoSpaceDE w:val="0"/>
        <w:autoSpaceDN w:val="0"/>
        <w:spacing w:line="360" w:lineRule="auto"/>
        <w:ind w:firstLineChars="200" w:firstLine="480"/>
        <w:textAlignment w:val="bottom"/>
        <w:rPr>
          <w:bCs/>
          <w:sz w:val="24"/>
        </w:rPr>
      </w:pPr>
      <w:r>
        <w:rPr>
          <w:rFonts w:hint="eastAsia"/>
          <w:bCs/>
          <w:sz w:val="24"/>
        </w:rPr>
        <w:t>（七</w:t>
      </w:r>
      <w:r w:rsidRPr="00F22E26">
        <w:rPr>
          <w:rFonts w:hint="eastAsia"/>
          <w:bCs/>
          <w:sz w:val="24"/>
        </w:rPr>
        <w:t>）清算报告</w:t>
      </w:r>
    </w:p>
    <w:p w14:paraId="3C955EB2" w14:textId="77777777" w:rsidR="00F22E26" w:rsidRPr="007B62D3"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5EA4B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F22E26">
        <w:rPr>
          <w:rFonts w:hint="eastAsia"/>
          <w:bCs/>
          <w:sz w:val="24"/>
        </w:rPr>
        <w:t>八</w:t>
      </w:r>
      <w:r w:rsidRPr="007B62D3">
        <w:rPr>
          <w:bCs/>
          <w:sz w:val="24"/>
        </w:rPr>
        <w:t>）</w:t>
      </w:r>
      <w:r w:rsidRPr="007D78C2">
        <w:rPr>
          <w:bCs/>
          <w:sz w:val="24"/>
        </w:rPr>
        <w:t>基金份额持有人大会决议</w:t>
      </w:r>
    </w:p>
    <w:p w14:paraId="4EE1AFF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4329368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F22E26">
        <w:rPr>
          <w:rFonts w:hint="eastAsia"/>
          <w:bCs/>
          <w:sz w:val="24"/>
        </w:rPr>
        <w:t>九</w:t>
      </w:r>
      <w:r w:rsidRPr="007D78C2">
        <w:rPr>
          <w:rFonts w:hint="eastAsia"/>
          <w:bCs/>
          <w:sz w:val="24"/>
        </w:rPr>
        <w:t>）投资股指期货的信息披露</w:t>
      </w:r>
    </w:p>
    <w:p w14:paraId="1F1DCD09"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22E26">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54F8CA3"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F22E26">
        <w:rPr>
          <w:rFonts w:hint="eastAsia"/>
          <w:bCs/>
          <w:sz w:val="24"/>
        </w:rPr>
        <w:t>十</w:t>
      </w:r>
      <w:r w:rsidRPr="007D78C2">
        <w:rPr>
          <w:rFonts w:hint="eastAsia"/>
          <w:bCs/>
          <w:sz w:val="24"/>
        </w:rPr>
        <w:t>）</w:t>
      </w:r>
      <w:r>
        <w:rPr>
          <w:rFonts w:hint="eastAsia"/>
          <w:bCs/>
          <w:sz w:val="24"/>
        </w:rPr>
        <w:t>投资中小企业私募债券的信息披露</w:t>
      </w:r>
    </w:p>
    <w:p w14:paraId="67D33629"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F22E26">
        <w:rPr>
          <w:rFonts w:hint="eastAsia"/>
          <w:bCs/>
          <w:sz w:val="24"/>
        </w:rPr>
        <w:t>中期</w:t>
      </w:r>
      <w:r w:rsidRPr="007B62D3">
        <w:rPr>
          <w:rFonts w:hint="eastAsia"/>
          <w:bCs/>
          <w:sz w:val="24"/>
        </w:rPr>
        <w:t>报告和基金季度报告等定期报告和招募说明书等文件中披露中小企业私募债券的投资情况。</w:t>
      </w:r>
    </w:p>
    <w:p w14:paraId="2CD1A0C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w:t>
      </w:r>
      <w:r w:rsidR="00F22E26">
        <w:rPr>
          <w:rFonts w:hint="eastAsia"/>
          <w:bCs/>
          <w:sz w:val="24"/>
        </w:rPr>
        <w:t>一</w:t>
      </w:r>
      <w:r w:rsidRPr="007D78C2">
        <w:rPr>
          <w:rFonts w:hint="eastAsia"/>
          <w:bCs/>
          <w:sz w:val="24"/>
        </w:rPr>
        <w:t>）投资资产支持证券的信息披露</w:t>
      </w:r>
    </w:p>
    <w:p w14:paraId="0111E2FD"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F22E26">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63DBE9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F22E26">
        <w:rPr>
          <w:rFonts w:hint="eastAsia"/>
          <w:bCs/>
          <w:sz w:val="24"/>
        </w:rPr>
        <w:t>二</w:t>
      </w:r>
      <w:r w:rsidRPr="007B62D3">
        <w:rPr>
          <w:bCs/>
          <w:sz w:val="24"/>
        </w:rPr>
        <w:t>）中国证监会规定的其他信息。</w:t>
      </w:r>
    </w:p>
    <w:p w14:paraId="29C5163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08F2619D"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基金管理人、基金托管人应当建立健全信息披露管理制度，指定专门部门及高级管理人员负责管理信息披露事务。</w:t>
      </w:r>
    </w:p>
    <w:p w14:paraId="5597782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基金信息披露义务人公开披露基金信息，应当符合中国证监会相关基金信息披露内容与格式准则等法规的规定。</w:t>
      </w:r>
    </w:p>
    <w:p w14:paraId="2EE91D2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0109DD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88402D1"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B6CF13A"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7D6F2E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2D47F10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BF6C774" w14:textId="77777777" w:rsidR="001745C9" w:rsidRPr="001E3B99" w:rsidRDefault="00F22E26"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F22E26">
        <w:rPr>
          <w:rFonts w:hint="eastAsia"/>
          <w:bCs/>
          <w:sz w:val="24"/>
        </w:rPr>
        <w:t>依法必须披露的信息发布后，基金管理人、基金托管人应当按照相关法律法规规定将信息置备于公司住所、基金上市交易的证券交易所，供社会公众查阅、复制。</w:t>
      </w:r>
    </w:p>
    <w:p w14:paraId="054E772C"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D73D18" w:rsidSect="003E795F">
          <w:footerReference w:type="default" r:id="rId38"/>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2E3E9825" w14:textId="77777777" w:rsidR="001745C9" w:rsidRPr="00C71655" w:rsidRDefault="001745C9" w:rsidP="00C71655">
      <w:pPr>
        <w:pStyle w:val="1"/>
        <w:jc w:val="center"/>
        <w:rPr>
          <w:sz w:val="30"/>
          <w:szCs w:val="30"/>
        </w:rPr>
      </w:pPr>
      <w:bookmarkStart w:id="332" w:name="_Toc15910082"/>
      <w:r w:rsidRPr="00C71655">
        <w:rPr>
          <w:rFonts w:hint="eastAsia"/>
          <w:sz w:val="30"/>
          <w:szCs w:val="30"/>
        </w:rPr>
        <w:t>第十六部分风险揭示</w:t>
      </w:r>
      <w:bookmarkEnd w:id="309"/>
      <w:bookmarkEnd w:id="310"/>
      <w:bookmarkEnd w:id="311"/>
      <w:bookmarkEnd w:id="312"/>
      <w:bookmarkEnd w:id="313"/>
      <w:bookmarkEnd w:id="314"/>
      <w:bookmarkEnd w:id="332"/>
    </w:p>
    <w:p w14:paraId="325F900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724DBB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7C0DFBC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3F801A1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076C63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7A00E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324972D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6C70D2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D4F63D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49B6C39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37A5B7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08129A87" w14:textId="77777777"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CBEE16B"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14:paraId="51DA9E70"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AFCFCFD"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14:paraId="668248A1"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F2936B6"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14:paraId="5B249F02" w14:textId="77777777"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6F507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211DBE6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0D1DF5A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165835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6BCC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488FA56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49C86443" w14:textId="77777777" w:rsidR="00E96576" w:rsidRPr="00D73D18" w:rsidRDefault="00E96576" w:rsidP="00E96576">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27BB3901"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5486ACF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4DA62BC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7AEAB6B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1970EF5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1C999F9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4C8B267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114E695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082BC922"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12CFDC5F"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4B45D2C5"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50B3BA7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A062EF8"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7A44A69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3E984A38" w14:textId="77777777" w:rsidR="00B137DD" w:rsidRPr="00B137DD" w:rsidRDefault="00E96576" w:rsidP="00B137DD">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w:t>
      </w:r>
      <w:r w:rsidR="00B137DD" w:rsidRPr="00B137DD">
        <w:rPr>
          <w:rFonts w:asciiTheme="minorEastAsia" w:hAnsiTheme="minorEastAsia" w:cs="Arial" w:hint="eastAsia"/>
          <w:bCs/>
          <w:sz w:val="24"/>
          <w:szCs w:val="24"/>
        </w:rPr>
        <w:t>跟踪误差控制未达约定目标的风险</w:t>
      </w:r>
    </w:p>
    <w:p w14:paraId="736421E7" w14:textId="7FB72692" w:rsidR="00B137DD" w:rsidRPr="00B137DD" w:rsidRDefault="00B137DD" w:rsidP="00B137DD">
      <w:pPr>
        <w:adjustRightInd w:val="0"/>
        <w:snapToGrid w:val="0"/>
        <w:spacing w:line="360" w:lineRule="auto"/>
        <w:ind w:firstLineChars="200" w:firstLine="480"/>
        <w:rPr>
          <w:rFonts w:asciiTheme="minorEastAsia" w:hAnsiTheme="minorEastAsia" w:cs="Arial"/>
          <w:bCs/>
          <w:sz w:val="24"/>
          <w:szCs w:val="24"/>
        </w:rPr>
      </w:pPr>
      <w:r w:rsidRPr="00B137DD">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637599C5" w14:textId="77777777" w:rsidR="00B137DD" w:rsidRPr="00B137DD" w:rsidRDefault="00B137DD" w:rsidP="00B137DD">
      <w:pPr>
        <w:adjustRightInd w:val="0"/>
        <w:snapToGrid w:val="0"/>
        <w:spacing w:line="360" w:lineRule="auto"/>
        <w:ind w:firstLineChars="200" w:firstLine="480"/>
        <w:rPr>
          <w:rFonts w:asciiTheme="minorEastAsia" w:hAnsiTheme="minorEastAsia" w:cs="Arial"/>
          <w:bCs/>
          <w:sz w:val="24"/>
          <w:szCs w:val="24"/>
        </w:rPr>
      </w:pPr>
      <w:r w:rsidRPr="00B137DD">
        <w:rPr>
          <w:rFonts w:asciiTheme="minorEastAsia" w:hAnsiTheme="minorEastAsia" w:cs="Arial" w:hint="eastAsia"/>
          <w:bCs/>
          <w:sz w:val="24"/>
          <w:szCs w:val="24"/>
        </w:rPr>
        <w:t>6、指数编制机构停止服务的风险</w:t>
      </w:r>
    </w:p>
    <w:p w14:paraId="31990856" w14:textId="635C2ADD" w:rsidR="00B137DD" w:rsidRPr="00B137DD" w:rsidRDefault="00B137DD" w:rsidP="00B137DD">
      <w:pPr>
        <w:adjustRightInd w:val="0"/>
        <w:snapToGrid w:val="0"/>
        <w:spacing w:line="360" w:lineRule="auto"/>
        <w:ind w:firstLineChars="200" w:firstLine="480"/>
        <w:rPr>
          <w:rFonts w:asciiTheme="minorEastAsia" w:hAnsiTheme="minorEastAsia" w:cs="Arial"/>
          <w:bCs/>
          <w:sz w:val="24"/>
          <w:szCs w:val="24"/>
        </w:rPr>
      </w:pPr>
      <w:r w:rsidRPr="00B137DD">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56E1A90D" w14:textId="77777777" w:rsidR="00B137DD" w:rsidRPr="00B137DD" w:rsidRDefault="00B137DD" w:rsidP="00B137DD">
      <w:pPr>
        <w:adjustRightInd w:val="0"/>
        <w:snapToGrid w:val="0"/>
        <w:spacing w:line="360" w:lineRule="auto"/>
        <w:ind w:firstLineChars="200" w:firstLine="480"/>
        <w:rPr>
          <w:rFonts w:asciiTheme="minorEastAsia" w:hAnsiTheme="minorEastAsia" w:cs="Arial"/>
          <w:bCs/>
          <w:sz w:val="24"/>
          <w:szCs w:val="24"/>
        </w:rPr>
      </w:pPr>
      <w:r w:rsidRPr="00B137DD">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2A1F4173" w14:textId="77777777" w:rsidR="00B137DD" w:rsidRPr="00B137DD" w:rsidRDefault="00B137DD" w:rsidP="00B137DD">
      <w:pPr>
        <w:adjustRightInd w:val="0"/>
        <w:snapToGrid w:val="0"/>
        <w:spacing w:line="360" w:lineRule="auto"/>
        <w:ind w:firstLineChars="200" w:firstLine="480"/>
        <w:rPr>
          <w:rFonts w:asciiTheme="minorEastAsia" w:hAnsiTheme="minorEastAsia" w:cs="Arial"/>
          <w:bCs/>
          <w:sz w:val="24"/>
          <w:szCs w:val="24"/>
        </w:rPr>
      </w:pPr>
      <w:r w:rsidRPr="00B137DD">
        <w:rPr>
          <w:rFonts w:asciiTheme="minorEastAsia" w:hAnsiTheme="minorEastAsia" w:cs="Arial" w:hint="eastAsia"/>
          <w:bCs/>
          <w:sz w:val="24"/>
          <w:szCs w:val="24"/>
        </w:rPr>
        <w:t>7、成份股停牌的风险</w:t>
      </w:r>
    </w:p>
    <w:p w14:paraId="42CD953A" w14:textId="77777777" w:rsidR="00B137DD" w:rsidRDefault="00B137DD" w:rsidP="00B137DD">
      <w:pPr>
        <w:adjustRightInd w:val="0"/>
        <w:snapToGrid w:val="0"/>
        <w:spacing w:line="360" w:lineRule="auto"/>
        <w:ind w:firstLineChars="200" w:firstLine="480"/>
        <w:rPr>
          <w:rFonts w:asciiTheme="minorEastAsia" w:hAnsiTheme="minorEastAsia" w:cs="Arial"/>
          <w:bCs/>
          <w:sz w:val="24"/>
          <w:szCs w:val="24"/>
        </w:rPr>
      </w:pPr>
      <w:r w:rsidRPr="00B137DD">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36B838DD" w14:textId="26CE51A8" w:rsidR="00E96576" w:rsidRPr="008037C1" w:rsidRDefault="00B137DD" w:rsidP="00B137D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sidR="00E96576" w:rsidRPr="008037C1">
        <w:rPr>
          <w:rFonts w:asciiTheme="minorEastAsia" w:hAnsiTheme="minorEastAsia" w:cs="Arial" w:hint="eastAsia"/>
          <w:bCs/>
          <w:sz w:val="24"/>
          <w:szCs w:val="24"/>
        </w:rPr>
        <w:t>主动增强投资的风险</w:t>
      </w:r>
    </w:p>
    <w:p w14:paraId="546A44BC" w14:textId="77777777" w:rsidR="00156D91" w:rsidRDefault="00E96576" w:rsidP="00D73D18">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0BDBC0F5" w14:textId="61E55EB0" w:rsidR="00156D91" w:rsidRPr="00156D91" w:rsidRDefault="00B137DD"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w:t>
      </w:r>
      <w:r w:rsidR="00156D91" w:rsidRPr="00156D91">
        <w:rPr>
          <w:rFonts w:asciiTheme="minorEastAsia" w:hAnsiTheme="minorEastAsia" w:cs="Arial" w:hint="eastAsia"/>
          <w:bCs/>
          <w:sz w:val="24"/>
          <w:szCs w:val="24"/>
        </w:rPr>
        <w:t>、股指期货等金融衍生品投资风险</w:t>
      </w:r>
    </w:p>
    <w:p w14:paraId="0886369F"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FEA2D6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75DCB8BC" w14:textId="376E7030" w:rsidR="00156D91" w:rsidRPr="00156D91" w:rsidRDefault="00B137DD"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w:t>
      </w:r>
      <w:r w:rsidR="00156D91" w:rsidRPr="00156D91">
        <w:rPr>
          <w:rFonts w:asciiTheme="minorEastAsia" w:hAnsiTheme="minorEastAsia" w:cs="Arial" w:hint="eastAsia"/>
          <w:bCs/>
          <w:sz w:val="24"/>
          <w:szCs w:val="24"/>
        </w:rPr>
        <w:t>、中小企业私募债券投资风险</w:t>
      </w:r>
    </w:p>
    <w:p w14:paraId="2FA7E8DA"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79CC3E4" w14:textId="22D2AAA5" w:rsidR="00156D91" w:rsidRPr="00156D91" w:rsidRDefault="00B137DD"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w:t>
      </w:r>
      <w:r w:rsidR="00156D91" w:rsidRPr="00156D91">
        <w:rPr>
          <w:rFonts w:asciiTheme="minorEastAsia" w:hAnsiTheme="minorEastAsia" w:cs="Arial" w:hint="eastAsia"/>
          <w:bCs/>
          <w:sz w:val="24"/>
          <w:szCs w:val="24"/>
        </w:rPr>
        <w:t>、资产支持证券投资风险</w:t>
      </w:r>
    </w:p>
    <w:p w14:paraId="3413F3B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C79B74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64790C0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2CFAF0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47A7FC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A83CB4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1D1A5D8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1782CBC1" w14:textId="77777777" w:rsidR="001745C9" w:rsidRDefault="001745C9" w:rsidP="00DB5A6A">
      <w:pPr>
        <w:adjustRightInd w:val="0"/>
        <w:snapToGrid w:val="0"/>
        <w:spacing w:line="360" w:lineRule="auto"/>
        <w:ind w:firstLineChars="200" w:firstLine="480"/>
        <w:rPr>
          <w:rFonts w:asciiTheme="minorEastAsia" w:hAnsiTheme="minorEastAsia" w:cs="Times New Roman"/>
          <w:b/>
          <w:bCs/>
          <w:kern w:val="44"/>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0FCF5813" w14:textId="77777777" w:rsidR="00971624" w:rsidRDefault="00971624" w:rsidP="00971624">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207283C8" w14:textId="77777777" w:rsidR="00971624" w:rsidRPr="00B33A0E" w:rsidRDefault="00971624" w:rsidP="00E61E03">
      <w:pPr>
        <w:adjustRightInd w:val="0"/>
        <w:snapToGrid w:val="0"/>
        <w:spacing w:line="360" w:lineRule="auto"/>
        <w:ind w:firstLineChars="200" w:firstLine="480"/>
        <w:rPr>
          <w:rFonts w:asciiTheme="minorEastAsia" w:hAnsiTheme="minorEastAsia" w:cs="Arial"/>
          <w:bCs/>
          <w:sz w:val="24"/>
          <w:szCs w:val="24"/>
        </w:rPr>
        <w:sectPr w:rsidR="00971624" w:rsidRPr="00B33A0E" w:rsidSect="003E795F">
          <w:footerReference w:type="default" r:id="rId39"/>
          <w:pgSz w:w="11906" w:h="16838"/>
          <w:pgMar w:top="1440" w:right="1800" w:bottom="1440" w:left="1800" w:header="851" w:footer="992" w:gutter="0"/>
          <w:pgNumType w:chapStyle="1"/>
          <w:cols w:space="720"/>
          <w:docGrid w:type="lines" w:linePitch="312"/>
        </w:sect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64364FF1" w14:textId="77777777" w:rsidR="001745C9" w:rsidRPr="00C71655" w:rsidRDefault="001745C9" w:rsidP="00C71655">
      <w:pPr>
        <w:pStyle w:val="1"/>
        <w:jc w:val="center"/>
        <w:rPr>
          <w:sz w:val="30"/>
          <w:szCs w:val="30"/>
        </w:rPr>
      </w:pPr>
      <w:bookmarkStart w:id="333" w:name="_Toc15910083"/>
      <w:r w:rsidRPr="00C71655">
        <w:rPr>
          <w:rFonts w:hint="eastAsia"/>
          <w:sz w:val="30"/>
          <w:szCs w:val="30"/>
        </w:rPr>
        <w:t>第十七部分</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12A5CAE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7D6617DE" w14:textId="77777777"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14:paraId="50AEADF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853A7A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1C52A45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2977FAD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7ADFFF3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1F5E10B1" w14:textId="06E9412E" w:rsidR="00752603" w:rsidRPr="007B62D3" w:rsidRDefault="00DA5FBF" w:rsidP="00AC33B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5EA7248D" w14:textId="3D762EE5" w:rsidR="00DA5FBF" w:rsidRPr="007B62D3" w:rsidRDefault="00AC33B6" w:rsidP="00DA5FBF">
      <w:pPr>
        <w:autoSpaceDE w:val="0"/>
        <w:autoSpaceDN w:val="0"/>
        <w:spacing w:line="360" w:lineRule="auto"/>
        <w:ind w:firstLineChars="200" w:firstLine="480"/>
        <w:textAlignment w:val="bottom"/>
        <w:rPr>
          <w:bCs/>
          <w:sz w:val="24"/>
        </w:rPr>
      </w:pPr>
      <w:r>
        <w:rPr>
          <w:bCs/>
          <w:sz w:val="24"/>
        </w:rPr>
        <w:t>3</w:t>
      </w:r>
      <w:r w:rsidR="00DA5FBF" w:rsidRPr="007B62D3">
        <w:rPr>
          <w:bCs/>
          <w:sz w:val="24"/>
        </w:rPr>
        <w:t>、《基金合同》约定的其他情形；</w:t>
      </w:r>
    </w:p>
    <w:p w14:paraId="4D322DEF" w14:textId="79F1CEF8" w:rsidR="00DA5FBF" w:rsidRPr="007B62D3" w:rsidRDefault="00AC33B6" w:rsidP="00DA5FBF">
      <w:pPr>
        <w:autoSpaceDE w:val="0"/>
        <w:autoSpaceDN w:val="0"/>
        <w:spacing w:line="360" w:lineRule="auto"/>
        <w:ind w:firstLineChars="200" w:firstLine="480"/>
        <w:textAlignment w:val="bottom"/>
        <w:rPr>
          <w:bCs/>
          <w:sz w:val="24"/>
        </w:rPr>
      </w:pPr>
      <w:r>
        <w:rPr>
          <w:bCs/>
          <w:sz w:val="24"/>
        </w:rPr>
        <w:t>4</w:t>
      </w:r>
      <w:r w:rsidR="00DA5FBF" w:rsidRPr="007B62D3">
        <w:rPr>
          <w:bCs/>
          <w:sz w:val="24"/>
        </w:rPr>
        <w:t>、相关法律法规和中国证监会规定的其他情况。</w:t>
      </w:r>
    </w:p>
    <w:p w14:paraId="1918F5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6D839B6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071C63" w:rsidRPr="00071C63">
        <w:rPr>
          <w:rFonts w:hint="eastAsia"/>
          <w:bCs/>
          <w:sz w:val="24"/>
        </w:rPr>
        <w:t>或临时基金管理人</w:t>
      </w:r>
      <w:r w:rsidRPr="007B62D3">
        <w:rPr>
          <w:bCs/>
          <w:sz w:val="24"/>
        </w:rPr>
        <w:t>组织基金财产清算小组并在中国证监会的监督下进行基金清算。</w:t>
      </w:r>
    </w:p>
    <w:p w14:paraId="6CED1A7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071C63" w:rsidRPr="00071C63">
        <w:rPr>
          <w:rFonts w:hint="eastAsia"/>
          <w:bCs/>
          <w:sz w:val="24"/>
        </w:rPr>
        <w:t>或临时基金管理人</w:t>
      </w:r>
      <w:r w:rsidRPr="007B62D3">
        <w:rPr>
          <w:bCs/>
          <w:sz w:val="24"/>
        </w:rPr>
        <w:t>、基金托管人、</w:t>
      </w:r>
      <w:r w:rsidR="00F22E26" w:rsidRPr="00F22E26">
        <w:rPr>
          <w:rFonts w:hint="eastAsia"/>
          <w:bCs/>
          <w:sz w:val="24"/>
        </w:rPr>
        <w:t>具有证券、期货相关业务资格</w:t>
      </w:r>
      <w:r w:rsidRPr="007B62D3">
        <w:rPr>
          <w:bCs/>
          <w:sz w:val="24"/>
        </w:rPr>
        <w:t>的注册会计师、律师以及中国证监会指定的人员组成。基金财产清算小组可以聘用必要的工作人员。</w:t>
      </w:r>
    </w:p>
    <w:p w14:paraId="5F1CA6C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6937545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0AABA0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75320FE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1C99E2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568F1AB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4B0129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F22E26" w:rsidRPr="00F22E26">
        <w:rPr>
          <w:rFonts w:hint="eastAsia"/>
          <w:bCs/>
          <w:sz w:val="24"/>
        </w:rPr>
        <w:t>具有证券、期货相关业务资格</w:t>
      </w:r>
      <w:r w:rsidR="00F22E26" w:rsidRPr="007B62D3">
        <w:rPr>
          <w:bCs/>
          <w:sz w:val="24"/>
        </w:rPr>
        <w:t>的</w:t>
      </w:r>
      <w:r w:rsidRPr="007B62D3">
        <w:rPr>
          <w:bCs/>
          <w:sz w:val="24"/>
        </w:rPr>
        <w:t>会计师事务所对清算报告进行外部审计，聘请律师事务所对清算报告出具法律意见书；</w:t>
      </w:r>
    </w:p>
    <w:p w14:paraId="06AECF8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7B5C779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2565886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432E53B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634FA40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01553C2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3DF144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6BEAA71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2418675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F22E26" w:rsidRPr="00F22E26">
        <w:rPr>
          <w:rFonts w:hint="eastAsia"/>
          <w:bCs/>
          <w:sz w:val="24"/>
        </w:rPr>
        <w:t>具有证券、期货相关业务资格</w:t>
      </w:r>
      <w:r w:rsidR="00F22E26"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5741033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74253EED"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53EC0428"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3E795F">
          <w:footerReference w:type="default" r:id="rId40"/>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20684854" w14:textId="77777777" w:rsidR="001745C9" w:rsidRPr="00C71655" w:rsidRDefault="001745C9" w:rsidP="00C71655">
      <w:pPr>
        <w:pStyle w:val="1"/>
        <w:jc w:val="center"/>
        <w:rPr>
          <w:sz w:val="30"/>
          <w:szCs w:val="30"/>
        </w:rPr>
      </w:pPr>
      <w:bookmarkStart w:id="373" w:name="_Toc15910084"/>
      <w:r w:rsidRPr="00C71655">
        <w:rPr>
          <w:rFonts w:hint="eastAsia"/>
          <w:sz w:val="30"/>
          <w:szCs w:val="30"/>
        </w:rPr>
        <w:t>第十八部分基金合同的内容摘要</w:t>
      </w:r>
      <w:bookmarkEnd w:id="352"/>
      <w:bookmarkEnd w:id="353"/>
      <w:bookmarkEnd w:id="354"/>
      <w:bookmarkEnd w:id="373"/>
    </w:p>
    <w:p w14:paraId="5BAB712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5B21505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2815068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49A7735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38005002" w14:textId="77777777" w:rsidR="004851B1" w:rsidRDefault="004851B1" w:rsidP="004851B1">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7F0A25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4341485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3A817B1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145BE5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247C047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44C452F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3AAF089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67E8B02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64BA2C8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554AC3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02EA5E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089EB7B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4BFA3D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）在符合有关法律、法规的前提下，制订和调整有关基金申购、赎回、转换和非交易过户等业务规则；</w:t>
      </w:r>
    </w:p>
    <w:p w14:paraId="5A1F9B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099F8841"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483AEE25" w14:textId="77777777" w:rsidR="004851B1" w:rsidRDefault="004851B1" w:rsidP="004851B1">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17CED4B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74C2363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A67A0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62A4323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502823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EF540C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11C334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w:t>
      </w:r>
      <w:r w:rsidR="00F22E26" w:rsidRPr="00F22E26">
        <w:rPr>
          <w:rFonts w:hint="eastAsia"/>
          <w:bCs/>
          <w:sz w:val="24"/>
          <w:szCs w:val="24"/>
        </w:rPr>
        <w:t>基金净值信息，确定基金份额申购、赎回对价，编制申购赎回清单</w:t>
      </w:r>
      <w:r>
        <w:rPr>
          <w:rFonts w:hint="eastAsia"/>
          <w:bCs/>
          <w:sz w:val="24"/>
          <w:szCs w:val="24"/>
        </w:rPr>
        <w:t>；</w:t>
      </w:r>
    </w:p>
    <w:p w14:paraId="08D0C8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CA6B16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w:t>
      </w:r>
    </w:p>
    <w:p w14:paraId="31F09D2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6C9A7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31354EA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65168D9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）按规定受理申购与赎回申请，及时、足额支付赎回款项；</w:t>
      </w:r>
    </w:p>
    <w:p w14:paraId="2D43CE6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D51FD6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6D72B31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4DDB1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19DBCC5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2039FEA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6BEBA54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4A30C01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4B45A1F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962A33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681C812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89449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5BC37048"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3B75DF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5C9C7E1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7A9EC69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）依《基金合同》约定获得基金托管费以及法律法规规定或监管部门批准的其他费用；</w:t>
      </w:r>
    </w:p>
    <w:p w14:paraId="3836A26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301C8D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16830ED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3CDD18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08F0DC0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1B34E310"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6F7A85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7601EF0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33C3F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96B6E2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296CEE9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5308C67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2B331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7F6DADC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w:t>
      </w:r>
      <w:r w:rsidR="00F22E26" w:rsidRPr="00F22E26">
        <w:rPr>
          <w:rFonts w:hint="eastAsia"/>
          <w:bCs/>
          <w:sz w:val="24"/>
          <w:szCs w:val="24"/>
        </w:rPr>
        <w:t>基金资产净值、基金份额净值、基金份额申购、赎回价格</w:t>
      </w:r>
      <w:r>
        <w:rPr>
          <w:rFonts w:hint="eastAsia"/>
          <w:bCs/>
          <w:sz w:val="24"/>
          <w:szCs w:val="24"/>
        </w:rPr>
        <w:t>；</w:t>
      </w:r>
    </w:p>
    <w:p w14:paraId="2DB1181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7DF51D6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）对基金财务会计报告、季度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3F76522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393AC2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1E5370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01FEB10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2D9977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1094356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20D18F5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22754ED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095EF54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AF3CCA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15FFF1A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16E731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3E6C3332"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7F4D197" w14:textId="77777777" w:rsidR="004851B1" w:rsidRDefault="004851B1" w:rsidP="004851B1">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19722F" w14:textId="77777777" w:rsidR="004851B1" w:rsidRDefault="004851B1" w:rsidP="004851B1">
      <w:pPr>
        <w:spacing w:line="360" w:lineRule="auto"/>
        <w:ind w:firstLineChars="200" w:firstLine="480"/>
        <w:rPr>
          <w:bCs/>
          <w:sz w:val="24"/>
          <w:szCs w:val="24"/>
        </w:rPr>
      </w:pPr>
      <w:r>
        <w:rPr>
          <w:rFonts w:hint="eastAsia"/>
          <w:bCs/>
          <w:sz w:val="24"/>
          <w:szCs w:val="24"/>
        </w:rPr>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93E573A"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67A54A5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B212E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53033C8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E36AD9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52AE2E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F39059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499919F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1186394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655122A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74AA444A"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30AC7D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0FA2423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5ED375D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715CEA4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1495C8C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5144E3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5AD476C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23DC948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03A73F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3D7F35FA"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二、基金份额持有人大会召集、议事及表决的程序和规则</w:t>
      </w:r>
    </w:p>
    <w:p w14:paraId="544685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08006E4" w14:textId="77777777" w:rsidR="004851B1" w:rsidRDefault="004851B1" w:rsidP="004851B1">
      <w:pPr>
        <w:spacing w:line="360" w:lineRule="auto"/>
        <w:ind w:firstLineChars="200" w:firstLine="480"/>
        <w:rPr>
          <w:bCs/>
          <w:sz w:val="24"/>
          <w:szCs w:val="24"/>
        </w:rPr>
      </w:pPr>
      <w:r>
        <w:rPr>
          <w:rFonts w:hint="eastAsia"/>
          <w:bCs/>
          <w:sz w:val="24"/>
          <w:szCs w:val="24"/>
        </w:rPr>
        <w:t>本基金份额持有人大会不设日常机构。</w:t>
      </w:r>
    </w:p>
    <w:p w14:paraId="3A95172B" w14:textId="77777777" w:rsidR="004851B1" w:rsidRDefault="004851B1" w:rsidP="004851B1">
      <w:pPr>
        <w:spacing w:line="360" w:lineRule="auto"/>
        <w:ind w:firstLineChars="200" w:firstLine="480"/>
        <w:rPr>
          <w:bCs/>
          <w:sz w:val="24"/>
          <w:szCs w:val="24"/>
        </w:rPr>
      </w:pPr>
      <w:r>
        <w:rPr>
          <w:rFonts w:hint="eastAsia"/>
          <w:bCs/>
          <w:sz w:val="24"/>
          <w:szCs w:val="24"/>
        </w:rPr>
        <w:t>（一）召开事由</w:t>
      </w:r>
    </w:p>
    <w:p w14:paraId="04A6AB4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0904C644"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1736D68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2DD0B8E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3B5186A6"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41A7724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4FD733A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0DE57A2B" w14:textId="77777777" w:rsidR="004851B1" w:rsidRDefault="004851B1" w:rsidP="004851B1">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378C77B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2D8CAB9"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71E5D3A0"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18F498B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7A93540F"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010CAA68"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5DF1FAE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w:t>
      </w:r>
      <w:r w:rsidR="00FC0730" w:rsidRPr="00221202">
        <w:rPr>
          <w:bCs/>
          <w:sz w:val="24"/>
          <w:szCs w:val="24"/>
        </w:rPr>
        <w:t>在法律法规和《基金合同》规定的范围内</w:t>
      </w:r>
      <w:r w:rsidR="00FC0730" w:rsidRPr="00221202">
        <w:rPr>
          <w:rFonts w:hint="eastAsia"/>
          <w:bCs/>
          <w:sz w:val="24"/>
          <w:szCs w:val="24"/>
        </w:rPr>
        <w:t>且对</w:t>
      </w:r>
      <w:r w:rsidR="00FC0730" w:rsidRPr="007B62D3">
        <w:rPr>
          <w:rFonts w:hint="eastAsia"/>
          <w:sz w:val="24"/>
          <w:szCs w:val="24"/>
        </w:rPr>
        <w:t>现有基金份额持有人利益</w:t>
      </w:r>
      <w:r w:rsidR="00FC0730" w:rsidRPr="00E34827">
        <w:rPr>
          <w:rFonts w:hint="eastAsia"/>
          <w:bCs/>
          <w:sz w:val="24"/>
          <w:szCs w:val="24"/>
        </w:rPr>
        <w:t>无实质性不利影响</w:t>
      </w:r>
      <w:r w:rsidR="00FC0730" w:rsidRPr="007B62D3">
        <w:rPr>
          <w:rFonts w:hint="eastAsia"/>
          <w:sz w:val="24"/>
          <w:szCs w:val="24"/>
        </w:rPr>
        <w:t>的前提下</w:t>
      </w:r>
      <w:r w:rsidR="00FC0730">
        <w:rPr>
          <w:rFonts w:hint="eastAsia"/>
          <w:sz w:val="24"/>
          <w:szCs w:val="24"/>
        </w:rPr>
        <w:t>，</w:t>
      </w:r>
      <w:r>
        <w:rPr>
          <w:rFonts w:hint="eastAsia"/>
          <w:bCs/>
          <w:sz w:val="24"/>
          <w:szCs w:val="24"/>
        </w:rPr>
        <w:t>以下情况可由基金管理人和基金托管人协商后修改，不需召开基金份额持有人大会：</w:t>
      </w:r>
    </w:p>
    <w:p w14:paraId="273410D8" w14:textId="77777777" w:rsidR="00FC0730" w:rsidRPr="00E039EA" w:rsidRDefault="00FC0730" w:rsidP="00FC0730">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2C205F">
        <w:rPr>
          <w:rFonts w:hint="eastAsia"/>
          <w:bCs/>
          <w:sz w:val="24"/>
          <w:szCs w:val="24"/>
        </w:rPr>
        <w:t>费率</w:t>
      </w:r>
      <w:r w:rsidRPr="00E039EA">
        <w:rPr>
          <w:bCs/>
          <w:sz w:val="24"/>
          <w:szCs w:val="24"/>
        </w:rPr>
        <w:t>；</w:t>
      </w:r>
    </w:p>
    <w:p w14:paraId="1376FCFF" w14:textId="77777777" w:rsidR="00FC0730" w:rsidRPr="003C5E4D" w:rsidRDefault="00FC0730" w:rsidP="00FC0730">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56D483E6" w14:textId="77777777" w:rsidR="00FC0730" w:rsidRDefault="00FC0730" w:rsidP="00FC0730">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14:paraId="31D4F06A" w14:textId="77777777" w:rsidR="00FC0730"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w:t>
      </w:r>
    </w:p>
    <w:p w14:paraId="5117CE86" w14:textId="77777777" w:rsidR="00FC0730" w:rsidRPr="007B62D3"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5AD77A"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6</w:t>
      </w:r>
      <w:r w:rsidRPr="007B62D3">
        <w:rPr>
          <w:bCs/>
          <w:sz w:val="24"/>
          <w:szCs w:val="24"/>
        </w:rPr>
        <w:t>）因相应的法律法规发生变动而应当对《基金合同》进行修改；</w:t>
      </w:r>
    </w:p>
    <w:p w14:paraId="4D093345"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7500B0A2"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8</w:t>
      </w:r>
      <w:r w:rsidRPr="007B62D3">
        <w:rPr>
          <w:bCs/>
          <w:sz w:val="24"/>
          <w:szCs w:val="24"/>
        </w:rPr>
        <w:t>）按照法律法规和《基金合同》规定不需召开基金份额持有人大会的其他情形。</w:t>
      </w:r>
    </w:p>
    <w:p w14:paraId="36853D80" w14:textId="77777777" w:rsidR="004851B1" w:rsidRDefault="004851B1" w:rsidP="004851B1">
      <w:pPr>
        <w:spacing w:line="360" w:lineRule="auto"/>
        <w:ind w:firstLineChars="200" w:firstLine="480"/>
        <w:rPr>
          <w:bCs/>
          <w:sz w:val="24"/>
          <w:szCs w:val="24"/>
        </w:rPr>
      </w:pPr>
      <w:r>
        <w:rPr>
          <w:rFonts w:hint="eastAsia"/>
          <w:bCs/>
          <w:sz w:val="24"/>
          <w:szCs w:val="24"/>
        </w:rPr>
        <w:t>（二）会议召集人及召集方式</w:t>
      </w:r>
    </w:p>
    <w:p w14:paraId="30951AB6"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632E8F55"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0C3D9A35" w14:textId="77777777" w:rsidR="004851B1" w:rsidRDefault="004851B1" w:rsidP="004851B1">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32518D11" w14:textId="77777777" w:rsidR="004851B1" w:rsidRDefault="004851B1" w:rsidP="004851B1">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D9D8649" w14:textId="77777777" w:rsidR="004851B1" w:rsidRDefault="004851B1" w:rsidP="004851B1">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日报中国证监会备案。基金份额持有人依法自行召集基金份额持有人大会的，基金管理人、基金托管人应当配合，不得阻碍、干扰；</w:t>
      </w:r>
    </w:p>
    <w:p w14:paraId="1F3598CE" w14:textId="77777777" w:rsidR="004851B1" w:rsidRDefault="004851B1" w:rsidP="004851B1">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633DB18" w14:textId="77777777" w:rsidR="004851B1" w:rsidRDefault="004851B1" w:rsidP="004851B1">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6E6913C3"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50281D3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2DF4DCA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25C1FC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1E01F60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4C473CD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63F69C1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06CFD65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E5F486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868C3F2"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6320DC7" w14:textId="77777777" w:rsidR="004851B1" w:rsidRDefault="004851B1" w:rsidP="004851B1">
      <w:pPr>
        <w:spacing w:line="360" w:lineRule="auto"/>
        <w:ind w:firstLineChars="200" w:firstLine="480"/>
        <w:rPr>
          <w:bCs/>
          <w:sz w:val="24"/>
          <w:szCs w:val="24"/>
        </w:rPr>
      </w:pPr>
      <w:r>
        <w:rPr>
          <w:rFonts w:hint="eastAsia"/>
          <w:bCs/>
          <w:sz w:val="24"/>
          <w:szCs w:val="24"/>
        </w:rPr>
        <w:t>（四）基金份额持有人出席会议的方式</w:t>
      </w:r>
    </w:p>
    <w:p w14:paraId="094776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159D5CE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1016F1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F0FC48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AF2926E"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6E872AF" w14:textId="77777777" w:rsidR="004851B1" w:rsidRDefault="004851B1" w:rsidP="004851B1">
      <w:pPr>
        <w:spacing w:line="360" w:lineRule="auto"/>
        <w:ind w:firstLineChars="200" w:firstLine="480"/>
        <w:rPr>
          <w:bCs/>
          <w:sz w:val="24"/>
          <w:szCs w:val="24"/>
        </w:rPr>
      </w:pPr>
      <w:r>
        <w:rPr>
          <w:rFonts w:hint="eastAsia"/>
          <w:bCs/>
          <w:sz w:val="24"/>
          <w:szCs w:val="24"/>
        </w:rPr>
        <w:t>在同时符合以下条件时，通讯开会的方式视为有效：</w:t>
      </w:r>
    </w:p>
    <w:p w14:paraId="3E846C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79455A4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4A535B3" w14:textId="77777777" w:rsidR="004851B1" w:rsidRDefault="004851B1" w:rsidP="004851B1">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14:paraId="010A010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7D70E49"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104BFA10" w14:textId="77777777" w:rsidR="004851B1" w:rsidRDefault="004851B1" w:rsidP="004851B1">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DC4FA46" w14:textId="77777777" w:rsidR="004851B1" w:rsidRDefault="004851B1" w:rsidP="004851B1">
      <w:pPr>
        <w:spacing w:line="360" w:lineRule="auto"/>
        <w:ind w:firstLineChars="200" w:firstLine="480"/>
        <w:rPr>
          <w:bCs/>
          <w:sz w:val="24"/>
          <w:szCs w:val="24"/>
        </w:rPr>
      </w:pPr>
      <w:r>
        <w:rPr>
          <w:rFonts w:hint="eastAsia"/>
          <w:bCs/>
          <w:sz w:val="24"/>
          <w:szCs w:val="24"/>
        </w:rPr>
        <w:t>（五）议事内容与程序</w:t>
      </w:r>
    </w:p>
    <w:p w14:paraId="18C22DB1"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C5FA61B" w14:textId="77777777" w:rsidR="004851B1" w:rsidRDefault="004851B1" w:rsidP="004851B1">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744C9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04AB6DE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FA465CD"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、议事程序</w:t>
      </w:r>
    </w:p>
    <w:p w14:paraId="20E2415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22F26919" w14:textId="77777777" w:rsidR="004851B1" w:rsidRDefault="004851B1" w:rsidP="004851B1">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8B6B587" w14:textId="77777777" w:rsidR="004851B1" w:rsidRDefault="004851B1" w:rsidP="004851B1">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45EE6E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67CC936A"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2E403A80" w14:textId="77777777" w:rsidR="004851B1" w:rsidRDefault="004851B1" w:rsidP="004851B1">
      <w:pPr>
        <w:spacing w:line="360" w:lineRule="auto"/>
        <w:ind w:firstLineChars="200" w:firstLine="480"/>
        <w:rPr>
          <w:bCs/>
          <w:sz w:val="24"/>
          <w:szCs w:val="24"/>
        </w:rPr>
      </w:pPr>
      <w:r>
        <w:rPr>
          <w:rFonts w:hint="eastAsia"/>
          <w:bCs/>
          <w:sz w:val="24"/>
          <w:szCs w:val="24"/>
        </w:rPr>
        <w:t>（六）表决</w:t>
      </w:r>
    </w:p>
    <w:p w14:paraId="7111170A" w14:textId="77777777" w:rsidR="004851B1" w:rsidRDefault="004851B1" w:rsidP="004851B1">
      <w:pPr>
        <w:spacing w:line="360" w:lineRule="auto"/>
        <w:ind w:firstLineChars="200" w:firstLine="480"/>
        <w:rPr>
          <w:bCs/>
          <w:sz w:val="24"/>
          <w:szCs w:val="24"/>
        </w:rPr>
      </w:pPr>
      <w:r>
        <w:rPr>
          <w:rFonts w:hint="eastAsia"/>
          <w:bCs/>
          <w:sz w:val="24"/>
          <w:szCs w:val="24"/>
        </w:rPr>
        <w:t>基金份额持有人所持每份基金份额有一票表决权。</w:t>
      </w:r>
    </w:p>
    <w:p w14:paraId="37ADD2F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基金份额持有人大会决议分为一般决议和特别决议：</w:t>
      </w:r>
    </w:p>
    <w:p w14:paraId="228342FF"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20ADEE61" w14:textId="77777777" w:rsidR="004851B1" w:rsidRDefault="004851B1" w:rsidP="004851B1">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B9ECC7D" w14:textId="77777777" w:rsidR="004851B1" w:rsidRDefault="004851B1" w:rsidP="004851B1">
      <w:pPr>
        <w:spacing w:line="360" w:lineRule="auto"/>
        <w:ind w:firstLineChars="200" w:firstLine="480"/>
        <w:rPr>
          <w:sz w:val="24"/>
          <w:szCs w:val="24"/>
        </w:rPr>
      </w:pPr>
      <w:r>
        <w:rPr>
          <w:rFonts w:hint="eastAsia"/>
          <w:sz w:val="24"/>
          <w:szCs w:val="24"/>
        </w:rPr>
        <w:t>基金份额持有人大会采取记名方式进行投票表决。</w:t>
      </w:r>
    </w:p>
    <w:p w14:paraId="2617BBAB" w14:textId="77777777" w:rsidR="004851B1" w:rsidRDefault="004851B1" w:rsidP="004851B1">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78743F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B4676EE" w14:textId="77777777" w:rsidR="004851B1" w:rsidRDefault="004851B1" w:rsidP="004851B1">
      <w:pPr>
        <w:spacing w:line="360" w:lineRule="auto"/>
        <w:ind w:firstLineChars="200" w:firstLine="480"/>
        <w:rPr>
          <w:bCs/>
          <w:sz w:val="24"/>
          <w:szCs w:val="24"/>
        </w:rPr>
      </w:pPr>
      <w:r>
        <w:rPr>
          <w:rFonts w:hint="eastAsia"/>
          <w:bCs/>
          <w:sz w:val="24"/>
          <w:szCs w:val="24"/>
        </w:rPr>
        <w:t>（七）计票</w:t>
      </w:r>
    </w:p>
    <w:p w14:paraId="794D3E08"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w:t>
      </w:r>
    </w:p>
    <w:p w14:paraId="2351B43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07C614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0EABACF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6B175BF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A30039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w:t>
      </w:r>
    </w:p>
    <w:p w14:paraId="1F05E703"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07C1204" w14:textId="77777777" w:rsidR="004851B1" w:rsidRDefault="004851B1" w:rsidP="004851B1">
      <w:pPr>
        <w:spacing w:line="360" w:lineRule="auto"/>
        <w:ind w:firstLineChars="200" w:firstLine="480"/>
        <w:rPr>
          <w:bCs/>
          <w:sz w:val="24"/>
          <w:szCs w:val="24"/>
        </w:rPr>
      </w:pPr>
      <w:r>
        <w:rPr>
          <w:rFonts w:hint="eastAsia"/>
          <w:bCs/>
          <w:sz w:val="24"/>
          <w:szCs w:val="24"/>
        </w:rPr>
        <w:t>（八）生效与公告</w:t>
      </w:r>
    </w:p>
    <w:p w14:paraId="72CBF892"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160BE01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609FBCB9"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B17E929" w14:textId="77777777" w:rsidR="004851B1" w:rsidRDefault="004851B1" w:rsidP="004851B1">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F58AF93" w14:textId="77777777" w:rsidR="004851B1" w:rsidRDefault="004851B1" w:rsidP="004851B1">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854609C" w14:textId="77777777" w:rsidR="004851B1" w:rsidRDefault="00DA70FE" w:rsidP="004851B1">
      <w:pPr>
        <w:autoSpaceDE w:val="0"/>
        <w:autoSpaceDN w:val="0"/>
        <w:spacing w:line="360" w:lineRule="auto"/>
        <w:ind w:firstLineChars="200" w:firstLine="480"/>
        <w:textAlignment w:val="bottom"/>
        <w:rPr>
          <w:bCs/>
          <w:sz w:val="24"/>
        </w:rPr>
      </w:pPr>
      <w:r>
        <w:rPr>
          <w:rFonts w:hint="eastAsia"/>
          <w:bCs/>
          <w:sz w:val="24"/>
        </w:rPr>
        <w:t>三</w:t>
      </w:r>
      <w:r w:rsidR="004851B1">
        <w:rPr>
          <w:rFonts w:hint="eastAsia"/>
          <w:bCs/>
          <w:sz w:val="24"/>
        </w:rPr>
        <w:t>、基金合同解除和终止的事由、程序以及基金财产清算方式</w:t>
      </w:r>
    </w:p>
    <w:p w14:paraId="380B2214"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（一）《基金合同》的变更</w:t>
      </w:r>
    </w:p>
    <w:p w14:paraId="1E273834"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1A3DBAF" w14:textId="77777777" w:rsidR="004851B1" w:rsidRDefault="004851B1" w:rsidP="004851B1">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662FBCA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（二）《基金合同》的终止事由</w:t>
      </w:r>
    </w:p>
    <w:p w14:paraId="5064A0E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3F7E19D5"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1374FE5D" w14:textId="1A71BDBA" w:rsidR="00752603" w:rsidRPr="00AC33B6" w:rsidRDefault="004851B1" w:rsidP="00AC33B6">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9B70063" w14:textId="4C9E00BF" w:rsidR="004851B1" w:rsidRDefault="00AC33B6" w:rsidP="004851B1">
      <w:pPr>
        <w:autoSpaceDE w:val="0"/>
        <w:autoSpaceDN w:val="0"/>
        <w:spacing w:line="360" w:lineRule="auto"/>
        <w:ind w:firstLineChars="200" w:firstLine="480"/>
        <w:textAlignment w:val="bottom"/>
        <w:rPr>
          <w:bCs/>
          <w:sz w:val="24"/>
        </w:rPr>
      </w:pPr>
      <w:r>
        <w:rPr>
          <w:bCs/>
          <w:sz w:val="24"/>
        </w:rPr>
        <w:t>3</w:t>
      </w:r>
      <w:r w:rsidR="004851B1">
        <w:rPr>
          <w:rFonts w:hint="eastAsia"/>
          <w:bCs/>
          <w:sz w:val="24"/>
        </w:rPr>
        <w:t>、《基金合同》约定的其他情形；</w:t>
      </w:r>
    </w:p>
    <w:p w14:paraId="3C96A264" w14:textId="648F7494" w:rsidR="004851B1" w:rsidRDefault="004851B1" w:rsidP="004851B1">
      <w:pPr>
        <w:autoSpaceDE w:val="0"/>
        <w:autoSpaceDN w:val="0"/>
        <w:spacing w:line="360" w:lineRule="auto"/>
        <w:ind w:firstLineChars="200" w:firstLine="480"/>
        <w:textAlignment w:val="bottom"/>
        <w:rPr>
          <w:bCs/>
          <w:sz w:val="24"/>
        </w:rPr>
      </w:pPr>
      <w:r>
        <w:rPr>
          <w:rFonts w:hint="eastAsia"/>
          <w:bCs/>
          <w:sz w:val="24"/>
        </w:rPr>
        <w:t>、相关法律法规和中国证监会规定的其他情况。</w:t>
      </w:r>
    </w:p>
    <w:p w14:paraId="79E0BAA7"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（三）基金财产的清算</w:t>
      </w:r>
    </w:p>
    <w:p w14:paraId="3D65A130"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FC0730" w:rsidRPr="00322DB5">
        <w:rPr>
          <w:rFonts w:hint="eastAsia"/>
          <w:bCs/>
          <w:sz w:val="24"/>
        </w:rPr>
        <w:t>或临时基金管理人</w:t>
      </w:r>
      <w:r>
        <w:rPr>
          <w:rFonts w:hint="eastAsia"/>
          <w:bCs/>
          <w:sz w:val="24"/>
        </w:rPr>
        <w:t>组织基金财产清算小组并在中国证监会的监督下进行基金清算。</w:t>
      </w:r>
    </w:p>
    <w:p w14:paraId="7EE5865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FC0730" w:rsidRPr="00322DB5">
        <w:rPr>
          <w:rFonts w:hint="eastAsia"/>
          <w:bCs/>
          <w:sz w:val="24"/>
        </w:rPr>
        <w:t>或临时基金管理人</w:t>
      </w:r>
      <w:r>
        <w:rPr>
          <w:rFonts w:hint="eastAsia"/>
          <w:bCs/>
          <w:sz w:val="24"/>
        </w:rPr>
        <w:t>、基金托管人、</w:t>
      </w:r>
      <w:r w:rsidR="00F22E26" w:rsidRPr="00F22E26">
        <w:rPr>
          <w:rFonts w:hint="eastAsia"/>
          <w:bCs/>
          <w:sz w:val="24"/>
        </w:rPr>
        <w:t>具有证券、期货相关业务资格的</w:t>
      </w:r>
      <w:r>
        <w:rPr>
          <w:rFonts w:hint="eastAsia"/>
          <w:bCs/>
          <w:sz w:val="24"/>
        </w:rPr>
        <w:t>注册会计师、律师以及中国证监会指定的人员组成。基金财产清算小组可以聘用必要的工作人员。</w:t>
      </w:r>
    </w:p>
    <w:p w14:paraId="465F20D4"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4A7B3676"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537B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3B974212"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4CE773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6FC1630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9011E1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w:t>
      </w:r>
      <w:r w:rsidR="00F22E26" w:rsidRPr="00F22E26">
        <w:rPr>
          <w:rFonts w:hint="eastAsia"/>
          <w:bCs/>
          <w:sz w:val="24"/>
        </w:rPr>
        <w:t>具有证券、期货相关业务资格的</w:t>
      </w:r>
      <w:r>
        <w:rPr>
          <w:rFonts w:hint="eastAsia"/>
          <w:bCs/>
          <w:sz w:val="24"/>
        </w:rPr>
        <w:t>会计师事务所对清算报告进行外部审计，聘请律师事务所对清算报告出具法律意见书；</w:t>
      </w:r>
    </w:p>
    <w:p w14:paraId="6AED5A9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2EB9FA39"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2FC13799" w14:textId="77777777" w:rsidR="004851B1" w:rsidRDefault="004851B1" w:rsidP="004851B1">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227EA8B9"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四</w:t>
      </w:r>
      <w:r w:rsidR="004851B1">
        <w:rPr>
          <w:rFonts w:hint="eastAsia"/>
          <w:bCs/>
          <w:sz w:val="24"/>
        </w:rPr>
        <w:t>、争议解决方式</w:t>
      </w:r>
    </w:p>
    <w:p w14:paraId="701B874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B210F2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6E4FF22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《基金合同》受中国法律</w:t>
      </w:r>
      <w:r w:rsidR="0084126E" w:rsidRPr="0084126E">
        <w:rPr>
          <w:rFonts w:hint="eastAsia"/>
          <w:bCs/>
          <w:sz w:val="24"/>
        </w:rPr>
        <w:t>（不含港澳台立法）</w:t>
      </w:r>
      <w:r>
        <w:rPr>
          <w:rFonts w:hint="eastAsia"/>
          <w:bCs/>
          <w:sz w:val="24"/>
        </w:rPr>
        <w:t>管辖。</w:t>
      </w:r>
    </w:p>
    <w:p w14:paraId="0C09ED62"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五</w:t>
      </w:r>
      <w:r w:rsidR="004851B1">
        <w:rPr>
          <w:rFonts w:hint="eastAsia"/>
          <w:bCs/>
          <w:sz w:val="24"/>
        </w:rPr>
        <w:t>、基金合同存放地和投资人取得基金合同的方式</w:t>
      </w:r>
    </w:p>
    <w:p w14:paraId="73E47E0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1FC39994" w14:textId="77777777" w:rsidR="005F62D9" w:rsidRPr="0061077D"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1077D" w:rsidSect="003E795F">
          <w:footerReference w:type="default" r:id="rId41"/>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2DE77DBC" w14:textId="77777777" w:rsidR="001745C9" w:rsidRPr="00C71655" w:rsidRDefault="001745C9" w:rsidP="00C71655">
      <w:pPr>
        <w:pStyle w:val="1"/>
        <w:jc w:val="center"/>
        <w:rPr>
          <w:sz w:val="30"/>
          <w:szCs w:val="30"/>
        </w:rPr>
      </w:pPr>
      <w:bookmarkStart w:id="397" w:name="_Toc15910085"/>
      <w:r w:rsidRPr="00C71655">
        <w:rPr>
          <w:rFonts w:hint="eastAsia"/>
          <w:sz w:val="30"/>
          <w:szCs w:val="30"/>
        </w:rPr>
        <w:t>第十九部分基金托管协议的内容摘要</w:t>
      </w:r>
      <w:bookmarkEnd w:id="374"/>
      <w:bookmarkEnd w:id="375"/>
      <w:bookmarkEnd w:id="376"/>
      <w:bookmarkEnd w:id="397"/>
    </w:p>
    <w:p w14:paraId="24CF6D44"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449F869F"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36FC4F17"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0872EA38"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3B90170C" w14:textId="1DFA5234"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办公地址：</w:t>
      </w:r>
      <w:r w:rsidR="00491722">
        <w:rPr>
          <w:rFonts w:ascii="宋体" w:hAnsi="宋体" w:hint="eastAsia"/>
          <w:sz w:val="24"/>
          <w:szCs w:val="24"/>
        </w:rPr>
        <w:t>深圳市福田区八卦四路52号安吉尔大厦24层</w:t>
      </w:r>
    </w:p>
    <w:p w14:paraId="21D103C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邮政编码：518038</w:t>
      </w:r>
    </w:p>
    <w:p w14:paraId="6A898EC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法定代表人：</w:t>
      </w:r>
      <w:r w:rsidR="00F22E26">
        <w:rPr>
          <w:rFonts w:ascii="宋体" w:hAnsi="宋体" w:hint="eastAsia"/>
          <w:sz w:val="24"/>
          <w:szCs w:val="24"/>
        </w:rPr>
        <w:t>杨小舟</w:t>
      </w:r>
    </w:p>
    <w:p w14:paraId="3A383533"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195DC07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3CAE68E2"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09FA680B"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66761B7A"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5C08FAF9"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5F9112A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5B845AB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7F9A03F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5296E582"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01EF90B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5E8F397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79D19B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20EFB5B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271B884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6647A7E4"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6600B41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44099D2A" w14:textId="77777777" w:rsidR="00156D91" w:rsidRPr="00156D91" w:rsidRDefault="00796A59" w:rsidP="00156D9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3FDF20AF" w14:textId="77777777" w:rsidR="001745C9" w:rsidRPr="00D73D18" w:rsidRDefault="001745C9" w:rsidP="00BE059D">
      <w:pPr>
        <w:pStyle w:val="aff"/>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6DF5BDE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约定基金投资证券选择标准的，基金管理人应事先或定期向基金托管人提供投资品种池，以便基金托管人对基金实际投资是否符合基金合同关于证券选择标准的约定进行监督。</w:t>
      </w:r>
    </w:p>
    <w:p w14:paraId="0783291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1、本基金的投资范围为：</w:t>
      </w:r>
    </w:p>
    <w:p w14:paraId="4DCB95C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163E691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735135E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0D8D7D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802C3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2、本基金各类品种的投资比例、投资限制为：</w:t>
      </w:r>
    </w:p>
    <w:p w14:paraId="6D082C5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基金的投资组合应遵循以下限制：</w:t>
      </w:r>
    </w:p>
    <w:p w14:paraId="6D99B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3CDFB2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6CBF0C1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7840C1D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675991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（5）本基金持有的全部权证，其市值不得超过基金资产净值的3％；</w:t>
      </w:r>
    </w:p>
    <w:p w14:paraId="723761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（6）本基金管理人管理的全部基金持有的同一权证，不得超过该权证的   10％；</w:t>
      </w:r>
    </w:p>
    <w:p w14:paraId="51991E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（7）本基金在任何交易日买入权证的总金额，不得超过上一交易日基金资产净值的0.5％；</w:t>
      </w:r>
    </w:p>
    <w:p w14:paraId="7A398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（8）本基金投资于同一原始权益人的各类资产支持证券的比例，不得超过基金资产净值的10％；</w:t>
      </w:r>
    </w:p>
    <w:p w14:paraId="0CA820D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28FF711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（10）本基金持有的同一(指同一信用级别)资产支持证券的比例，不得超过该资产支持证券规模的10％；</w:t>
      </w:r>
    </w:p>
    <w:p w14:paraId="6AA2CC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286BE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636411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6B913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3BAF63A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（15）本基金总资产不得超过基金净资产的 140%；</w:t>
      </w:r>
    </w:p>
    <w:p w14:paraId="528F3DC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5C421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（17）本基金参与股指期货交易，需遵守下列规定：</w:t>
      </w:r>
    </w:p>
    <w:p w14:paraId="6E8758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1）本基金在任何交易日日终，持有的买入股指期货合约价值，不得超过基金资产净值的10%；</w:t>
      </w:r>
    </w:p>
    <w:p w14:paraId="5962A5E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3883E8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3）本基金在任何交易日日终，持有的卖出股指期货合约价值不得超过基金持有的股票总市值的20%；</w:t>
      </w:r>
    </w:p>
    <w:p w14:paraId="377E8F8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D54B0A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050A51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77DE1E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（19）本基金主动投资于流动性受限资产的市值合计不得超过基金资产净值的15%；</w:t>
      </w:r>
    </w:p>
    <w:p w14:paraId="1F4846F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2D86A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3382022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（21）法律法规及中国证监会规定的和《基金合同》约定的其他投资限制。</w:t>
      </w:r>
    </w:p>
    <w:p w14:paraId="1D98B98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7124E7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4588CE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3421A4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3、本基金财产不得用于以下投资或者活动：</w:t>
      </w:r>
    </w:p>
    <w:p w14:paraId="09B6596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（1）承销证券；</w:t>
      </w:r>
    </w:p>
    <w:p w14:paraId="338FDF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（2）违反规定向他人贷款或者提供担保；</w:t>
      </w:r>
    </w:p>
    <w:p w14:paraId="318644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（3）从事承担无限责任的投资；</w:t>
      </w:r>
    </w:p>
    <w:p w14:paraId="06FFA8B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（4）买卖其他基金份额，但是中国证监会另有规定的除外；</w:t>
      </w:r>
    </w:p>
    <w:p w14:paraId="18F92F4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（5）向基金管理人、基金托管人出资；</w:t>
      </w:r>
    </w:p>
    <w:p w14:paraId="2A96AD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（6）从事内幕交易、操纵证券交易价格及其他不正当的证券交易活动；</w:t>
      </w:r>
    </w:p>
    <w:p w14:paraId="7180510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（7）法律、行政法规或者中国证监会规定禁止的其他活动。</w:t>
      </w:r>
    </w:p>
    <w:p w14:paraId="62B153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7ECC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61A9440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本基金投资银行存款应符合如下规定：</w:t>
      </w:r>
    </w:p>
    <w:p w14:paraId="35A49DE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074BB34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E29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2A5F0DE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1BA4FCE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23872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13EED2D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4C1B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6748FFB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1.基金投资银行存款协议的签订</w:t>
      </w:r>
    </w:p>
    <w:p w14:paraId="7687B55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4F4500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（2）基金托管人依据相关法规对《总体合作协议》和《存款协议书》的内容进行复核，审查存款银行资格等。</w:t>
      </w:r>
    </w:p>
    <w:p w14:paraId="2529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869D2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1EB204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2E5C285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0852D3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30243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2.基金投资银行存款时的账户开设与管理</w:t>
      </w:r>
    </w:p>
    <w:p w14:paraId="7877BCA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48C912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（2）基金投资于银行存款时的预留印鉴由基金托管人保管和使用。</w:t>
      </w:r>
    </w:p>
    <w:p w14:paraId="3FAA74F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3.存款凭证传递、账目核对及到期兑付</w:t>
      </w:r>
    </w:p>
    <w:p w14:paraId="0957019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（1）存款证实书等存款凭证传递</w:t>
      </w:r>
    </w:p>
    <w:p w14:paraId="69E535C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194DF6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（2）存款凭证的遗失补办</w:t>
      </w:r>
    </w:p>
    <w:p w14:paraId="5F05D8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7E4800B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（3）账目核对</w:t>
      </w:r>
    </w:p>
    <w:p w14:paraId="2B51AC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每个工作日，基金管理人应与基金托管人核对各项银行存款投资余额及应计利息。</w:t>
      </w:r>
    </w:p>
    <w:p w14:paraId="77529F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37B85A7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36749E5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（4）到期兑付</w:t>
      </w:r>
    </w:p>
    <w:p w14:paraId="32EA5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64176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040A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7BFECCB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4.提前支取</w:t>
      </w:r>
    </w:p>
    <w:p w14:paraId="7900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278510E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提前支取的具体事项按照基金管理人与存款银行签订的《存款协议书》执行。</w:t>
      </w:r>
    </w:p>
    <w:p w14:paraId="36E6F82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5.基金投资银行存款的监督</w:t>
      </w:r>
    </w:p>
    <w:p w14:paraId="55CA3E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4AD4D0D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615BAF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57054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116E155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7369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41D034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本基金不得投资未经中国证监会批准的非公开发行证券。</w:t>
      </w:r>
    </w:p>
    <w:p w14:paraId="3814A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本基金不得投资有锁定期但锁定期不明确的证券。</w:t>
      </w:r>
    </w:p>
    <w:p w14:paraId="0B1EC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368C4FD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3FE0B5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2A95CAD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F9360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63DFDE9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1E6B76A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1BB32A0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35F133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31714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61D6924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7FB5B7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794CCACA" w14:textId="77777777" w:rsidR="00736608" w:rsidRPr="00D73D18"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120C90C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071C1E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CCD00C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3FA2DDC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66230A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694AA6AE"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FE959D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（一）基金财产保管的原则</w:t>
      </w:r>
    </w:p>
    <w:p w14:paraId="66289E3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1.基金财产应独立于基金管理人、基金托管人的固有财产。</w:t>
      </w:r>
    </w:p>
    <w:p w14:paraId="3F4B843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2.基金托管人应安全保管基金财产。</w:t>
      </w:r>
    </w:p>
    <w:p w14:paraId="4F1C2E1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3.基金托管人按照规定开设基金财产投资所需的相关账户。</w:t>
      </w:r>
    </w:p>
    <w:p w14:paraId="071FEDD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4.基金托管人对所托管的不同基金财产分别设置账户，确保基金财产的完整与独立。</w:t>
      </w:r>
    </w:p>
    <w:p w14:paraId="6EF4E6C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4446B35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675BEAD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4C4D6E8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8.除依据法律法规和基金合同的规定外，基金托管人不得委托第三人托管基金财产。</w:t>
      </w:r>
    </w:p>
    <w:p w14:paraId="5196403B" w14:textId="77777777" w:rsidR="00796A59" w:rsidRPr="00796A59" w:rsidRDefault="00796A59" w:rsidP="0000364F">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（二）基金资金账户的开立和管理</w:t>
      </w:r>
    </w:p>
    <w:p w14:paraId="0C2AF5B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672074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321126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3.基金资金账户的开立和管理应符合法律法规及银行业监督管理机构的有关规定。</w:t>
      </w:r>
    </w:p>
    <w:p w14:paraId="06CB1DE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（三）基金证券账户和结算备付金账户的开立和管理</w:t>
      </w:r>
    </w:p>
    <w:p w14:paraId="394815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D7226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F33C13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3.基金证券账户的开立和证券账户卡的保管由基金托管人负责，账户资产的管理和运用由基金管理人负责。</w:t>
      </w:r>
    </w:p>
    <w:p w14:paraId="3F876C9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95E878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4A81D3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（四）债券托管专户的开设和管理</w:t>
      </w:r>
    </w:p>
    <w:p w14:paraId="71AB35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5040023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（五）其他账户的开立和管理</w:t>
      </w:r>
    </w:p>
    <w:p w14:paraId="42A0BD7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2B9213E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1E12D7F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3F4F8E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3.法律法规等有关规定对相关账户的开立和管理另有规定的，从其规定办理。</w:t>
      </w:r>
    </w:p>
    <w:p w14:paraId="77FD704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（六）基金财产投资的有关有价凭证等的保管</w:t>
      </w:r>
    </w:p>
    <w:p w14:paraId="50C98D7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5F44EC1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（七）与基金财产有关的重大合同的保管</w:t>
      </w:r>
    </w:p>
    <w:p w14:paraId="7223053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448C631A"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58C2BEFA"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4225513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（一）基金资产净值的计算、复核与完成的时间及程序</w:t>
      </w:r>
    </w:p>
    <w:p w14:paraId="2CA88C8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1.基金资产净值</w:t>
      </w:r>
    </w:p>
    <w:p w14:paraId="59232A8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基金资产净值是指基金资产总值减去基金负债后的价值。</w:t>
      </w:r>
    </w:p>
    <w:p w14:paraId="3524161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4470A3B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基金管理人每个工作日计算基金资产净值、两类基金份额净值，经基金托管人复核，按规定公告。</w:t>
      </w:r>
    </w:p>
    <w:p w14:paraId="304637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2.复核程序</w:t>
      </w:r>
    </w:p>
    <w:p w14:paraId="10C4037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4AC620E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DE855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（二）基金资产的估值</w:t>
      </w:r>
    </w:p>
    <w:p w14:paraId="4523AE7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基金管理人及基金托管人应当按照《基金合同》的约定进行估值。</w:t>
      </w:r>
    </w:p>
    <w:p w14:paraId="04E9DFB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（三）基金份额净值错误的处理方式</w:t>
      </w:r>
    </w:p>
    <w:p w14:paraId="1B37E4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基金管理人及基金托管人应当按照《基金合同》的约定处理份额净值错误。</w:t>
      </w:r>
    </w:p>
    <w:p w14:paraId="4A4A4E4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（四）基金会计制度</w:t>
      </w:r>
    </w:p>
    <w:p w14:paraId="1FA9BB3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按国家有关部门规定的会计制度执行。</w:t>
      </w:r>
    </w:p>
    <w:p w14:paraId="4D7FA9A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（五）基金账册的建立</w:t>
      </w:r>
    </w:p>
    <w:p w14:paraId="359D78B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752CCBA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（六）基金财务报表与报告的编制和复核</w:t>
      </w:r>
    </w:p>
    <w:p w14:paraId="528E01A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1.财务报表的编制</w:t>
      </w:r>
    </w:p>
    <w:p w14:paraId="2CE2A6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基金财务报表由基金管理人编制，基金托管人复核。</w:t>
      </w:r>
    </w:p>
    <w:p w14:paraId="0E1C809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2.报表复核</w:t>
      </w:r>
    </w:p>
    <w:p w14:paraId="767DBCA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50BB3B6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3.财务报表的编制与复核时间安排</w:t>
      </w:r>
    </w:p>
    <w:p w14:paraId="39E34F2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F22E26">
        <w:rPr>
          <w:rFonts w:asciiTheme="minorEastAsia" w:hAnsiTheme="minorEastAsia" w:cs="Arial" w:hint="eastAsia"/>
          <w:sz w:val="24"/>
          <w:szCs w:val="24"/>
        </w:rPr>
        <w:t>两个月</w:t>
      </w:r>
      <w:r w:rsidRPr="00796A59">
        <w:rPr>
          <w:rFonts w:asciiTheme="minorEastAsia" w:hAnsiTheme="minorEastAsia" w:cs="Arial" w:hint="eastAsia"/>
          <w:sz w:val="24"/>
          <w:szCs w:val="24"/>
        </w:rPr>
        <w:t>内完成基金</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报告的编制及复核；在每年结束之日起</w:t>
      </w:r>
      <w:r w:rsidR="00F22E26">
        <w:rPr>
          <w:rFonts w:asciiTheme="minorEastAsia" w:hAnsiTheme="minorEastAsia" w:cs="Arial" w:hint="eastAsia"/>
          <w:sz w:val="24"/>
          <w:szCs w:val="24"/>
        </w:rPr>
        <w:t>三个月</w:t>
      </w:r>
      <w:r w:rsidRPr="00796A59">
        <w:rPr>
          <w:rFonts w:asciiTheme="minorEastAsia" w:hAnsiTheme="minorEastAsia" w:cs="Arial"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报告或者年度报告。</w:t>
      </w:r>
    </w:p>
    <w:p w14:paraId="6060C9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（七）在有需要时，基金管理人应每季度向基金托管人提供基金业绩比较基准的基础数据和编制结果。</w:t>
      </w:r>
    </w:p>
    <w:p w14:paraId="7C13027D"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00535D44" w14:textId="77777777"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w:t>
      </w:r>
      <w:r w:rsidR="008B061A" w:rsidRPr="008B061A">
        <w:rPr>
          <w:rFonts w:asciiTheme="minorEastAsia" w:hAnsiTheme="minorEastAsia" w:cs="Arial" w:hint="eastAsia"/>
          <w:sz w:val="24"/>
          <w:szCs w:val="24"/>
        </w:rPr>
        <w:t>、证件号码</w:t>
      </w:r>
      <w:r w:rsidRPr="00D73D18">
        <w:rPr>
          <w:rFonts w:asciiTheme="minorEastAsia" w:hAnsiTheme="minorEastAsia" w:cs="Arial" w:hint="eastAsia"/>
          <w:sz w:val="24"/>
          <w:szCs w:val="24"/>
        </w:rPr>
        <w:t>和持有的基金份额。基金份额持有人名册由基金登记机构根据基金管理人的指令编制和保管，基金管理人和基金托管人应分别保管基金份额持有人名册，保存期不少于15年。如不能妥善保管，则按相关</w:t>
      </w:r>
      <w:r w:rsidR="008B061A">
        <w:rPr>
          <w:rFonts w:asciiTheme="minorEastAsia" w:hAnsiTheme="minorEastAsia" w:cs="Arial" w:hint="eastAsia"/>
          <w:sz w:val="24"/>
          <w:szCs w:val="24"/>
        </w:rPr>
        <w:t>法律</w:t>
      </w:r>
      <w:r w:rsidRPr="00D73D18">
        <w:rPr>
          <w:rFonts w:asciiTheme="minorEastAsia" w:hAnsiTheme="minorEastAsia" w:cs="Arial" w:hint="eastAsia"/>
          <w:sz w:val="24"/>
          <w:szCs w:val="24"/>
        </w:rPr>
        <w:t>法规承担责任。</w:t>
      </w:r>
    </w:p>
    <w:p w14:paraId="192DA3BE" w14:textId="77777777" w:rsidR="000A1798" w:rsidRPr="00D73D18" w:rsidRDefault="0078618F" w:rsidP="0078618F">
      <w:pPr>
        <w:adjustRightInd w:val="0"/>
        <w:snapToGrid w:val="0"/>
        <w:spacing w:line="360" w:lineRule="auto"/>
        <w:ind w:firstLineChars="200" w:firstLine="480"/>
        <w:rPr>
          <w:rFonts w:asciiTheme="minorEastAsia" w:hAnsiTheme="minorEastAsia" w:cs="Arial"/>
          <w:sz w:val="24"/>
          <w:szCs w:val="24"/>
        </w:rPr>
      </w:pPr>
      <w:r w:rsidRPr="0078618F">
        <w:rPr>
          <w:rFonts w:asciiTheme="minorEastAsia" w:hAnsiTheme="minorEastAsia" w:cs="Arial" w:hint="eastAsia"/>
          <w:sz w:val="24"/>
          <w:szCs w:val="24"/>
        </w:rPr>
        <w:t>在基金托管人要求或编制半年报和年报前</w:t>
      </w:r>
      <w:r w:rsidR="00C87F34" w:rsidRPr="00D73D18">
        <w:rPr>
          <w:rFonts w:asciiTheme="minorEastAsia" w:hAnsiTheme="minorEastAsia" w:cs="Arial" w:hint="eastAsia"/>
          <w:sz w:val="24"/>
          <w:szCs w:val="24"/>
        </w:rPr>
        <w:t>，基金管理人应将有关资料送交基金托管人，不得无故拒绝或延误提供，并保证其</w:t>
      </w:r>
      <w:r>
        <w:rPr>
          <w:rFonts w:asciiTheme="minorEastAsia" w:hAnsiTheme="minorEastAsia" w:cs="Arial" w:hint="eastAsia"/>
          <w:sz w:val="24"/>
          <w:szCs w:val="24"/>
        </w:rPr>
        <w:t>的</w:t>
      </w:r>
      <w:r w:rsidR="00C87F34" w:rsidRPr="00D73D18">
        <w:rPr>
          <w:rFonts w:asciiTheme="minorEastAsia" w:hAnsiTheme="minorEastAsia" w:cs="Arial" w:hint="eastAsia"/>
          <w:sz w:val="24"/>
          <w:szCs w:val="24"/>
        </w:rPr>
        <w:t>真实性、准确性和完整性。</w:t>
      </w:r>
      <w:r w:rsidRPr="0078618F">
        <w:rPr>
          <w:rFonts w:asciiTheme="minorEastAsia" w:hAnsiTheme="minorEastAsia" w:cs="Arial" w:hint="eastAsia"/>
          <w:sz w:val="24"/>
          <w:szCs w:val="24"/>
        </w:rPr>
        <w:t>基金管理人和</w:t>
      </w:r>
      <w:r w:rsidR="00C87F34" w:rsidRPr="00D73D18">
        <w:rPr>
          <w:rFonts w:asciiTheme="minorEastAsia" w:hAnsiTheme="minorEastAsia" w:cs="Arial" w:hint="eastAsia"/>
          <w:sz w:val="24"/>
          <w:szCs w:val="24"/>
        </w:rPr>
        <w:t>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06EF5FA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8366C23" w14:textId="77777777" w:rsidR="00815169" w:rsidRDefault="0078618F" w:rsidP="0078618F">
      <w:pPr>
        <w:adjustRightInd w:val="0"/>
        <w:snapToGrid w:val="0"/>
        <w:spacing w:line="360" w:lineRule="auto"/>
        <w:ind w:firstLineChars="200" w:firstLine="480"/>
        <w:rPr>
          <w:rFonts w:asciiTheme="minorEastAsia" w:hAnsiTheme="minorEastAsia" w:cs="Times New Roman"/>
          <w:sz w:val="24"/>
          <w:szCs w:val="24"/>
        </w:rPr>
      </w:pPr>
      <w:r w:rsidRPr="0078618F">
        <w:rPr>
          <w:rFonts w:asciiTheme="minorEastAsia" w:hAnsiTheme="minorEastAsia" w:cs="Times New Roman" w:hint="eastAsia"/>
          <w:sz w:val="24"/>
          <w:szCs w:val="24"/>
        </w:rPr>
        <w:t>各方当事人同意，因本协议而产生的或与本协议有关的一切争议，如经友好协商未能解决的</w:t>
      </w:r>
      <w:r w:rsidR="00815169" w:rsidRPr="00D73D18">
        <w:rPr>
          <w:rFonts w:asciiTheme="minorEastAsia" w:hAnsiTheme="minorEastAsia" w:cs="Times New Roman" w:hint="eastAsia"/>
          <w:sz w:val="24"/>
          <w:szCs w:val="24"/>
        </w:rPr>
        <w:t>，</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4ADF4327"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220034F"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512BED3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1D38A9C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21D5293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99B874A"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14:paraId="2EA1E6F8"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14:paraId="14267DB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14:paraId="23B1326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3、基金管理人因解散、破产、撤销等事由，不能继续担任基金管理人的职务，而在6个月内无其他适当的基金管理公司承接其原有权利义务；</w:t>
      </w:r>
    </w:p>
    <w:p w14:paraId="5FE7E60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14:paraId="5E71368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38457631"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5BD40287"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D73D18" w:rsidSect="003E795F">
          <w:footerReference w:type="default" r:id="rId42"/>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6F71CEE1" w14:textId="77777777" w:rsidR="00D72F9D" w:rsidRPr="00C71655" w:rsidRDefault="00D72F9D" w:rsidP="00C71655">
      <w:pPr>
        <w:pStyle w:val="1"/>
        <w:jc w:val="center"/>
        <w:rPr>
          <w:sz w:val="30"/>
          <w:szCs w:val="30"/>
        </w:rPr>
      </w:pPr>
      <w:bookmarkStart w:id="422" w:name="_Toc15910086"/>
      <w:r w:rsidRPr="00C71655">
        <w:rPr>
          <w:rFonts w:hint="eastAsia"/>
          <w:sz w:val="30"/>
          <w:szCs w:val="30"/>
        </w:rPr>
        <w:t>第二十部分对基金份额持有人的服务</w:t>
      </w:r>
      <w:bookmarkEnd w:id="422"/>
    </w:p>
    <w:p w14:paraId="7C1A85C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08AD65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14:paraId="094CD618"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BE0313"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14:paraId="0B88DE2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CBE2C8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14:paraId="46BEBB5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E24D37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14:paraId="05D1493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8F158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14:paraId="6DDB45CF"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1012171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14:paraId="210C1DE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14:paraId="68E4E7C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309BF57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14:paraId="6A239C1B" w14:textId="77777777" w:rsidR="00345D67" w:rsidRPr="00345D67" w:rsidRDefault="00477D76" w:rsidP="00345D6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45D67" w:rsidRPr="00345D67">
        <w:rPr>
          <w:rFonts w:asciiTheme="minorEastAsia" w:hAnsiTheme="minorEastAsia" w:cs="Arial" w:hint="eastAsia"/>
          <w:sz w:val="24"/>
          <w:szCs w:val="24"/>
        </w:rPr>
        <w:t>网址： www.furamc.com .cn</w:t>
      </w:r>
    </w:p>
    <w:p w14:paraId="7328B08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14:paraId="7B08A9B1"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14:paraId="1662E12A" w14:textId="01F625A4"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w:t>
      </w:r>
      <w:r w:rsidR="005F0E8F" w:rsidRPr="005F0E8F">
        <w:rPr>
          <w:rFonts w:asciiTheme="minorEastAsia" w:hAnsiTheme="minorEastAsia" w:cs="Arial" w:hint="eastAsia"/>
          <w:sz w:val="24"/>
          <w:szCs w:val="24"/>
        </w:rPr>
        <w:t>深圳市福田区八卦四路52号安吉尔大厦24层</w:t>
      </w:r>
      <w:r w:rsidRPr="00345D67">
        <w:rPr>
          <w:rFonts w:asciiTheme="minorEastAsia" w:hAnsiTheme="minorEastAsia" w:cs="Arial" w:hint="eastAsia"/>
          <w:sz w:val="24"/>
          <w:szCs w:val="24"/>
        </w:rPr>
        <w:t>，富荣基金管理有限公司客户服务部门（收）</w:t>
      </w:r>
    </w:p>
    <w:p w14:paraId="6A64D7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14:paraId="39AA7D1E" w14:textId="77777777"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3E795F">
          <w:footerReference w:type="default" r:id="rId43"/>
          <w:pgSz w:w="11906" w:h="16838"/>
          <w:pgMar w:top="1440" w:right="1800" w:bottom="1440" w:left="1800" w:header="851" w:footer="992" w:gutter="0"/>
          <w:pgNumType w:chapStyle="1"/>
          <w:cols w:space="720"/>
          <w:docGrid w:type="lines" w:linePitch="312"/>
        </w:sectPr>
      </w:pPr>
      <w:r w:rsidRPr="00345D67">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00D72F9D" w:rsidRPr="00D73D18">
        <w:rPr>
          <w:rFonts w:asciiTheme="minorEastAsia" w:hAnsiTheme="minorEastAsia" w:cs="Arial"/>
          <w:sz w:val="24"/>
          <w:szCs w:val="24"/>
        </w:rPr>
        <w:t>。</w:t>
      </w:r>
    </w:p>
    <w:p w14:paraId="5C8ECB07" w14:textId="6B35ABAA" w:rsidR="00A46690" w:rsidRPr="007C4ACD" w:rsidRDefault="0069635C" w:rsidP="007C4ACD">
      <w:pPr>
        <w:pStyle w:val="1"/>
        <w:jc w:val="center"/>
        <w:rPr>
          <w:sz w:val="30"/>
          <w:szCs w:val="30"/>
        </w:rPr>
      </w:pPr>
      <w:bookmarkStart w:id="423" w:name="_Toc15910087"/>
      <w:bookmarkStart w:id="424" w:name="_Toc416264556"/>
      <w:bookmarkStart w:id="425" w:name="_Toc263092329"/>
      <w:bookmarkStart w:id="426" w:name="_Toc214873622"/>
      <w:bookmarkStart w:id="427" w:name="_Toc530223198"/>
      <w:bookmarkEnd w:id="398"/>
      <w:bookmarkEnd w:id="399"/>
      <w:bookmarkEnd w:id="400"/>
      <w:bookmarkEnd w:id="401"/>
      <w:bookmarkEnd w:id="402"/>
      <w:bookmarkEnd w:id="403"/>
      <w:r w:rsidRPr="007C4ACD">
        <w:rPr>
          <w:rFonts w:hint="eastAsia"/>
          <w:sz w:val="30"/>
          <w:szCs w:val="30"/>
        </w:rPr>
        <w:t>第二十一部分其他应披露事项</w:t>
      </w:r>
      <w:bookmarkEnd w:id="423"/>
    </w:p>
    <w:p w14:paraId="6D0FB14B" w14:textId="77777777" w:rsidR="003021AD" w:rsidRDefault="003021AD" w:rsidP="003021AD">
      <w:pPr>
        <w:spacing w:line="360" w:lineRule="auto"/>
        <w:ind w:firstLineChars="201" w:firstLine="482"/>
        <w:jc w:val="left"/>
        <w:rPr>
          <w:sz w:val="24"/>
        </w:rPr>
      </w:pPr>
      <w:r>
        <w:rPr>
          <w:rFonts w:hint="eastAsia"/>
          <w:sz w:val="24"/>
        </w:rPr>
        <w:t>报告期内本基金及基金管理人的有关更新公告：</w:t>
      </w:r>
    </w:p>
    <w:tbl>
      <w:tblPr>
        <w:tblStyle w:val="aff0"/>
        <w:tblW w:w="0" w:type="auto"/>
        <w:tblInd w:w="108" w:type="dxa"/>
        <w:tblLayout w:type="fixed"/>
        <w:tblLook w:val="04A0" w:firstRow="1" w:lastRow="0" w:firstColumn="1" w:lastColumn="0" w:noHBand="0" w:noVBand="1"/>
      </w:tblPr>
      <w:tblGrid>
        <w:gridCol w:w="993"/>
        <w:gridCol w:w="5244"/>
        <w:gridCol w:w="1985"/>
      </w:tblGrid>
      <w:tr w:rsidR="003021AD" w14:paraId="0F10EF45" w14:textId="77777777" w:rsidTr="007C4ACD">
        <w:tc>
          <w:tcPr>
            <w:tcW w:w="993" w:type="dxa"/>
          </w:tcPr>
          <w:p w14:paraId="0E117DB7"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序号</w:t>
            </w:r>
          </w:p>
        </w:tc>
        <w:tc>
          <w:tcPr>
            <w:tcW w:w="5244" w:type="dxa"/>
          </w:tcPr>
          <w:p w14:paraId="50108582"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公告事项</w:t>
            </w:r>
          </w:p>
        </w:tc>
        <w:tc>
          <w:tcPr>
            <w:tcW w:w="1985" w:type="dxa"/>
          </w:tcPr>
          <w:p w14:paraId="24DEB6A0"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披露日期</w:t>
            </w:r>
          </w:p>
        </w:tc>
      </w:tr>
      <w:tr w:rsidR="00EB1EDE" w14:paraId="4FC7F10B" w14:textId="77777777" w:rsidTr="005C15F1">
        <w:tc>
          <w:tcPr>
            <w:tcW w:w="993" w:type="dxa"/>
          </w:tcPr>
          <w:p w14:paraId="5C02BE57" w14:textId="77777777" w:rsidR="00EB1EDE" w:rsidRPr="00580F84" w:rsidDel="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w:t>
            </w:r>
          </w:p>
        </w:tc>
        <w:tc>
          <w:tcPr>
            <w:tcW w:w="5244" w:type="dxa"/>
          </w:tcPr>
          <w:p w14:paraId="704CF761" w14:textId="77777777" w:rsidR="00EB1EDE" w:rsidRPr="00580F84" w:rsidDel="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富荣基金管理有限公司关于旗下部分基金新增珠海盈米基金销售有限公司为销售机构并开通基金定投转换业务的公告</w:t>
            </w:r>
          </w:p>
        </w:tc>
        <w:tc>
          <w:tcPr>
            <w:tcW w:w="1985" w:type="dxa"/>
          </w:tcPr>
          <w:p w14:paraId="53BB3408" w14:textId="77777777" w:rsidR="00EB1EDE" w:rsidRPr="00580F84"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2E50111C" w14:textId="77777777" w:rsidTr="005C15F1">
        <w:tc>
          <w:tcPr>
            <w:tcW w:w="993" w:type="dxa"/>
          </w:tcPr>
          <w:p w14:paraId="4477208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2</w:t>
            </w:r>
          </w:p>
        </w:tc>
        <w:tc>
          <w:tcPr>
            <w:tcW w:w="5244" w:type="dxa"/>
          </w:tcPr>
          <w:p w14:paraId="29283D67"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富荣基金管理有限公司关于旗下部分基金参加珠珠海盈米基金销售有限公司基金申购及定期定额投资申购费率优惠活动的公告</w:t>
            </w:r>
          </w:p>
        </w:tc>
        <w:tc>
          <w:tcPr>
            <w:tcW w:w="1985" w:type="dxa"/>
          </w:tcPr>
          <w:p w14:paraId="07C86825"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02C4EBBE" w14:textId="77777777" w:rsidTr="005C15F1">
        <w:tc>
          <w:tcPr>
            <w:tcW w:w="993" w:type="dxa"/>
          </w:tcPr>
          <w:p w14:paraId="50AD2574"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3</w:t>
            </w:r>
          </w:p>
        </w:tc>
        <w:tc>
          <w:tcPr>
            <w:tcW w:w="5244" w:type="dxa"/>
          </w:tcPr>
          <w:p w14:paraId="1D82BB85"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富荣基金管理有限公司关于旗下部分基金新增浙江同花顺基金销售有限公司为销售机构并开通基金定投转换业务的公告</w:t>
            </w:r>
          </w:p>
        </w:tc>
        <w:tc>
          <w:tcPr>
            <w:tcW w:w="1985" w:type="dxa"/>
          </w:tcPr>
          <w:p w14:paraId="3B6091C4"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65B4F318" w14:textId="77777777" w:rsidTr="005C15F1">
        <w:tc>
          <w:tcPr>
            <w:tcW w:w="993" w:type="dxa"/>
          </w:tcPr>
          <w:p w14:paraId="57947BD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4</w:t>
            </w:r>
          </w:p>
        </w:tc>
        <w:tc>
          <w:tcPr>
            <w:tcW w:w="5244" w:type="dxa"/>
          </w:tcPr>
          <w:p w14:paraId="765FBA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富荣基金管理有限公司关于旗下部分基金参加浙江同花顺基金销售有限公司基金申购及定期定额投资申购费率优惠活动的公告</w:t>
            </w:r>
          </w:p>
        </w:tc>
        <w:tc>
          <w:tcPr>
            <w:tcW w:w="1985" w:type="dxa"/>
          </w:tcPr>
          <w:p w14:paraId="5177383A"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31A305A0" w14:textId="77777777" w:rsidTr="005C15F1">
        <w:tc>
          <w:tcPr>
            <w:tcW w:w="993" w:type="dxa"/>
          </w:tcPr>
          <w:p w14:paraId="69DEBA61"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5</w:t>
            </w:r>
          </w:p>
        </w:tc>
        <w:tc>
          <w:tcPr>
            <w:tcW w:w="5244" w:type="dxa"/>
          </w:tcPr>
          <w:p w14:paraId="20A113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富荣基金管理有限公司关于旗下部分基金新增上海天天基金销售有限公司为销售机构并开通基金定投转换业务的公告</w:t>
            </w:r>
          </w:p>
        </w:tc>
        <w:tc>
          <w:tcPr>
            <w:tcW w:w="1985" w:type="dxa"/>
          </w:tcPr>
          <w:p w14:paraId="5E6A5DF2"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2CA4F54B" w14:textId="77777777" w:rsidTr="005C15F1">
        <w:tc>
          <w:tcPr>
            <w:tcW w:w="993" w:type="dxa"/>
          </w:tcPr>
          <w:p w14:paraId="561B9680"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6</w:t>
            </w:r>
          </w:p>
        </w:tc>
        <w:tc>
          <w:tcPr>
            <w:tcW w:w="5244" w:type="dxa"/>
          </w:tcPr>
          <w:p w14:paraId="7B69A25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富荣基金管理有限公司关于旗下部分基金参加上海天天基金销售有限公司基金申购及定期定额投资申购费率优惠活动的公告</w:t>
            </w:r>
          </w:p>
        </w:tc>
        <w:tc>
          <w:tcPr>
            <w:tcW w:w="1985" w:type="dxa"/>
          </w:tcPr>
          <w:p w14:paraId="1E8698E9"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65CB9082" w14:textId="77777777" w:rsidTr="005C15F1">
        <w:tc>
          <w:tcPr>
            <w:tcW w:w="993" w:type="dxa"/>
          </w:tcPr>
          <w:p w14:paraId="4F62FF2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7</w:t>
            </w:r>
          </w:p>
        </w:tc>
        <w:tc>
          <w:tcPr>
            <w:tcW w:w="5244" w:type="dxa"/>
          </w:tcPr>
          <w:p w14:paraId="23E2A0BB"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富荣基金管理有限公司关于旗下部分基金新增五矿证券有限公司为销售机构并开通基金定投转换业务的公告</w:t>
            </w:r>
          </w:p>
        </w:tc>
        <w:tc>
          <w:tcPr>
            <w:tcW w:w="1985" w:type="dxa"/>
          </w:tcPr>
          <w:p w14:paraId="483CF68E"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F1C01D1" w14:textId="77777777" w:rsidTr="005C15F1">
        <w:tc>
          <w:tcPr>
            <w:tcW w:w="993" w:type="dxa"/>
          </w:tcPr>
          <w:p w14:paraId="4D73ACC8"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8</w:t>
            </w:r>
          </w:p>
        </w:tc>
        <w:tc>
          <w:tcPr>
            <w:tcW w:w="5244" w:type="dxa"/>
          </w:tcPr>
          <w:p w14:paraId="69B86186"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富荣基金管理有限公司关于旗下部分基金参加五矿证券有限公司基金申购及定期定额投资申购费率优惠活动的公告</w:t>
            </w:r>
          </w:p>
        </w:tc>
        <w:tc>
          <w:tcPr>
            <w:tcW w:w="1985" w:type="dxa"/>
          </w:tcPr>
          <w:p w14:paraId="61824EF5"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92B89E1" w14:textId="77777777" w:rsidTr="005C15F1">
        <w:tc>
          <w:tcPr>
            <w:tcW w:w="993" w:type="dxa"/>
          </w:tcPr>
          <w:p w14:paraId="507E8F95"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9</w:t>
            </w:r>
          </w:p>
        </w:tc>
        <w:tc>
          <w:tcPr>
            <w:tcW w:w="5244" w:type="dxa"/>
          </w:tcPr>
          <w:p w14:paraId="22572D1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富荣中证500指数增强型证券投资基金2019年第二季度报告</w:t>
            </w:r>
          </w:p>
        </w:tc>
        <w:tc>
          <w:tcPr>
            <w:tcW w:w="1985" w:type="dxa"/>
          </w:tcPr>
          <w:p w14:paraId="056A46D2"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18</w:t>
            </w:r>
            <w:r>
              <w:rPr>
                <w:rFonts w:asciiTheme="minorEastAsia" w:hAnsiTheme="minorEastAsia" w:hint="eastAsia"/>
                <w:bCs/>
                <w:color w:val="333333"/>
                <w:sz w:val="24"/>
              </w:rPr>
              <w:t>日</w:t>
            </w:r>
          </w:p>
        </w:tc>
      </w:tr>
      <w:tr w:rsidR="00EB1EDE" w14:paraId="751B395B" w14:textId="77777777" w:rsidTr="005C15F1">
        <w:tc>
          <w:tcPr>
            <w:tcW w:w="993" w:type="dxa"/>
          </w:tcPr>
          <w:p w14:paraId="7655614A"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10</w:t>
            </w:r>
          </w:p>
        </w:tc>
        <w:tc>
          <w:tcPr>
            <w:tcW w:w="5244" w:type="dxa"/>
          </w:tcPr>
          <w:p w14:paraId="44824AF2"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富荣基金管理有限公司关于旗下部分基金参加蚂蚁（杭州）基金销售有限公司基金申购及定期定额投资申购费率优惠活动的公告</w:t>
            </w:r>
          </w:p>
        </w:tc>
        <w:tc>
          <w:tcPr>
            <w:tcW w:w="1985" w:type="dxa"/>
          </w:tcPr>
          <w:p w14:paraId="5581F184"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0716385A" w14:textId="77777777" w:rsidTr="005C15F1">
        <w:tc>
          <w:tcPr>
            <w:tcW w:w="993" w:type="dxa"/>
          </w:tcPr>
          <w:p w14:paraId="3074412F"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11</w:t>
            </w:r>
          </w:p>
        </w:tc>
        <w:tc>
          <w:tcPr>
            <w:tcW w:w="5244" w:type="dxa"/>
          </w:tcPr>
          <w:p w14:paraId="76F57BEA"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富荣基金管理有限公司关于旗下部分基金新增蚂蚁（杭州）基金销售有限公司为销售机构并开通基金定投转换业务的公告</w:t>
            </w:r>
          </w:p>
        </w:tc>
        <w:tc>
          <w:tcPr>
            <w:tcW w:w="1985" w:type="dxa"/>
          </w:tcPr>
          <w:p w14:paraId="429FCA07"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478B6BA5" w14:textId="77777777" w:rsidTr="005C15F1">
        <w:tc>
          <w:tcPr>
            <w:tcW w:w="993" w:type="dxa"/>
          </w:tcPr>
          <w:p w14:paraId="7A7C84F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12</w:t>
            </w:r>
          </w:p>
        </w:tc>
        <w:tc>
          <w:tcPr>
            <w:tcW w:w="5244" w:type="dxa"/>
          </w:tcPr>
          <w:p w14:paraId="16053738"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富荣基金管理有限公司关于旗下部分基金新增上海联泰资产管理有限公司为销售机构并开通基金定投转换业务的公告</w:t>
            </w:r>
          </w:p>
        </w:tc>
        <w:tc>
          <w:tcPr>
            <w:tcW w:w="1985" w:type="dxa"/>
          </w:tcPr>
          <w:p w14:paraId="61242A32"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4373AB9D" w14:textId="77777777" w:rsidR="00EB1EDE" w:rsidRPr="00EB1EDE" w:rsidRDefault="00EB1EDE" w:rsidP="00580F84">
            <w:pPr>
              <w:jc w:val="center"/>
              <w:rPr>
                <w:rFonts w:asciiTheme="minorEastAsia" w:hAnsiTheme="minorEastAsia"/>
                <w:bCs/>
                <w:color w:val="333333"/>
                <w:sz w:val="24"/>
              </w:rPr>
            </w:pPr>
          </w:p>
        </w:tc>
      </w:tr>
      <w:tr w:rsidR="00EB1EDE" w14:paraId="79CF46A3" w14:textId="77777777" w:rsidTr="005C15F1">
        <w:tc>
          <w:tcPr>
            <w:tcW w:w="993" w:type="dxa"/>
          </w:tcPr>
          <w:p w14:paraId="4AAD68F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13</w:t>
            </w:r>
          </w:p>
        </w:tc>
        <w:tc>
          <w:tcPr>
            <w:tcW w:w="5244" w:type="dxa"/>
          </w:tcPr>
          <w:p w14:paraId="79A0A544"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富荣基金管理有限公司关于旗下部分基金参加上海联泰资产管理有限公司 基金申购及定期定额投资申购费率优惠活动的公告</w:t>
            </w:r>
          </w:p>
        </w:tc>
        <w:tc>
          <w:tcPr>
            <w:tcW w:w="1985" w:type="dxa"/>
          </w:tcPr>
          <w:p w14:paraId="22F1243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1807AEF2" w14:textId="77777777" w:rsidR="00EB1EDE" w:rsidRPr="00EB1EDE" w:rsidRDefault="00EB1EDE" w:rsidP="00580F84">
            <w:pPr>
              <w:jc w:val="center"/>
              <w:rPr>
                <w:rFonts w:asciiTheme="minorEastAsia" w:hAnsiTheme="minorEastAsia"/>
                <w:bCs/>
                <w:color w:val="333333"/>
                <w:sz w:val="24"/>
              </w:rPr>
            </w:pPr>
          </w:p>
        </w:tc>
      </w:tr>
      <w:tr w:rsidR="00EB1EDE" w14:paraId="5760CE41" w14:textId="77777777" w:rsidTr="005C15F1">
        <w:tc>
          <w:tcPr>
            <w:tcW w:w="993" w:type="dxa"/>
          </w:tcPr>
          <w:p w14:paraId="1FD5DB6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14</w:t>
            </w:r>
          </w:p>
        </w:tc>
        <w:tc>
          <w:tcPr>
            <w:tcW w:w="5244" w:type="dxa"/>
          </w:tcPr>
          <w:p w14:paraId="6A4F699E"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荣基金管理有限公司关于旗下部分基金参加北京唐鼎耀华基金销售有限公司基金申购及定期定额投资申购费率优惠活动的公告</w:t>
            </w:r>
          </w:p>
        </w:tc>
        <w:tc>
          <w:tcPr>
            <w:tcW w:w="1985" w:type="dxa"/>
          </w:tcPr>
          <w:p w14:paraId="0393B2C3"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543D8694" w14:textId="77777777" w:rsidR="00EB1EDE" w:rsidRPr="00EB1EDE" w:rsidRDefault="00EB1EDE" w:rsidP="00580F84">
            <w:pPr>
              <w:jc w:val="center"/>
              <w:rPr>
                <w:rFonts w:asciiTheme="minorEastAsia" w:hAnsiTheme="minorEastAsia"/>
                <w:bCs/>
                <w:color w:val="333333"/>
                <w:sz w:val="24"/>
              </w:rPr>
            </w:pPr>
          </w:p>
        </w:tc>
      </w:tr>
      <w:tr w:rsidR="00CB31BE" w14:paraId="1D07E5B9" w14:textId="77777777" w:rsidTr="005C15F1">
        <w:tc>
          <w:tcPr>
            <w:tcW w:w="993" w:type="dxa"/>
          </w:tcPr>
          <w:p w14:paraId="37D5826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15</w:t>
            </w:r>
          </w:p>
        </w:tc>
        <w:tc>
          <w:tcPr>
            <w:tcW w:w="5244" w:type="dxa"/>
          </w:tcPr>
          <w:p w14:paraId="14F9A89B"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富荣基金管理有限公司关于旗下部分基金新增北京唐鼎耀华基金销售有限公司为销售机构并开通基金定投转换业务的公告</w:t>
            </w:r>
          </w:p>
        </w:tc>
        <w:tc>
          <w:tcPr>
            <w:tcW w:w="1985" w:type="dxa"/>
          </w:tcPr>
          <w:p w14:paraId="48C5F256" w14:textId="77777777" w:rsidR="00CB31BE" w:rsidRDefault="00CB31BE" w:rsidP="00407366">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6CEEB7A3" w14:textId="77777777" w:rsidR="00CB31BE" w:rsidRPr="00EB1EDE" w:rsidRDefault="00CB31BE" w:rsidP="00580F84">
            <w:pPr>
              <w:jc w:val="center"/>
              <w:rPr>
                <w:rFonts w:asciiTheme="minorEastAsia" w:hAnsiTheme="minorEastAsia"/>
                <w:bCs/>
                <w:color w:val="333333"/>
                <w:sz w:val="24"/>
              </w:rPr>
            </w:pPr>
          </w:p>
        </w:tc>
      </w:tr>
      <w:tr w:rsidR="00CB31BE" w14:paraId="085902AD" w14:textId="77777777" w:rsidTr="005C15F1">
        <w:tc>
          <w:tcPr>
            <w:tcW w:w="993" w:type="dxa"/>
          </w:tcPr>
          <w:p w14:paraId="5304A74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16</w:t>
            </w:r>
          </w:p>
        </w:tc>
        <w:tc>
          <w:tcPr>
            <w:tcW w:w="5244" w:type="dxa"/>
          </w:tcPr>
          <w:p w14:paraId="749203B1"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富荣中证500指数增强型证券投资基金更新的招募说明书摘要（2019年第1号）</w:t>
            </w:r>
          </w:p>
        </w:tc>
        <w:tc>
          <w:tcPr>
            <w:tcW w:w="1985" w:type="dxa"/>
          </w:tcPr>
          <w:p w14:paraId="20A4804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61DA220C" w14:textId="77777777" w:rsidR="00CB31BE" w:rsidRPr="00EB1EDE" w:rsidRDefault="00CB31BE" w:rsidP="00580F84">
            <w:pPr>
              <w:jc w:val="center"/>
              <w:rPr>
                <w:rFonts w:asciiTheme="minorEastAsia" w:hAnsiTheme="minorEastAsia"/>
                <w:bCs/>
                <w:color w:val="333333"/>
                <w:sz w:val="24"/>
              </w:rPr>
            </w:pPr>
          </w:p>
        </w:tc>
      </w:tr>
      <w:tr w:rsidR="00CB31BE" w14:paraId="5EC21801" w14:textId="77777777" w:rsidTr="005C15F1">
        <w:tc>
          <w:tcPr>
            <w:tcW w:w="993" w:type="dxa"/>
          </w:tcPr>
          <w:p w14:paraId="59C851E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17</w:t>
            </w:r>
          </w:p>
        </w:tc>
        <w:tc>
          <w:tcPr>
            <w:tcW w:w="5244" w:type="dxa"/>
          </w:tcPr>
          <w:p w14:paraId="74FC024E"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富荣基金管理有限公司关于旗下部分基金参加西藏东方财富证券股份有限公司基金申购费率优惠活动的公告</w:t>
            </w:r>
          </w:p>
        </w:tc>
        <w:tc>
          <w:tcPr>
            <w:tcW w:w="1985" w:type="dxa"/>
          </w:tcPr>
          <w:p w14:paraId="02F16B4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02ADC097" w14:textId="77777777" w:rsidR="00CB31BE" w:rsidRPr="00EB1EDE" w:rsidRDefault="00CB31BE" w:rsidP="00580F84">
            <w:pPr>
              <w:jc w:val="center"/>
              <w:rPr>
                <w:rFonts w:asciiTheme="minorEastAsia" w:hAnsiTheme="minorEastAsia"/>
                <w:bCs/>
                <w:color w:val="333333"/>
                <w:sz w:val="24"/>
              </w:rPr>
            </w:pPr>
          </w:p>
        </w:tc>
      </w:tr>
      <w:tr w:rsidR="00CB31BE" w14:paraId="6A29EBE4" w14:textId="77777777" w:rsidTr="005C15F1">
        <w:tc>
          <w:tcPr>
            <w:tcW w:w="993" w:type="dxa"/>
          </w:tcPr>
          <w:p w14:paraId="571FC33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18</w:t>
            </w:r>
          </w:p>
        </w:tc>
        <w:tc>
          <w:tcPr>
            <w:tcW w:w="5244" w:type="dxa"/>
          </w:tcPr>
          <w:p w14:paraId="7890D38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富荣基金管理有限公司关于旗下部分基金新增西藏东方财富证券股份有限公司为销售机构并开通基金转换业务的公告</w:t>
            </w:r>
          </w:p>
        </w:tc>
        <w:tc>
          <w:tcPr>
            <w:tcW w:w="1985" w:type="dxa"/>
          </w:tcPr>
          <w:p w14:paraId="67106F0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7C80898D" w14:textId="77777777" w:rsidR="00CB31BE" w:rsidRPr="00EB1EDE" w:rsidRDefault="00CB31BE" w:rsidP="00580F84">
            <w:pPr>
              <w:jc w:val="center"/>
              <w:rPr>
                <w:rFonts w:asciiTheme="minorEastAsia" w:hAnsiTheme="minorEastAsia"/>
                <w:bCs/>
                <w:color w:val="333333"/>
                <w:sz w:val="24"/>
              </w:rPr>
            </w:pPr>
          </w:p>
        </w:tc>
      </w:tr>
      <w:tr w:rsidR="00CB31BE" w14:paraId="5B9D6815" w14:textId="77777777" w:rsidTr="005C15F1">
        <w:tc>
          <w:tcPr>
            <w:tcW w:w="993" w:type="dxa"/>
          </w:tcPr>
          <w:p w14:paraId="654B8BD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19</w:t>
            </w:r>
          </w:p>
        </w:tc>
        <w:tc>
          <w:tcPr>
            <w:tcW w:w="5244" w:type="dxa"/>
          </w:tcPr>
          <w:p w14:paraId="1E40237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富荣基金管理有限公司关于旗下部分基金参加北京汇成基金销售有限公司基金申购及定期定额投资申购费率优惠活动的公告</w:t>
            </w:r>
          </w:p>
        </w:tc>
        <w:tc>
          <w:tcPr>
            <w:tcW w:w="1985" w:type="dxa"/>
          </w:tcPr>
          <w:p w14:paraId="1D9DC28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483CB29F" w14:textId="77777777" w:rsidR="00CB31BE" w:rsidRPr="00EB1EDE" w:rsidRDefault="00CB31BE" w:rsidP="00580F84">
            <w:pPr>
              <w:jc w:val="center"/>
              <w:rPr>
                <w:rFonts w:asciiTheme="minorEastAsia" w:hAnsiTheme="minorEastAsia"/>
                <w:bCs/>
                <w:color w:val="333333"/>
                <w:sz w:val="24"/>
              </w:rPr>
            </w:pPr>
          </w:p>
        </w:tc>
      </w:tr>
      <w:tr w:rsidR="00CB31BE" w14:paraId="16E8A5FF" w14:textId="77777777" w:rsidTr="005C15F1">
        <w:tc>
          <w:tcPr>
            <w:tcW w:w="993" w:type="dxa"/>
          </w:tcPr>
          <w:p w14:paraId="40AEE42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20</w:t>
            </w:r>
          </w:p>
        </w:tc>
        <w:tc>
          <w:tcPr>
            <w:tcW w:w="5244" w:type="dxa"/>
          </w:tcPr>
          <w:p w14:paraId="107406B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富荣基金管理有限公司关于旗下部分基金新增北京汇成基金销售有限公司为销售机构并开通基金定投转换业务的公告</w:t>
            </w:r>
          </w:p>
        </w:tc>
        <w:tc>
          <w:tcPr>
            <w:tcW w:w="1985" w:type="dxa"/>
          </w:tcPr>
          <w:p w14:paraId="4E332E37"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1C80DE9B" w14:textId="77777777" w:rsidR="00CB31BE" w:rsidRPr="00EB1EDE" w:rsidRDefault="00CB31BE" w:rsidP="00580F84">
            <w:pPr>
              <w:jc w:val="center"/>
              <w:rPr>
                <w:rFonts w:asciiTheme="minorEastAsia" w:hAnsiTheme="minorEastAsia"/>
                <w:bCs/>
                <w:color w:val="333333"/>
                <w:sz w:val="24"/>
              </w:rPr>
            </w:pPr>
          </w:p>
        </w:tc>
      </w:tr>
      <w:tr w:rsidR="00CB31BE" w14:paraId="13E3E45B" w14:textId="77777777" w:rsidTr="005C15F1">
        <w:tc>
          <w:tcPr>
            <w:tcW w:w="993" w:type="dxa"/>
          </w:tcPr>
          <w:p w14:paraId="7634D84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21</w:t>
            </w:r>
          </w:p>
        </w:tc>
        <w:tc>
          <w:tcPr>
            <w:tcW w:w="5244" w:type="dxa"/>
          </w:tcPr>
          <w:p w14:paraId="64597E1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富荣基金管理有限公司关于旗下部分基金在北京汇成基金销售有限公司开通基金转换业务的公告</w:t>
            </w:r>
          </w:p>
        </w:tc>
        <w:tc>
          <w:tcPr>
            <w:tcW w:w="1985" w:type="dxa"/>
          </w:tcPr>
          <w:p w14:paraId="584847CC"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7F74376" w14:textId="77777777" w:rsidR="00CB31BE" w:rsidRPr="00EB1EDE" w:rsidRDefault="00CB31BE" w:rsidP="00580F84">
            <w:pPr>
              <w:jc w:val="center"/>
              <w:rPr>
                <w:rFonts w:asciiTheme="minorEastAsia" w:hAnsiTheme="minorEastAsia"/>
                <w:bCs/>
                <w:color w:val="333333"/>
                <w:sz w:val="24"/>
              </w:rPr>
            </w:pPr>
          </w:p>
        </w:tc>
      </w:tr>
      <w:tr w:rsidR="00CB31BE" w14:paraId="2A652FD9" w14:textId="77777777" w:rsidTr="005C15F1">
        <w:tc>
          <w:tcPr>
            <w:tcW w:w="993" w:type="dxa"/>
          </w:tcPr>
          <w:p w14:paraId="28BC2C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22</w:t>
            </w:r>
          </w:p>
        </w:tc>
        <w:tc>
          <w:tcPr>
            <w:tcW w:w="5244" w:type="dxa"/>
          </w:tcPr>
          <w:p w14:paraId="5600783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富荣基金管理有限公司关于旗下部分基金参加上海利得基金销售有限公司基金申购及定期定额投资申购费率优惠活动的公告</w:t>
            </w:r>
          </w:p>
        </w:tc>
        <w:tc>
          <w:tcPr>
            <w:tcW w:w="1985" w:type="dxa"/>
          </w:tcPr>
          <w:p w14:paraId="6B106EB4"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7073ED58" w14:textId="77777777" w:rsidR="00CB31BE" w:rsidRPr="00EB1EDE" w:rsidRDefault="00CB31BE" w:rsidP="00580F84">
            <w:pPr>
              <w:jc w:val="center"/>
              <w:rPr>
                <w:rFonts w:asciiTheme="minorEastAsia" w:hAnsiTheme="minorEastAsia"/>
                <w:bCs/>
                <w:color w:val="333333"/>
                <w:sz w:val="24"/>
              </w:rPr>
            </w:pPr>
          </w:p>
        </w:tc>
      </w:tr>
      <w:tr w:rsidR="00CB31BE" w14:paraId="566183BB" w14:textId="77777777" w:rsidTr="005C15F1">
        <w:tc>
          <w:tcPr>
            <w:tcW w:w="993" w:type="dxa"/>
          </w:tcPr>
          <w:p w14:paraId="06E95A7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23</w:t>
            </w:r>
          </w:p>
        </w:tc>
        <w:tc>
          <w:tcPr>
            <w:tcW w:w="5244" w:type="dxa"/>
          </w:tcPr>
          <w:p w14:paraId="413F8D3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富荣基金管理有限公司关于旗下部分基金新增上海利得基金销售有限公司为销售机构并开通基金定投转换业务的公告</w:t>
            </w:r>
          </w:p>
        </w:tc>
        <w:tc>
          <w:tcPr>
            <w:tcW w:w="1985" w:type="dxa"/>
          </w:tcPr>
          <w:p w14:paraId="3E1A8ED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1BE5B51B" w14:textId="77777777" w:rsidR="00CB31BE" w:rsidRPr="00EB1EDE" w:rsidRDefault="00CB31BE" w:rsidP="00580F84">
            <w:pPr>
              <w:jc w:val="center"/>
              <w:rPr>
                <w:rFonts w:asciiTheme="minorEastAsia" w:hAnsiTheme="minorEastAsia"/>
                <w:bCs/>
                <w:color w:val="333333"/>
                <w:sz w:val="24"/>
              </w:rPr>
            </w:pPr>
          </w:p>
        </w:tc>
      </w:tr>
      <w:tr w:rsidR="00CB31BE" w14:paraId="1B19C42D" w14:textId="77777777" w:rsidTr="005C15F1">
        <w:tc>
          <w:tcPr>
            <w:tcW w:w="993" w:type="dxa"/>
          </w:tcPr>
          <w:p w14:paraId="76077C3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24</w:t>
            </w:r>
          </w:p>
        </w:tc>
        <w:tc>
          <w:tcPr>
            <w:tcW w:w="5244" w:type="dxa"/>
          </w:tcPr>
          <w:p w14:paraId="1836322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富荣中证500指数增强型证券投资基金2019年半年度报告摘要</w:t>
            </w:r>
          </w:p>
        </w:tc>
        <w:tc>
          <w:tcPr>
            <w:tcW w:w="1985" w:type="dxa"/>
          </w:tcPr>
          <w:p w14:paraId="722F2E6D"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1714FC25" w14:textId="77777777" w:rsidR="00CB31BE" w:rsidRPr="00EB1EDE" w:rsidRDefault="00CB31BE" w:rsidP="00580F84">
            <w:pPr>
              <w:jc w:val="center"/>
              <w:rPr>
                <w:rFonts w:asciiTheme="minorEastAsia" w:hAnsiTheme="minorEastAsia"/>
                <w:bCs/>
                <w:color w:val="333333"/>
                <w:sz w:val="24"/>
              </w:rPr>
            </w:pPr>
          </w:p>
        </w:tc>
      </w:tr>
      <w:tr w:rsidR="00CB31BE" w14:paraId="0807DEFD" w14:textId="77777777" w:rsidTr="005C15F1">
        <w:tc>
          <w:tcPr>
            <w:tcW w:w="993" w:type="dxa"/>
          </w:tcPr>
          <w:p w14:paraId="4687B6A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25</w:t>
            </w:r>
          </w:p>
        </w:tc>
        <w:tc>
          <w:tcPr>
            <w:tcW w:w="5244" w:type="dxa"/>
          </w:tcPr>
          <w:p w14:paraId="5F78243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富荣基金管理有限公司关于旗下部分基金参加北京虹点基金销售有限公司基金申购及定期定额投资申购费率优惠活动的公告</w:t>
            </w:r>
          </w:p>
        </w:tc>
        <w:tc>
          <w:tcPr>
            <w:tcW w:w="1985" w:type="dxa"/>
          </w:tcPr>
          <w:p w14:paraId="1F1297F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75BCE58" w14:textId="77777777" w:rsidR="00CB31BE" w:rsidRPr="00EB1EDE" w:rsidRDefault="00CB31BE" w:rsidP="00580F84">
            <w:pPr>
              <w:jc w:val="center"/>
              <w:rPr>
                <w:rFonts w:asciiTheme="minorEastAsia" w:hAnsiTheme="minorEastAsia"/>
                <w:bCs/>
                <w:color w:val="333333"/>
                <w:sz w:val="24"/>
              </w:rPr>
            </w:pPr>
          </w:p>
        </w:tc>
      </w:tr>
      <w:tr w:rsidR="00CB31BE" w14:paraId="264F4BAC" w14:textId="77777777" w:rsidTr="005C15F1">
        <w:tc>
          <w:tcPr>
            <w:tcW w:w="993" w:type="dxa"/>
          </w:tcPr>
          <w:p w14:paraId="31023B4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26</w:t>
            </w:r>
          </w:p>
        </w:tc>
        <w:tc>
          <w:tcPr>
            <w:tcW w:w="5244" w:type="dxa"/>
          </w:tcPr>
          <w:p w14:paraId="3DA98C9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富荣基金管理有限公司关于旗下部分基金新增北京虹点基金销售有限公司为销售机构并开通基金定投转换业务的公告</w:t>
            </w:r>
          </w:p>
        </w:tc>
        <w:tc>
          <w:tcPr>
            <w:tcW w:w="1985" w:type="dxa"/>
          </w:tcPr>
          <w:p w14:paraId="2C83E06A"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5A450EA2" w14:textId="77777777" w:rsidR="00CB31BE" w:rsidRPr="00EB1EDE" w:rsidRDefault="00CB31BE" w:rsidP="00580F84">
            <w:pPr>
              <w:jc w:val="center"/>
              <w:rPr>
                <w:rFonts w:asciiTheme="minorEastAsia" w:hAnsiTheme="minorEastAsia"/>
                <w:bCs/>
                <w:color w:val="333333"/>
                <w:sz w:val="24"/>
              </w:rPr>
            </w:pPr>
          </w:p>
        </w:tc>
      </w:tr>
      <w:tr w:rsidR="00CB31BE" w14:paraId="4E02C0BF" w14:textId="77777777" w:rsidTr="005C15F1">
        <w:tc>
          <w:tcPr>
            <w:tcW w:w="993" w:type="dxa"/>
          </w:tcPr>
          <w:p w14:paraId="4B16D1C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27</w:t>
            </w:r>
          </w:p>
        </w:tc>
        <w:tc>
          <w:tcPr>
            <w:tcW w:w="5244" w:type="dxa"/>
          </w:tcPr>
          <w:p w14:paraId="4579FC3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富荣基金管理有限公司关于旗下部分基金参加北京肯特瑞财富投资管理有限公司基金申购及定期定额投资申购费率优惠活动的公告</w:t>
            </w:r>
          </w:p>
        </w:tc>
        <w:tc>
          <w:tcPr>
            <w:tcW w:w="1985" w:type="dxa"/>
          </w:tcPr>
          <w:p w14:paraId="73CE4DD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4C8CBB85" w14:textId="77777777" w:rsidR="00CB31BE" w:rsidRPr="00EB1EDE" w:rsidRDefault="00CB31BE" w:rsidP="00580F84">
            <w:pPr>
              <w:jc w:val="center"/>
              <w:rPr>
                <w:rFonts w:asciiTheme="minorEastAsia" w:hAnsiTheme="minorEastAsia"/>
                <w:bCs/>
                <w:color w:val="333333"/>
                <w:sz w:val="24"/>
              </w:rPr>
            </w:pPr>
          </w:p>
        </w:tc>
      </w:tr>
      <w:tr w:rsidR="00CB31BE" w14:paraId="6CB25922" w14:textId="77777777" w:rsidTr="005C15F1">
        <w:tc>
          <w:tcPr>
            <w:tcW w:w="993" w:type="dxa"/>
          </w:tcPr>
          <w:p w14:paraId="5AA93AA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28</w:t>
            </w:r>
          </w:p>
        </w:tc>
        <w:tc>
          <w:tcPr>
            <w:tcW w:w="5244" w:type="dxa"/>
          </w:tcPr>
          <w:p w14:paraId="293BD54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富荣基金管理有限公司关于旗下部分基金新增北京肯特瑞财富投资管理有限公司为销售机构并开通基金定投转换业务的公告</w:t>
            </w:r>
          </w:p>
        </w:tc>
        <w:tc>
          <w:tcPr>
            <w:tcW w:w="1985" w:type="dxa"/>
          </w:tcPr>
          <w:p w14:paraId="77722955"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71A89D95" w14:textId="77777777" w:rsidR="00CB31BE" w:rsidRPr="00EB1EDE" w:rsidRDefault="00CB31BE" w:rsidP="00580F84">
            <w:pPr>
              <w:jc w:val="center"/>
              <w:rPr>
                <w:rFonts w:asciiTheme="minorEastAsia" w:hAnsiTheme="minorEastAsia"/>
                <w:bCs/>
                <w:color w:val="333333"/>
                <w:sz w:val="24"/>
              </w:rPr>
            </w:pPr>
          </w:p>
        </w:tc>
      </w:tr>
      <w:tr w:rsidR="00CB31BE" w14:paraId="335B4D95" w14:textId="77777777" w:rsidTr="005C15F1">
        <w:tc>
          <w:tcPr>
            <w:tcW w:w="993" w:type="dxa"/>
          </w:tcPr>
          <w:p w14:paraId="11125ED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29</w:t>
            </w:r>
          </w:p>
        </w:tc>
        <w:tc>
          <w:tcPr>
            <w:tcW w:w="5244" w:type="dxa"/>
          </w:tcPr>
          <w:p w14:paraId="08CE4BA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富荣基金管理有限公司关于旗下部分基金参加南京苏宁基金销售有限公司基金申购及定期定额投资申购费率优惠活动的公告</w:t>
            </w:r>
          </w:p>
        </w:tc>
        <w:tc>
          <w:tcPr>
            <w:tcW w:w="1985" w:type="dxa"/>
          </w:tcPr>
          <w:p w14:paraId="6D3A34AA"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D035185" w14:textId="77777777" w:rsidR="00CB31BE" w:rsidRPr="00EB1EDE" w:rsidRDefault="00CB31BE" w:rsidP="00580F84">
            <w:pPr>
              <w:jc w:val="center"/>
              <w:rPr>
                <w:rFonts w:asciiTheme="minorEastAsia" w:hAnsiTheme="minorEastAsia"/>
                <w:bCs/>
                <w:color w:val="333333"/>
                <w:sz w:val="24"/>
              </w:rPr>
            </w:pPr>
          </w:p>
        </w:tc>
      </w:tr>
      <w:tr w:rsidR="00CB31BE" w14:paraId="65DF95E7" w14:textId="77777777" w:rsidTr="005C15F1">
        <w:tc>
          <w:tcPr>
            <w:tcW w:w="993" w:type="dxa"/>
          </w:tcPr>
          <w:p w14:paraId="50BC271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30</w:t>
            </w:r>
          </w:p>
        </w:tc>
        <w:tc>
          <w:tcPr>
            <w:tcW w:w="5244" w:type="dxa"/>
          </w:tcPr>
          <w:p w14:paraId="5D358981"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富荣基金管理有限公司关于旗下部分基金新增南京苏宁基金销售有限公司为销售机构并开通基金定投转换业务的公告</w:t>
            </w:r>
          </w:p>
        </w:tc>
        <w:tc>
          <w:tcPr>
            <w:tcW w:w="1985" w:type="dxa"/>
          </w:tcPr>
          <w:p w14:paraId="69E9115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2D4C5EDA" w14:textId="77777777" w:rsidR="00CB31BE" w:rsidRPr="00EB1EDE" w:rsidRDefault="00CB31BE" w:rsidP="00580F84">
            <w:pPr>
              <w:jc w:val="center"/>
              <w:rPr>
                <w:rFonts w:asciiTheme="minorEastAsia" w:hAnsiTheme="minorEastAsia"/>
                <w:bCs/>
                <w:color w:val="333333"/>
                <w:sz w:val="24"/>
              </w:rPr>
            </w:pPr>
          </w:p>
        </w:tc>
      </w:tr>
      <w:tr w:rsidR="00CB31BE" w14:paraId="378034B9" w14:textId="77777777" w:rsidTr="005C15F1">
        <w:tc>
          <w:tcPr>
            <w:tcW w:w="993" w:type="dxa"/>
          </w:tcPr>
          <w:p w14:paraId="4D86AE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31</w:t>
            </w:r>
          </w:p>
        </w:tc>
        <w:tc>
          <w:tcPr>
            <w:tcW w:w="5244" w:type="dxa"/>
          </w:tcPr>
          <w:p w14:paraId="42DDD6C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富荣基金管理有限公司关于旗下部分基金新增光大证券股份有限公司为销售机构并开通基金定投转换业务的公告</w:t>
            </w:r>
          </w:p>
        </w:tc>
        <w:tc>
          <w:tcPr>
            <w:tcW w:w="1985" w:type="dxa"/>
          </w:tcPr>
          <w:p w14:paraId="5385419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A3251FD" w14:textId="77777777" w:rsidR="00CB31BE" w:rsidRPr="00EB1EDE" w:rsidRDefault="00CB31BE" w:rsidP="00580F84">
            <w:pPr>
              <w:jc w:val="center"/>
              <w:rPr>
                <w:rFonts w:asciiTheme="minorEastAsia" w:hAnsiTheme="minorEastAsia"/>
                <w:bCs/>
                <w:color w:val="333333"/>
                <w:sz w:val="24"/>
              </w:rPr>
            </w:pPr>
          </w:p>
        </w:tc>
      </w:tr>
      <w:tr w:rsidR="00CB31BE" w14:paraId="4281FC56" w14:textId="77777777" w:rsidTr="005C15F1">
        <w:tc>
          <w:tcPr>
            <w:tcW w:w="993" w:type="dxa"/>
          </w:tcPr>
          <w:p w14:paraId="4C7360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32</w:t>
            </w:r>
          </w:p>
        </w:tc>
        <w:tc>
          <w:tcPr>
            <w:tcW w:w="5244" w:type="dxa"/>
          </w:tcPr>
          <w:p w14:paraId="014C7FD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富荣基金管理有限公司关于旗下部分基金参加中证金牛（北京）投资咨询有限公司基金申购及定期定额投资申购费率优惠活动的公告</w:t>
            </w:r>
          </w:p>
        </w:tc>
        <w:tc>
          <w:tcPr>
            <w:tcW w:w="1985" w:type="dxa"/>
          </w:tcPr>
          <w:p w14:paraId="6ED0CA1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5AE5F201" w14:textId="77777777" w:rsidR="00CB31BE" w:rsidRPr="00EB1EDE" w:rsidRDefault="00CB31BE" w:rsidP="00580F84">
            <w:pPr>
              <w:jc w:val="center"/>
              <w:rPr>
                <w:rFonts w:asciiTheme="minorEastAsia" w:hAnsiTheme="minorEastAsia"/>
                <w:bCs/>
                <w:color w:val="333333"/>
                <w:sz w:val="24"/>
              </w:rPr>
            </w:pPr>
          </w:p>
        </w:tc>
      </w:tr>
      <w:tr w:rsidR="00CB31BE" w14:paraId="2BA33681" w14:textId="77777777" w:rsidTr="005C15F1">
        <w:tc>
          <w:tcPr>
            <w:tcW w:w="993" w:type="dxa"/>
          </w:tcPr>
          <w:p w14:paraId="0FBA3F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33</w:t>
            </w:r>
          </w:p>
        </w:tc>
        <w:tc>
          <w:tcPr>
            <w:tcW w:w="5244" w:type="dxa"/>
          </w:tcPr>
          <w:p w14:paraId="7719ED3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富荣基金管理有限公司关于旗下部分基金新增中证金牛（北京）投资咨询有限公司为销售机构并开通基金定投转换业务的公告</w:t>
            </w:r>
          </w:p>
        </w:tc>
        <w:tc>
          <w:tcPr>
            <w:tcW w:w="1985" w:type="dxa"/>
          </w:tcPr>
          <w:p w14:paraId="38AF3FB0"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62B0673" w14:textId="77777777" w:rsidR="00CB31BE" w:rsidRPr="00EB1EDE" w:rsidRDefault="00CB31BE" w:rsidP="00580F84">
            <w:pPr>
              <w:jc w:val="center"/>
              <w:rPr>
                <w:rFonts w:asciiTheme="minorEastAsia" w:hAnsiTheme="minorEastAsia"/>
                <w:bCs/>
                <w:color w:val="333333"/>
                <w:sz w:val="24"/>
              </w:rPr>
            </w:pPr>
          </w:p>
        </w:tc>
      </w:tr>
      <w:tr w:rsidR="00CB31BE" w14:paraId="3EA5D9A7" w14:textId="77777777" w:rsidTr="005C15F1">
        <w:tc>
          <w:tcPr>
            <w:tcW w:w="993" w:type="dxa"/>
          </w:tcPr>
          <w:p w14:paraId="2F6ECCB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34</w:t>
            </w:r>
          </w:p>
        </w:tc>
        <w:tc>
          <w:tcPr>
            <w:tcW w:w="5244" w:type="dxa"/>
          </w:tcPr>
          <w:p w14:paraId="48AFE710"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富荣基金管理有限公司关于旗下部分基金参加奕丰基金销售有限公司基金申购及定期定额投资申购费率优惠活动的公告</w:t>
            </w:r>
          </w:p>
        </w:tc>
        <w:tc>
          <w:tcPr>
            <w:tcW w:w="1985" w:type="dxa"/>
          </w:tcPr>
          <w:p w14:paraId="1F402A3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7B9FDB1D" w14:textId="77777777" w:rsidR="00CB31BE" w:rsidRPr="00EB1EDE" w:rsidRDefault="00CB31BE" w:rsidP="00580F84">
            <w:pPr>
              <w:jc w:val="center"/>
              <w:rPr>
                <w:rFonts w:asciiTheme="minorEastAsia" w:hAnsiTheme="minorEastAsia"/>
                <w:bCs/>
                <w:color w:val="333333"/>
                <w:sz w:val="24"/>
              </w:rPr>
            </w:pPr>
          </w:p>
        </w:tc>
      </w:tr>
      <w:tr w:rsidR="00CB31BE" w14:paraId="0E1FFFF0" w14:textId="77777777" w:rsidTr="005C15F1">
        <w:tc>
          <w:tcPr>
            <w:tcW w:w="993" w:type="dxa"/>
          </w:tcPr>
          <w:p w14:paraId="7B9BA7B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35</w:t>
            </w:r>
          </w:p>
        </w:tc>
        <w:tc>
          <w:tcPr>
            <w:tcW w:w="5244" w:type="dxa"/>
          </w:tcPr>
          <w:p w14:paraId="1D7E25B2"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富荣基金管理有限公司关于旗下部分基金新增奕丰基金销售有限公司为销售机构并开通基金定投转换业务的公告</w:t>
            </w:r>
          </w:p>
        </w:tc>
        <w:tc>
          <w:tcPr>
            <w:tcW w:w="1985" w:type="dxa"/>
          </w:tcPr>
          <w:p w14:paraId="0B78EE11"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3951B1D5" w14:textId="77777777" w:rsidR="00CB31BE" w:rsidRPr="00EB1EDE" w:rsidRDefault="00CB31BE" w:rsidP="00580F84">
            <w:pPr>
              <w:jc w:val="center"/>
              <w:rPr>
                <w:rFonts w:asciiTheme="minorEastAsia" w:hAnsiTheme="minorEastAsia"/>
                <w:bCs/>
                <w:color w:val="333333"/>
                <w:sz w:val="24"/>
              </w:rPr>
            </w:pPr>
          </w:p>
        </w:tc>
      </w:tr>
      <w:tr w:rsidR="00CB31BE" w14:paraId="054C9792" w14:textId="77777777" w:rsidTr="005C15F1">
        <w:tc>
          <w:tcPr>
            <w:tcW w:w="993" w:type="dxa"/>
          </w:tcPr>
          <w:p w14:paraId="7CAA5F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36</w:t>
            </w:r>
          </w:p>
        </w:tc>
        <w:tc>
          <w:tcPr>
            <w:tcW w:w="5244" w:type="dxa"/>
          </w:tcPr>
          <w:p w14:paraId="2F21458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富荣基金管理有限公司关于旗下部分基金参加江苏汇林保大基金销售有限公司基金申购及定期定额投资申购费率优惠活动的公告</w:t>
            </w:r>
          </w:p>
        </w:tc>
        <w:tc>
          <w:tcPr>
            <w:tcW w:w="1985" w:type="dxa"/>
          </w:tcPr>
          <w:p w14:paraId="2A74E54C"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18D5040" w14:textId="77777777" w:rsidR="00CB31BE" w:rsidRPr="00EB1EDE" w:rsidRDefault="00CB31BE" w:rsidP="00580F84">
            <w:pPr>
              <w:jc w:val="center"/>
              <w:rPr>
                <w:rFonts w:asciiTheme="minorEastAsia" w:hAnsiTheme="minorEastAsia"/>
                <w:bCs/>
                <w:color w:val="333333"/>
                <w:sz w:val="24"/>
              </w:rPr>
            </w:pPr>
          </w:p>
        </w:tc>
      </w:tr>
      <w:tr w:rsidR="00CB31BE" w14:paraId="6074C33A" w14:textId="77777777" w:rsidTr="005763F6">
        <w:tc>
          <w:tcPr>
            <w:tcW w:w="993" w:type="dxa"/>
          </w:tcPr>
          <w:p w14:paraId="665F7A3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37</w:t>
            </w:r>
          </w:p>
        </w:tc>
        <w:tc>
          <w:tcPr>
            <w:tcW w:w="5244" w:type="dxa"/>
            <w:vAlign w:val="bottom"/>
          </w:tcPr>
          <w:p w14:paraId="77E0FA2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富荣基金管理有限公司关于旗下部分基金新增江苏汇林保大基金销售有限公司为销售机构并开通基金定期定额投资业务和基金转换业务的公告</w:t>
            </w:r>
          </w:p>
        </w:tc>
        <w:tc>
          <w:tcPr>
            <w:tcW w:w="1985" w:type="dxa"/>
            <w:vAlign w:val="bottom"/>
          </w:tcPr>
          <w:p w14:paraId="0CE8B5E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5696562C" w14:textId="77777777" w:rsidR="00CB31BE" w:rsidRPr="00EB1EDE" w:rsidRDefault="00CB31BE" w:rsidP="00580F84">
            <w:pPr>
              <w:jc w:val="center"/>
              <w:rPr>
                <w:rFonts w:asciiTheme="minorEastAsia" w:hAnsiTheme="minorEastAsia"/>
                <w:bCs/>
                <w:color w:val="333333"/>
                <w:sz w:val="24"/>
              </w:rPr>
            </w:pPr>
          </w:p>
        </w:tc>
      </w:tr>
      <w:tr w:rsidR="00CB31BE" w14:paraId="2E61601D" w14:textId="77777777" w:rsidTr="005763F6">
        <w:tc>
          <w:tcPr>
            <w:tcW w:w="993" w:type="dxa"/>
          </w:tcPr>
          <w:p w14:paraId="7A7281D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38</w:t>
            </w:r>
          </w:p>
        </w:tc>
        <w:tc>
          <w:tcPr>
            <w:tcW w:w="5244" w:type="dxa"/>
            <w:vAlign w:val="bottom"/>
          </w:tcPr>
          <w:p w14:paraId="15EB823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富荣基金管理有限公司关于旗下部分基金参加玄元保险代理有限公司基金申购及定期定额投资申购费率优惠活动的公告</w:t>
            </w:r>
          </w:p>
        </w:tc>
        <w:tc>
          <w:tcPr>
            <w:tcW w:w="1985" w:type="dxa"/>
            <w:vAlign w:val="bottom"/>
          </w:tcPr>
          <w:p w14:paraId="06EFA73E"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2EFA388" w14:textId="77777777" w:rsidR="00CB31BE" w:rsidRPr="00EB1EDE" w:rsidRDefault="00CB31BE" w:rsidP="00580F84">
            <w:pPr>
              <w:jc w:val="center"/>
              <w:rPr>
                <w:rFonts w:asciiTheme="minorEastAsia" w:hAnsiTheme="minorEastAsia"/>
                <w:bCs/>
                <w:color w:val="333333"/>
                <w:sz w:val="24"/>
              </w:rPr>
            </w:pPr>
          </w:p>
        </w:tc>
      </w:tr>
      <w:tr w:rsidR="00CB31BE" w14:paraId="129FBDF9" w14:textId="77777777" w:rsidTr="005763F6">
        <w:tc>
          <w:tcPr>
            <w:tcW w:w="993" w:type="dxa"/>
          </w:tcPr>
          <w:p w14:paraId="68B10BD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39</w:t>
            </w:r>
          </w:p>
        </w:tc>
        <w:tc>
          <w:tcPr>
            <w:tcW w:w="5244" w:type="dxa"/>
            <w:vAlign w:val="bottom"/>
          </w:tcPr>
          <w:p w14:paraId="6B20A9C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富荣基金管理有限公司关于旗下部分基金新增玄元保险代理有限公司为销售机构并开通基金定期定额投资业务和基金转换业务的公告</w:t>
            </w:r>
          </w:p>
        </w:tc>
        <w:tc>
          <w:tcPr>
            <w:tcW w:w="1985" w:type="dxa"/>
            <w:vAlign w:val="bottom"/>
          </w:tcPr>
          <w:p w14:paraId="5F1EDDC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E2E55D6" w14:textId="77777777" w:rsidR="00CB31BE" w:rsidRPr="00EB1EDE" w:rsidRDefault="00CB31BE" w:rsidP="00580F84">
            <w:pPr>
              <w:jc w:val="center"/>
              <w:rPr>
                <w:rFonts w:asciiTheme="minorEastAsia" w:hAnsiTheme="minorEastAsia"/>
                <w:bCs/>
                <w:color w:val="333333"/>
                <w:sz w:val="24"/>
              </w:rPr>
            </w:pPr>
          </w:p>
        </w:tc>
      </w:tr>
      <w:tr w:rsidR="00CB31BE" w14:paraId="31EDB010" w14:textId="77777777" w:rsidTr="005763F6">
        <w:tc>
          <w:tcPr>
            <w:tcW w:w="993" w:type="dxa"/>
          </w:tcPr>
          <w:p w14:paraId="1547BB0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40</w:t>
            </w:r>
          </w:p>
        </w:tc>
        <w:tc>
          <w:tcPr>
            <w:tcW w:w="5244" w:type="dxa"/>
            <w:vAlign w:val="bottom"/>
          </w:tcPr>
          <w:p w14:paraId="7BDE86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富荣基金管理有限公司旗下全部基金季度报告提示性公告</w:t>
            </w:r>
          </w:p>
        </w:tc>
        <w:tc>
          <w:tcPr>
            <w:tcW w:w="1985" w:type="dxa"/>
            <w:vAlign w:val="bottom"/>
          </w:tcPr>
          <w:p w14:paraId="22CE8AF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8B63A76" w14:textId="77777777" w:rsidR="00CB31BE" w:rsidRPr="00EB1EDE" w:rsidRDefault="00CB31BE" w:rsidP="00580F84">
            <w:pPr>
              <w:jc w:val="center"/>
              <w:rPr>
                <w:rFonts w:asciiTheme="minorEastAsia" w:hAnsiTheme="minorEastAsia"/>
                <w:bCs/>
                <w:color w:val="333333"/>
                <w:sz w:val="24"/>
              </w:rPr>
            </w:pPr>
          </w:p>
        </w:tc>
      </w:tr>
      <w:tr w:rsidR="00CB31BE" w14:paraId="49CF96E8" w14:textId="77777777" w:rsidTr="005763F6">
        <w:tc>
          <w:tcPr>
            <w:tcW w:w="993" w:type="dxa"/>
          </w:tcPr>
          <w:p w14:paraId="06881E9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41</w:t>
            </w:r>
          </w:p>
        </w:tc>
        <w:tc>
          <w:tcPr>
            <w:tcW w:w="5244" w:type="dxa"/>
            <w:vAlign w:val="bottom"/>
          </w:tcPr>
          <w:p w14:paraId="2F0988D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富荣基金管理有限公司关于旗下部分基金新增大连网金基金销售有限公司为销售机构并开通基金定投转换业务的公告</w:t>
            </w:r>
          </w:p>
        </w:tc>
        <w:tc>
          <w:tcPr>
            <w:tcW w:w="1985" w:type="dxa"/>
            <w:vAlign w:val="bottom"/>
          </w:tcPr>
          <w:p w14:paraId="1BD2F2ED"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6BE33A3" w14:textId="77777777" w:rsidR="00CB31BE" w:rsidRPr="00EB1EDE" w:rsidRDefault="00CB31BE" w:rsidP="00580F84">
            <w:pPr>
              <w:jc w:val="center"/>
              <w:rPr>
                <w:rFonts w:asciiTheme="minorEastAsia" w:hAnsiTheme="minorEastAsia"/>
                <w:bCs/>
                <w:color w:val="333333"/>
                <w:sz w:val="24"/>
              </w:rPr>
            </w:pPr>
          </w:p>
        </w:tc>
      </w:tr>
      <w:tr w:rsidR="00CB31BE" w14:paraId="4393A4D3" w14:textId="77777777" w:rsidTr="005763F6">
        <w:tc>
          <w:tcPr>
            <w:tcW w:w="993" w:type="dxa"/>
          </w:tcPr>
          <w:p w14:paraId="3BDD1FF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42</w:t>
            </w:r>
          </w:p>
        </w:tc>
        <w:tc>
          <w:tcPr>
            <w:tcW w:w="5244" w:type="dxa"/>
            <w:vAlign w:val="bottom"/>
          </w:tcPr>
          <w:p w14:paraId="2D1F3C5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富荣基金管理有限公司关于旗下部分基金参加大连网金基金销售有限公司基金申购及定期定额投资申购费率优惠活动的公告</w:t>
            </w:r>
          </w:p>
        </w:tc>
        <w:tc>
          <w:tcPr>
            <w:tcW w:w="1985" w:type="dxa"/>
            <w:vAlign w:val="bottom"/>
          </w:tcPr>
          <w:p w14:paraId="225A9CA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937FA8D" w14:textId="77777777" w:rsidR="00CB31BE" w:rsidRPr="00EB1EDE" w:rsidRDefault="00CB31BE" w:rsidP="00580F84">
            <w:pPr>
              <w:jc w:val="center"/>
              <w:rPr>
                <w:rFonts w:asciiTheme="minorEastAsia" w:hAnsiTheme="minorEastAsia"/>
                <w:bCs/>
                <w:color w:val="333333"/>
                <w:sz w:val="24"/>
              </w:rPr>
            </w:pPr>
          </w:p>
        </w:tc>
      </w:tr>
      <w:tr w:rsidR="00CB31BE" w14:paraId="0A263F9A" w14:textId="77777777" w:rsidTr="005763F6">
        <w:tc>
          <w:tcPr>
            <w:tcW w:w="993" w:type="dxa"/>
          </w:tcPr>
          <w:p w14:paraId="122715E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43</w:t>
            </w:r>
          </w:p>
        </w:tc>
        <w:tc>
          <w:tcPr>
            <w:tcW w:w="5244" w:type="dxa"/>
            <w:vAlign w:val="bottom"/>
          </w:tcPr>
          <w:p w14:paraId="00813F28"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富荣基金管理有限公司关于旗下部分基金参加北京植信基金销售有限公司基金申购及定期定额投资申购费率优惠活动的公告</w:t>
            </w:r>
          </w:p>
        </w:tc>
        <w:tc>
          <w:tcPr>
            <w:tcW w:w="1985" w:type="dxa"/>
            <w:vAlign w:val="bottom"/>
          </w:tcPr>
          <w:p w14:paraId="7960800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061C639D" w14:textId="77777777" w:rsidR="00CB31BE" w:rsidRPr="00EB1EDE" w:rsidRDefault="00CB31BE" w:rsidP="00580F84">
            <w:pPr>
              <w:jc w:val="center"/>
              <w:rPr>
                <w:rFonts w:asciiTheme="minorEastAsia" w:hAnsiTheme="minorEastAsia"/>
                <w:bCs/>
                <w:color w:val="333333"/>
                <w:sz w:val="24"/>
              </w:rPr>
            </w:pPr>
          </w:p>
        </w:tc>
      </w:tr>
      <w:tr w:rsidR="00CB31BE" w14:paraId="52806B74" w14:textId="77777777" w:rsidTr="005763F6">
        <w:tc>
          <w:tcPr>
            <w:tcW w:w="993" w:type="dxa"/>
          </w:tcPr>
          <w:p w14:paraId="7862A7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44</w:t>
            </w:r>
          </w:p>
        </w:tc>
        <w:tc>
          <w:tcPr>
            <w:tcW w:w="5244" w:type="dxa"/>
            <w:vAlign w:val="bottom"/>
          </w:tcPr>
          <w:p w14:paraId="7BD1E72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富荣基金管理有限公司关于旗下部分基金新增北京植信基金销售有限公司为销售机构并开通基金定投转换业务的公告</w:t>
            </w:r>
          </w:p>
        </w:tc>
        <w:tc>
          <w:tcPr>
            <w:tcW w:w="1985" w:type="dxa"/>
            <w:vAlign w:val="bottom"/>
          </w:tcPr>
          <w:p w14:paraId="3E9E715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5F6F78F6" w14:textId="77777777" w:rsidR="00CB31BE" w:rsidRPr="00EB1EDE" w:rsidRDefault="00CB31BE" w:rsidP="00580F84">
            <w:pPr>
              <w:jc w:val="center"/>
              <w:rPr>
                <w:rFonts w:asciiTheme="minorEastAsia" w:hAnsiTheme="minorEastAsia"/>
                <w:bCs/>
                <w:color w:val="333333"/>
                <w:sz w:val="24"/>
              </w:rPr>
            </w:pPr>
          </w:p>
        </w:tc>
      </w:tr>
      <w:tr w:rsidR="00CB31BE" w14:paraId="61EEBCCC" w14:textId="77777777" w:rsidTr="005763F6">
        <w:tc>
          <w:tcPr>
            <w:tcW w:w="993" w:type="dxa"/>
          </w:tcPr>
          <w:p w14:paraId="23A725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45</w:t>
            </w:r>
          </w:p>
        </w:tc>
        <w:tc>
          <w:tcPr>
            <w:tcW w:w="5244" w:type="dxa"/>
            <w:vAlign w:val="bottom"/>
          </w:tcPr>
          <w:p w14:paraId="5E49CF4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富荣基金管理有限公司关于旗下部分基金参加宜信普泽（北京）基金销售有限公司基金申购及定期定额投资申购费率优惠活动的公告</w:t>
            </w:r>
          </w:p>
        </w:tc>
        <w:tc>
          <w:tcPr>
            <w:tcW w:w="1985" w:type="dxa"/>
            <w:vAlign w:val="bottom"/>
          </w:tcPr>
          <w:p w14:paraId="50A14C1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56F07614" w14:textId="77777777" w:rsidR="00CB31BE" w:rsidRPr="00EB1EDE" w:rsidRDefault="00CB31BE" w:rsidP="00580F84">
            <w:pPr>
              <w:jc w:val="center"/>
              <w:rPr>
                <w:rFonts w:asciiTheme="minorEastAsia" w:hAnsiTheme="minorEastAsia"/>
                <w:bCs/>
                <w:color w:val="333333"/>
                <w:sz w:val="24"/>
              </w:rPr>
            </w:pPr>
          </w:p>
        </w:tc>
      </w:tr>
      <w:tr w:rsidR="00CB31BE" w14:paraId="238929E4" w14:textId="77777777" w:rsidTr="005763F6">
        <w:tc>
          <w:tcPr>
            <w:tcW w:w="993" w:type="dxa"/>
          </w:tcPr>
          <w:p w14:paraId="1ECDCE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46</w:t>
            </w:r>
          </w:p>
        </w:tc>
        <w:tc>
          <w:tcPr>
            <w:tcW w:w="5244" w:type="dxa"/>
            <w:vAlign w:val="bottom"/>
          </w:tcPr>
          <w:p w14:paraId="587DAFC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富荣基金管理有限公司关于旗下部分基金新增宜信普泽（北京）基金销售有限公司为销售机构并开通基金定期定额投资业务和基金转换业务的公告</w:t>
            </w:r>
          </w:p>
        </w:tc>
        <w:tc>
          <w:tcPr>
            <w:tcW w:w="1985" w:type="dxa"/>
            <w:vAlign w:val="bottom"/>
          </w:tcPr>
          <w:p w14:paraId="68CCB68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108398CA" w14:textId="77777777" w:rsidR="00CB31BE" w:rsidRPr="00EB1EDE" w:rsidRDefault="00CB31BE" w:rsidP="00580F84">
            <w:pPr>
              <w:jc w:val="center"/>
              <w:rPr>
                <w:rFonts w:asciiTheme="minorEastAsia" w:hAnsiTheme="minorEastAsia"/>
                <w:bCs/>
                <w:color w:val="333333"/>
                <w:sz w:val="24"/>
              </w:rPr>
            </w:pPr>
          </w:p>
        </w:tc>
      </w:tr>
      <w:tr w:rsidR="00CB31BE" w14:paraId="47A17261" w14:textId="77777777" w:rsidTr="005763F6">
        <w:tc>
          <w:tcPr>
            <w:tcW w:w="993" w:type="dxa"/>
          </w:tcPr>
          <w:p w14:paraId="6018E59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47</w:t>
            </w:r>
          </w:p>
        </w:tc>
        <w:tc>
          <w:tcPr>
            <w:tcW w:w="5244" w:type="dxa"/>
            <w:vAlign w:val="bottom"/>
          </w:tcPr>
          <w:p w14:paraId="362DDDC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关于调整旗下基金首次申购、追加申购及定期定额投资最低数额限制的公告</w:t>
            </w:r>
          </w:p>
        </w:tc>
        <w:tc>
          <w:tcPr>
            <w:tcW w:w="1985" w:type="dxa"/>
            <w:vAlign w:val="bottom"/>
          </w:tcPr>
          <w:p w14:paraId="18A1ED0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07</w:t>
            </w:r>
            <w:r>
              <w:rPr>
                <w:rFonts w:hint="eastAsia"/>
                <w:color w:val="000000"/>
                <w:sz w:val="22"/>
                <w:szCs w:val="22"/>
              </w:rPr>
              <w:t>日</w:t>
            </w:r>
          </w:p>
          <w:p w14:paraId="170F78FE" w14:textId="77777777" w:rsidR="00CB31BE" w:rsidRPr="00EB1EDE" w:rsidRDefault="00CB31BE" w:rsidP="00580F84">
            <w:pPr>
              <w:jc w:val="center"/>
              <w:rPr>
                <w:rFonts w:asciiTheme="minorEastAsia" w:hAnsiTheme="minorEastAsia"/>
                <w:bCs/>
                <w:color w:val="333333"/>
                <w:sz w:val="24"/>
              </w:rPr>
            </w:pPr>
          </w:p>
        </w:tc>
      </w:tr>
      <w:tr w:rsidR="00CB31BE" w14:paraId="3241D380" w14:textId="77777777" w:rsidTr="005763F6">
        <w:tc>
          <w:tcPr>
            <w:tcW w:w="993" w:type="dxa"/>
          </w:tcPr>
          <w:p w14:paraId="17ADBF5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48</w:t>
            </w:r>
          </w:p>
        </w:tc>
        <w:tc>
          <w:tcPr>
            <w:tcW w:w="5244" w:type="dxa"/>
            <w:vAlign w:val="bottom"/>
          </w:tcPr>
          <w:p w14:paraId="7F93419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富荣基金管理有限公司关于旗下部分基金参加喜鹊财富基金销售有限公司基金申购及定期定额投资申购费率优惠活动的公告</w:t>
            </w:r>
          </w:p>
        </w:tc>
        <w:tc>
          <w:tcPr>
            <w:tcW w:w="1985" w:type="dxa"/>
            <w:vAlign w:val="bottom"/>
          </w:tcPr>
          <w:p w14:paraId="4F48A39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30B887E3" w14:textId="77777777" w:rsidR="00CB31BE" w:rsidRPr="00EB1EDE" w:rsidRDefault="00CB31BE" w:rsidP="00580F84">
            <w:pPr>
              <w:jc w:val="center"/>
              <w:rPr>
                <w:rFonts w:asciiTheme="minorEastAsia" w:hAnsiTheme="minorEastAsia"/>
                <w:bCs/>
                <w:color w:val="333333"/>
                <w:sz w:val="24"/>
              </w:rPr>
            </w:pPr>
          </w:p>
        </w:tc>
      </w:tr>
      <w:tr w:rsidR="00CB31BE" w14:paraId="607C2C71" w14:textId="77777777" w:rsidTr="005763F6">
        <w:tc>
          <w:tcPr>
            <w:tcW w:w="993" w:type="dxa"/>
          </w:tcPr>
          <w:p w14:paraId="225BACA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49</w:t>
            </w:r>
          </w:p>
        </w:tc>
        <w:tc>
          <w:tcPr>
            <w:tcW w:w="5244" w:type="dxa"/>
            <w:vAlign w:val="bottom"/>
          </w:tcPr>
          <w:p w14:paraId="31FAF2EF"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富荣基金管理有限公司关于旗下部分基金新增喜鹊财富基金销售有限公司为销售机构并开通基金定期定额投资业务和基金转换业务的公告</w:t>
            </w:r>
          </w:p>
        </w:tc>
        <w:tc>
          <w:tcPr>
            <w:tcW w:w="1985" w:type="dxa"/>
            <w:vAlign w:val="bottom"/>
          </w:tcPr>
          <w:p w14:paraId="03468F1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44ED5900" w14:textId="77777777" w:rsidR="00CB31BE" w:rsidRPr="00EB1EDE" w:rsidRDefault="00CB31BE" w:rsidP="00580F84">
            <w:pPr>
              <w:jc w:val="center"/>
              <w:rPr>
                <w:rFonts w:asciiTheme="minorEastAsia" w:hAnsiTheme="minorEastAsia"/>
                <w:bCs/>
                <w:color w:val="333333"/>
                <w:sz w:val="24"/>
              </w:rPr>
            </w:pPr>
          </w:p>
        </w:tc>
      </w:tr>
      <w:tr w:rsidR="00CB31BE" w14:paraId="35F51F53" w14:textId="77777777" w:rsidTr="005763F6">
        <w:tc>
          <w:tcPr>
            <w:tcW w:w="993" w:type="dxa"/>
          </w:tcPr>
          <w:p w14:paraId="16C1DAE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50</w:t>
            </w:r>
          </w:p>
        </w:tc>
        <w:tc>
          <w:tcPr>
            <w:tcW w:w="5244" w:type="dxa"/>
            <w:vAlign w:val="bottom"/>
          </w:tcPr>
          <w:p w14:paraId="25F84A7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富荣基金管理有限公司关于旗下部分基金新增招商证券股份有限公司为销售机构并开通基金定期定额投资业务和基金转换业务的公告</w:t>
            </w:r>
          </w:p>
        </w:tc>
        <w:tc>
          <w:tcPr>
            <w:tcW w:w="1985" w:type="dxa"/>
            <w:vAlign w:val="bottom"/>
          </w:tcPr>
          <w:p w14:paraId="414E13B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06</w:t>
            </w:r>
            <w:r>
              <w:rPr>
                <w:rFonts w:hint="eastAsia"/>
                <w:color w:val="000000"/>
                <w:sz w:val="22"/>
                <w:szCs w:val="22"/>
              </w:rPr>
              <w:t>日</w:t>
            </w:r>
          </w:p>
          <w:p w14:paraId="6B584FAA" w14:textId="77777777" w:rsidR="00CB31BE" w:rsidRPr="00EB1EDE" w:rsidRDefault="00CB31BE" w:rsidP="00580F84">
            <w:pPr>
              <w:jc w:val="center"/>
              <w:rPr>
                <w:rFonts w:asciiTheme="minorEastAsia" w:hAnsiTheme="minorEastAsia"/>
                <w:bCs/>
                <w:color w:val="333333"/>
                <w:sz w:val="24"/>
              </w:rPr>
            </w:pPr>
          </w:p>
        </w:tc>
      </w:tr>
      <w:tr w:rsidR="00CB31BE" w14:paraId="717C8324" w14:textId="77777777" w:rsidTr="005763F6">
        <w:tc>
          <w:tcPr>
            <w:tcW w:w="993" w:type="dxa"/>
          </w:tcPr>
          <w:p w14:paraId="17BF82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51</w:t>
            </w:r>
          </w:p>
        </w:tc>
        <w:tc>
          <w:tcPr>
            <w:tcW w:w="5244" w:type="dxa"/>
            <w:vAlign w:val="bottom"/>
          </w:tcPr>
          <w:p w14:paraId="29040FC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富荣基金管理有限公司关于旗下部分基金参加安信证券股份有限公司基金申购及定期定额投资申购费率优惠活动的公告</w:t>
            </w:r>
          </w:p>
        </w:tc>
        <w:tc>
          <w:tcPr>
            <w:tcW w:w="1985" w:type="dxa"/>
            <w:vAlign w:val="bottom"/>
          </w:tcPr>
          <w:p w14:paraId="1BDEB16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49483094" w14:textId="77777777" w:rsidR="00CB31BE" w:rsidRPr="00EB1EDE" w:rsidRDefault="00CB31BE" w:rsidP="00580F84">
            <w:pPr>
              <w:jc w:val="center"/>
              <w:rPr>
                <w:rFonts w:asciiTheme="minorEastAsia" w:hAnsiTheme="minorEastAsia"/>
                <w:bCs/>
                <w:color w:val="333333"/>
                <w:sz w:val="24"/>
              </w:rPr>
            </w:pPr>
          </w:p>
        </w:tc>
      </w:tr>
      <w:tr w:rsidR="00CB31BE" w14:paraId="094AC319" w14:textId="77777777" w:rsidTr="005763F6">
        <w:tc>
          <w:tcPr>
            <w:tcW w:w="993" w:type="dxa"/>
          </w:tcPr>
          <w:p w14:paraId="50BFF31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52</w:t>
            </w:r>
          </w:p>
        </w:tc>
        <w:tc>
          <w:tcPr>
            <w:tcW w:w="5244" w:type="dxa"/>
            <w:vAlign w:val="bottom"/>
          </w:tcPr>
          <w:p w14:paraId="6EDC97B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富荣基金管理有限公司关于旗下部分基金新增安信证券股份有限公司为销售机构并开通基金定期定额投资业务和基金转换业务的公告</w:t>
            </w:r>
          </w:p>
        </w:tc>
        <w:tc>
          <w:tcPr>
            <w:tcW w:w="1985" w:type="dxa"/>
            <w:vAlign w:val="bottom"/>
          </w:tcPr>
          <w:p w14:paraId="1FB5E8D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20B2E011" w14:textId="77777777" w:rsidR="00CB31BE" w:rsidRPr="00EB1EDE" w:rsidRDefault="00CB31BE" w:rsidP="00580F84">
            <w:pPr>
              <w:jc w:val="center"/>
              <w:rPr>
                <w:rFonts w:asciiTheme="minorEastAsia" w:hAnsiTheme="minorEastAsia"/>
                <w:bCs/>
                <w:color w:val="333333"/>
                <w:sz w:val="24"/>
              </w:rPr>
            </w:pPr>
          </w:p>
        </w:tc>
      </w:tr>
      <w:tr w:rsidR="00CB31BE" w14:paraId="7424055B" w14:textId="77777777" w:rsidTr="005763F6">
        <w:tc>
          <w:tcPr>
            <w:tcW w:w="993" w:type="dxa"/>
          </w:tcPr>
          <w:p w14:paraId="142B3E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53</w:t>
            </w:r>
          </w:p>
        </w:tc>
        <w:tc>
          <w:tcPr>
            <w:tcW w:w="5244" w:type="dxa"/>
            <w:vAlign w:val="bottom"/>
          </w:tcPr>
          <w:p w14:paraId="59FCD84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富荣基金管理有限公司关于暂停泰信财富基金销售有限办理旗下基金相关销售业务的公告</w:t>
            </w:r>
          </w:p>
        </w:tc>
        <w:tc>
          <w:tcPr>
            <w:tcW w:w="1985" w:type="dxa"/>
            <w:vAlign w:val="bottom"/>
          </w:tcPr>
          <w:p w14:paraId="540201C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C0AC492" w14:textId="77777777" w:rsidR="00CB31BE" w:rsidRPr="00EB1EDE" w:rsidRDefault="00CB31BE" w:rsidP="00580F84">
            <w:pPr>
              <w:jc w:val="center"/>
              <w:rPr>
                <w:rFonts w:asciiTheme="minorEastAsia" w:hAnsiTheme="minorEastAsia"/>
                <w:bCs/>
                <w:color w:val="333333"/>
                <w:sz w:val="24"/>
              </w:rPr>
            </w:pPr>
          </w:p>
        </w:tc>
      </w:tr>
      <w:tr w:rsidR="00CB31BE" w14:paraId="25BEE6D0" w14:textId="77777777" w:rsidTr="005763F6">
        <w:tc>
          <w:tcPr>
            <w:tcW w:w="993" w:type="dxa"/>
          </w:tcPr>
          <w:p w14:paraId="24EE58B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54</w:t>
            </w:r>
          </w:p>
        </w:tc>
        <w:tc>
          <w:tcPr>
            <w:tcW w:w="5244" w:type="dxa"/>
            <w:vAlign w:val="bottom"/>
          </w:tcPr>
          <w:p w14:paraId="66CD2FAD"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富荣基金管理有限公司旗下全部基金2019年第4季度报告提示性公告</w:t>
            </w:r>
          </w:p>
        </w:tc>
        <w:tc>
          <w:tcPr>
            <w:tcW w:w="1985" w:type="dxa"/>
            <w:vAlign w:val="bottom"/>
          </w:tcPr>
          <w:p w14:paraId="68AAF49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0175F82F" w14:textId="77777777" w:rsidR="00CB31BE" w:rsidRPr="00EB1EDE" w:rsidRDefault="00CB31BE" w:rsidP="00580F84">
            <w:pPr>
              <w:jc w:val="center"/>
              <w:rPr>
                <w:rFonts w:asciiTheme="minorEastAsia" w:hAnsiTheme="minorEastAsia"/>
                <w:bCs/>
                <w:color w:val="333333"/>
                <w:sz w:val="24"/>
              </w:rPr>
            </w:pPr>
          </w:p>
        </w:tc>
      </w:tr>
      <w:tr w:rsidR="00CB31BE" w14:paraId="2E5EEF67" w14:textId="77777777" w:rsidTr="005763F6">
        <w:tc>
          <w:tcPr>
            <w:tcW w:w="993" w:type="dxa"/>
          </w:tcPr>
          <w:p w14:paraId="27A974D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55</w:t>
            </w:r>
          </w:p>
        </w:tc>
        <w:tc>
          <w:tcPr>
            <w:tcW w:w="5244" w:type="dxa"/>
            <w:vAlign w:val="bottom"/>
          </w:tcPr>
          <w:p w14:paraId="2AF3E85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 xml:space="preserve">富荣中证500指数增强型证券投资基金：富荣基金管理有限公司根据《公开募集证券投资基金信息披露管理办法》修订旗下13只基金基金合同及托管协议的公告 </w:t>
            </w:r>
          </w:p>
        </w:tc>
        <w:tc>
          <w:tcPr>
            <w:tcW w:w="1985" w:type="dxa"/>
            <w:vAlign w:val="bottom"/>
          </w:tcPr>
          <w:p w14:paraId="6A25CC80"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20</w:t>
            </w:r>
            <w:r>
              <w:rPr>
                <w:rFonts w:hint="eastAsia"/>
                <w:color w:val="000000"/>
                <w:sz w:val="22"/>
                <w:szCs w:val="22"/>
              </w:rPr>
              <w:t>日</w:t>
            </w:r>
          </w:p>
          <w:p w14:paraId="4723401A" w14:textId="77777777" w:rsidR="00CB31BE" w:rsidRPr="00EB1EDE" w:rsidRDefault="00CB31BE" w:rsidP="00580F84">
            <w:pPr>
              <w:jc w:val="center"/>
              <w:rPr>
                <w:rFonts w:asciiTheme="minorEastAsia" w:hAnsiTheme="minorEastAsia"/>
                <w:bCs/>
                <w:color w:val="333333"/>
                <w:sz w:val="24"/>
              </w:rPr>
            </w:pPr>
          </w:p>
        </w:tc>
      </w:tr>
      <w:tr w:rsidR="00CB31BE" w14:paraId="26B67F6C" w14:textId="77777777" w:rsidTr="005763F6">
        <w:tc>
          <w:tcPr>
            <w:tcW w:w="993" w:type="dxa"/>
          </w:tcPr>
          <w:p w14:paraId="0B13009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56</w:t>
            </w:r>
          </w:p>
        </w:tc>
        <w:tc>
          <w:tcPr>
            <w:tcW w:w="5244" w:type="dxa"/>
            <w:vAlign w:val="bottom"/>
          </w:tcPr>
          <w:p w14:paraId="730B315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富荣中证500指数增强型证券投资基金更新招募说明书的提示性公告</w:t>
            </w:r>
          </w:p>
        </w:tc>
        <w:tc>
          <w:tcPr>
            <w:tcW w:w="1985" w:type="dxa"/>
            <w:vAlign w:val="bottom"/>
          </w:tcPr>
          <w:p w14:paraId="0F71D50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1D06BE12" w14:textId="77777777" w:rsidR="00CB31BE" w:rsidRPr="00EB1EDE" w:rsidRDefault="00CB31BE" w:rsidP="00580F84">
            <w:pPr>
              <w:jc w:val="center"/>
              <w:rPr>
                <w:rFonts w:asciiTheme="minorEastAsia" w:hAnsiTheme="minorEastAsia"/>
                <w:bCs/>
                <w:color w:val="333333"/>
                <w:sz w:val="24"/>
              </w:rPr>
            </w:pPr>
          </w:p>
        </w:tc>
      </w:tr>
      <w:tr w:rsidR="00CB31BE" w14:paraId="59BE957A" w14:textId="77777777" w:rsidTr="005763F6">
        <w:tc>
          <w:tcPr>
            <w:tcW w:w="993" w:type="dxa"/>
          </w:tcPr>
          <w:p w14:paraId="424325A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57</w:t>
            </w:r>
          </w:p>
        </w:tc>
        <w:tc>
          <w:tcPr>
            <w:tcW w:w="5244" w:type="dxa"/>
            <w:vAlign w:val="bottom"/>
          </w:tcPr>
          <w:p w14:paraId="250771B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富荣基金管理有限公司关于2020年春节假期延长期间暂停办理申购赎回等业务的公告</w:t>
            </w:r>
          </w:p>
        </w:tc>
        <w:tc>
          <w:tcPr>
            <w:tcW w:w="1985" w:type="dxa"/>
            <w:vAlign w:val="bottom"/>
          </w:tcPr>
          <w:p w14:paraId="29A19C3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37F1FE89" w14:textId="77777777" w:rsidR="00CB31BE" w:rsidRPr="00EB1EDE" w:rsidRDefault="00CB31BE" w:rsidP="00580F84">
            <w:pPr>
              <w:jc w:val="center"/>
              <w:rPr>
                <w:rFonts w:asciiTheme="minorEastAsia" w:hAnsiTheme="minorEastAsia"/>
                <w:bCs/>
                <w:color w:val="333333"/>
                <w:sz w:val="24"/>
              </w:rPr>
            </w:pPr>
          </w:p>
        </w:tc>
      </w:tr>
      <w:tr w:rsidR="00CB31BE" w14:paraId="7B96DAF5" w14:textId="77777777" w:rsidTr="005763F6">
        <w:tc>
          <w:tcPr>
            <w:tcW w:w="993" w:type="dxa"/>
          </w:tcPr>
          <w:p w14:paraId="7F793CA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58</w:t>
            </w:r>
          </w:p>
        </w:tc>
        <w:tc>
          <w:tcPr>
            <w:tcW w:w="5244" w:type="dxa"/>
            <w:vAlign w:val="bottom"/>
          </w:tcPr>
          <w:p w14:paraId="691838D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富荣基金管理有限公司关于办公地址变更的公告</w:t>
            </w:r>
          </w:p>
        </w:tc>
        <w:tc>
          <w:tcPr>
            <w:tcW w:w="1985" w:type="dxa"/>
            <w:vAlign w:val="bottom"/>
          </w:tcPr>
          <w:p w14:paraId="614890A7"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37E231A2" w14:textId="77777777" w:rsidR="00CB31BE" w:rsidRPr="00EB1EDE" w:rsidRDefault="00CB31BE" w:rsidP="00580F84">
            <w:pPr>
              <w:jc w:val="center"/>
              <w:rPr>
                <w:rFonts w:asciiTheme="minorEastAsia" w:hAnsiTheme="minorEastAsia"/>
                <w:bCs/>
                <w:color w:val="333333"/>
                <w:sz w:val="24"/>
              </w:rPr>
            </w:pPr>
          </w:p>
        </w:tc>
      </w:tr>
      <w:tr w:rsidR="00CB31BE" w14:paraId="6A14A741" w14:textId="77777777" w:rsidTr="005763F6">
        <w:tc>
          <w:tcPr>
            <w:tcW w:w="993" w:type="dxa"/>
          </w:tcPr>
          <w:p w14:paraId="655AD14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59</w:t>
            </w:r>
          </w:p>
        </w:tc>
        <w:tc>
          <w:tcPr>
            <w:tcW w:w="5244" w:type="dxa"/>
            <w:vAlign w:val="bottom"/>
          </w:tcPr>
          <w:p w14:paraId="681C71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富荣基金高级管理人员变更公告</w:t>
            </w:r>
          </w:p>
        </w:tc>
        <w:tc>
          <w:tcPr>
            <w:tcW w:w="1985" w:type="dxa"/>
            <w:vAlign w:val="bottom"/>
          </w:tcPr>
          <w:p w14:paraId="262ED55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DBC40F3" w14:textId="77777777" w:rsidR="00CB31BE" w:rsidRPr="00EB1EDE" w:rsidRDefault="00CB31BE" w:rsidP="00580F84">
            <w:pPr>
              <w:jc w:val="center"/>
              <w:rPr>
                <w:rFonts w:asciiTheme="minorEastAsia" w:hAnsiTheme="minorEastAsia"/>
                <w:bCs/>
                <w:color w:val="333333"/>
                <w:sz w:val="24"/>
              </w:rPr>
            </w:pPr>
          </w:p>
        </w:tc>
      </w:tr>
      <w:tr w:rsidR="00CB31BE" w14:paraId="311FBFC5" w14:textId="77777777" w:rsidTr="005763F6">
        <w:tc>
          <w:tcPr>
            <w:tcW w:w="993" w:type="dxa"/>
          </w:tcPr>
          <w:p w14:paraId="356167E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60</w:t>
            </w:r>
          </w:p>
        </w:tc>
        <w:tc>
          <w:tcPr>
            <w:tcW w:w="5244" w:type="dxa"/>
            <w:vAlign w:val="bottom"/>
          </w:tcPr>
          <w:p w14:paraId="74DC6D26"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富荣基金管理有限公司2020年行业高级管理人员变更公告</w:t>
            </w:r>
          </w:p>
        </w:tc>
        <w:tc>
          <w:tcPr>
            <w:tcW w:w="1985" w:type="dxa"/>
            <w:vAlign w:val="bottom"/>
          </w:tcPr>
          <w:p w14:paraId="47542F4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03A6CD54" w14:textId="77777777" w:rsidR="00CB31BE" w:rsidRPr="00EB1EDE" w:rsidRDefault="00CB31BE" w:rsidP="00580F84">
            <w:pPr>
              <w:jc w:val="center"/>
              <w:rPr>
                <w:rFonts w:asciiTheme="minorEastAsia" w:hAnsiTheme="minorEastAsia"/>
                <w:bCs/>
                <w:color w:val="333333"/>
                <w:sz w:val="24"/>
              </w:rPr>
            </w:pPr>
          </w:p>
        </w:tc>
      </w:tr>
      <w:tr w:rsidR="00CB31BE" w14:paraId="086CC52E" w14:textId="77777777" w:rsidTr="005763F6">
        <w:tc>
          <w:tcPr>
            <w:tcW w:w="993" w:type="dxa"/>
          </w:tcPr>
          <w:p w14:paraId="2A0CC18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61</w:t>
            </w:r>
          </w:p>
        </w:tc>
        <w:tc>
          <w:tcPr>
            <w:tcW w:w="5244" w:type="dxa"/>
            <w:vAlign w:val="bottom"/>
          </w:tcPr>
          <w:p w14:paraId="4668630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富荣基金管理有限公司关于旗下部分基金参加华瑞保险销售有限公司基金申购费率优惠活动的公告</w:t>
            </w:r>
          </w:p>
        </w:tc>
        <w:tc>
          <w:tcPr>
            <w:tcW w:w="1985" w:type="dxa"/>
            <w:vAlign w:val="bottom"/>
          </w:tcPr>
          <w:p w14:paraId="2DAB01D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14728534" w14:textId="77777777" w:rsidR="00CB31BE" w:rsidRPr="00EB1EDE" w:rsidRDefault="00CB31BE" w:rsidP="00580F84">
            <w:pPr>
              <w:jc w:val="center"/>
              <w:rPr>
                <w:rFonts w:asciiTheme="minorEastAsia" w:hAnsiTheme="minorEastAsia"/>
                <w:bCs/>
                <w:color w:val="333333"/>
                <w:sz w:val="24"/>
              </w:rPr>
            </w:pPr>
          </w:p>
        </w:tc>
      </w:tr>
      <w:tr w:rsidR="00CB31BE" w14:paraId="6BF16BC0" w14:textId="77777777" w:rsidTr="005763F6">
        <w:tc>
          <w:tcPr>
            <w:tcW w:w="993" w:type="dxa"/>
          </w:tcPr>
          <w:p w14:paraId="4FD52C6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62</w:t>
            </w:r>
          </w:p>
        </w:tc>
        <w:tc>
          <w:tcPr>
            <w:tcW w:w="5244" w:type="dxa"/>
            <w:vAlign w:val="bottom"/>
          </w:tcPr>
          <w:p w14:paraId="4015828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富荣基金管理有限公司关于旗下部分基金新增华瑞保险销售有限公司为销售机构并开通基金转换业务的公告</w:t>
            </w:r>
          </w:p>
        </w:tc>
        <w:tc>
          <w:tcPr>
            <w:tcW w:w="1985" w:type="dxa"/>
            <w:vAlign w:val="bottom"/>
          </w:tcPr>
          <w:p w14:paraId="143E1CDD"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2DE60242" w14:textId="77777777" w:rsidR="00CB31BE" w:rsidRPr="00EB1EDE" w:rsidRDefault="00CB31BE" w:rsidP="00580F84">
            <w:pPr>
              <w:jc w:val="center"/>
              <w:rPr>
                <w:rFonts w:asciiTheme="minorEastAsia" w:hAnsiTheme="minorEastAsia"/>
                <w:bCs/>
                <w:color w:val="333333"/>
                <w:sz w:val="24"/>
              </w:rPr>
            </w:pPr>
          </w:p>
        </w:tc>
      </w:tr>
      <w:tr w:rsidR="00CB31BE" w14:paraId="1BEF99C3" w14:textId="77777777" w:rsidTr="005763F6">
        <w:tc>
          <w:tcPr>
            <w:tcW w:w="993" w:type="dxa"/>
          </w:tcPr>
          <w:p w14:paraId="27BF936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63</w:t>
            </w:r>
          </w:p>
        </w:tc>
        <w:tc>
          <w:tcPr>
            <w:tcW w:w="5244" w:type="dxa"/>
            <w:vAlign w:val="bottom"/>
          </w:tcPr>
          <w:p w14:paraId="7B8754A5"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富荣基金管理有限公司关于旗下基金所持停牌股票浪潮信息估值调整的公告</w:t>
            </w:r>
          </w:p>
        </w:tc>
        <w:tc>
          <w:tcPr>
            <w:tcW w:w="1985" w:type="dxa"/>
            <w:vAlign w:val="bottom"/>
          </w:tcPr>
          <w:p w14:paraId="11C749E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256B2ED0" w14:textId="77777777" w:rsidR="00CB31BE" w:rsidRPr="00EB1EDE" w:rsidRDefault="00CB31BE" w:rsidP="00580F84">
            <w:pPr>
              <w:jc w:val="center"/>
              <w:rPr>
                <w:rFonts w:asciiTheme="minorEastAsia" w:hAnsiTheme="minorEastAsia"/>
                <w:bCs/>
                <w:color w:val="333333"/>
                <w:sz w:val="24"/>
              </w:rPr>
            </w:pPr>
          </w:p>
        </w:tc>
      </w:tr>
      <w:tr w:rsidR="00CB31BE" w14:paraId="5392BE5E" w14:textId="77777777" w:rsidTr="005763F6">
        <w:tc>
          <w:tcPr>
            <w:tcW w:w="993" w:type="dxa"/>
          </w:tcPr>
          <w:p w14:paraId="51EA8A2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64</w:t>
            </w:r>
          </w:p>
        </w:tc>
        <w:tc>
          <w:tcPr>
            <w:tcW w:w="5244" w:type="dxa"/>
            <w:vAlign w:val="bottom"/>
          </w:tcPr>
          <w:p w14:paraId="2DC302D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富荣基金管理有限公司关于旗下基金所持停牌股票天风证券估值调整的公告</w:t>
            </w:r>
          </w:p>
        </w:tc>
        <w:tc>
          <w:tcPr>
            <w:tcW w:w="1985" w:type="dxa"/>
            <w:vAlign w:val="bottom"/>
          </w:tcPr>
          <w:p w14:paraId="2D50B19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19</w:t>
            </w:r>
            <w:r>
              <w:rPr>
                <w:rFonts w:hint="eastAsia"/>
                <w:color w:val="000000"/>
                <w:sz w:val="22"/>
                <w:szCs w:val="22"/>
              </w:rPr>
              <w:t>日</w:t>
            </w:r>
          </w:p>
          <w:p w14:paraId="0BB9021D" w14:textId="77777777" w:rsidR="00CB31BE" w:rsidRPr="00EB1EDE" w:rsidRDefault="00CB31BE" w:rsidP="00580F84">
            <w:pPr>
              <w:jc w:val="center"/>
              <w:rPr>
                <w:rFonts w:asciiTheme="minorEastAsia" w:hAnsiTheme="minorEastAsia"/>
                <w:bCs/>
                <w:color w:val="333333"/>
                <w:sz w:val="24"/>
              </w:rPr>
            </w:pPr>
          </w:p>
        </w:tc>
      </w:tr>
      <w:tr w:rsidR="00CB31BE" w14:paraId="05F2D154" w14:textId="77777777" w:rsidTr="005763F6">
        <w:tc>
          <w:tcPr>
            <w:tcW w:w="993" w:type="dxa"/>
          </w:tcPr>
          <w:p w14:paraId="3F9DFFF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65</w:t>
            </w:r>
          </w:p>
        </w:tc>
        <w:tc>
          <w:tcPr>
            <w:tcW w:w="5244" w:type="dxa"/>
            <w:vAlign w:val="bottom"/>
          </w:tcPr>
          <w:p w14:paraId="2B710B62"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富荣基金管理有限公司关于推迟披露旗下基金2019年年度报告的公告</w:t>
            </w:r>
          </w:p>
        </w:tc>
        <w:tc>
          <w:tcPr>
            <w:tcW w:w="1985" w:type="dxa"/>
            <w:vAlign w:val="bottom"/>
          </w:tcPr>
          <w:p w14:paraId="2ACE7CFA"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4E9D5C82" w14:textId="77777777" w:rsidR="00CB31BE" w:rsidRPr="00EB1EDE" w:rsidRDefault="00CB31BE" w:rsidP="00580F84">
            <w:pPr>
              <w:jc w:val="center"/>
              <w:rPr>
                <w:rFonts w:asciiTheme="minorEastAsia" w:hAnsiTheme="minorEastAsia"/>
                <w:bCs/>
                <w:color w:val="333333"/>
                <w:sz w:val="24"/>
              </w:rPr>
            </w:pPr>
          </w:p>
        </w:tc>
      </w:tr>
      <w:tr w:rsidR="00CB31BE" w14:paraId="0E1DE472" w14:textId="77777777" w:rsidTr="005763F6">
        <w:tc>
          <w:tcPr>
            <w:tcW w:w="993" w:type="dxa"/>
          </w:tcPr>
          <w:p w14:paraId="4F553EC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66</w:t>
            </w:r>
          </w:p>
        </w:tc>
        <w:tc>
          <w:tcPr>
            <w:tcW w:w="5244" w:type="dxa"/>
            <w:vAlign w:val="bottom"/>
          </w:tcPr>
          <w:p w14:paraId="14567280"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富荣基金管理有限公司关于旗下部分基金新增阳光人寿保险股份有限公司为销售机构并开通基金定期定额投资业务和基金转换业务的公告</w:t>
            </w:r>
          </w:p>
        </w:tc>
        <w:tc>
          <w:tcPr>
            <w:tcW w:w="1985" w:type="dxa"/>
            <w:vAlign w:val="bottom"/>
          </w:tcPr>
          <w:p w14:paraId="537344E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82853A7" w14:textId="77777777" w:rsidR="00CB31BE" w:rsidRPr="00EB1EDE" w:rsidRDefault="00CB31BE" w:rsidP="00580F84">
            <w:pPr>
              <w:jc w:val="center"/>
              <w:rPr>
                <w:rFonts w:asciiTheme="minorEastAsia" w:hAnsiTheme="minorEastAsia"/>
                <w:bCs/>
                <w:color w:val="333333"/>
                <w:sz w:val="24"/>
              </w:rPr>
            </w:pPr>
          </w:p>
        </w:tc>
      </w:tr>
      <w:tr w:rsidR="00CB31BE" w14:paraId="3E161024" w14:textId="77777777" w:rsidTr="005763F6">
        <w:tc>
          <w:tcPr>
            <w:tcW w:w="993" w:type="dxa"/>
          </w:tcPr>
          <w:p w14:paraId="2BD1946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67</w:t>
            </w:r>
          </w:p>
        </w:tc>
        <w:tc>
          <w:tcPr>
            <w:tcW w:w="5244" w:type="dxa"/>
            <w:vAlign w:val="bottom"/>
          </w:tcPr>
          <w:p w14:paraId="2237D71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富荣基金管理有限公司关于旗下部分基金参加阳光人寿保险股份有限公司基金申购及定期定额投资申购费率优惠活动的公告</w:t>
            </w:r>
          </w:p>
        </w:tc>
        <w:tc>
          <w:tcPr>
            <w:tcW w:w="1985" w:type="dxa"/>
            <w:vAlign w:val="bottom"/>
          </w:tcPr>
          <w:p w14:paraId="5344523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7F140523" w14:textId="77777777" w:rsidR="00CB31BE" w:rsidRPr="00EB1EDE" w:rsidRDefault="00CB31BE" w:rsidP="00580F84">
            <w:pPr>
              <w:jc w:val="center"/>
              <w:rPr>
                <w:rFonts w:asciiTheme="minorEastAsia" w:hAnsiTheme="minorEastAsia"/>
                <w:bCs/>
                <w:color w:val="333333"/>
                <w:sz w:val="24"/>
              </w:rPr>
            </w:pPr>
          </w:p>
        </w:tc>
      </w:tr>
      <w:tr w:rsidR="00CB31BE" w14:paraId="61660E48" w14:textId="77777777" w:rsidTr="00407366">
        <w:tc>
          <w:tcPr>
            <w:tcW w:w="993" w:type="dxa"/>
          </w:tcPr>
          <w:p w14:paraId="6F761B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68</w:t>
            </w:r>
          </w:p>
        </w:tc>
        <w:tc>
          <w:tcPr>
            <w:tcW w:w="5244" w:type="dxa"/>
            <w:vAlign w:val="bottom"/>
          </w:tcPr>
          <w:p w14:paraId="210FC90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富荣基金管理有限公司关于旗下部分基金新增华安证券股份有限公司为销售机构并开通基金定期定额投资业务和基金转换业务的公告</w:t>
            </w:r>
          </w:p>
        </w:tc>
        <w:tc>
          <w:tcPr>
            <w:tcW w:w="1985" w:type="dxa"/>
            <w:vAlign w:val="bottom"/>
          </w:tcPr>
          <w:p w14:paraId="75A113C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3F8160A9" w14:textId="77777777" w:rsidR="00CB31BE" w:rsidRDefault="00CB31BE" w:rsidP="00580F84">
            <w:pPr>
              <w:jc w:val="center"/>
              <w:rPr>
                <w:color w:val="000000"/>
                <w:sz w:val="22"/>
              </w:rPr>
            </w:pPr>
          </w:p>
        </w:tc>
      </w:tr>
      <w:tr w:rsidR="00CB31BE" w14:paraId="2AEDEE3E" w14:textId="77777777" w:rsidTr="00407366">
        <w:tc>
          <w:tcPr>
            <w:tcW w:w="993" w:type="dxa"/>
          </w:tcPr>
          <w:p w14:paraId="233EC6A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69</w:t>
            </w:r>
          </w:p>
        </w:tc>
        <w:tc>
          <w:tcPr>
            <w:tcW w:w="5244" w:type="dxa"/>
            <w:vAlign w:val="bottom"/>
          </w:tcPr>
          <w:p w14:paraId="3A58077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富荣基金管理有限公司关于旗下部分基金参加华安证券股份有限公司基金申购及定期定额投资申购费率优惠活动的公告</w:t>
            </w:r>
          </w:p>
        </w:tc>
        <w:tc>
          <w:tcPr>
            <w:tcW w:w="1985" w:type="dxa"/>
            <w:vAlign w:val="bottom"/>
          </w:tcPr>
          <w:p w14:paraId="5E22C09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764407D8" w14:textId="77777777" w:rsidR="00CB31BE" w:rsidRDefault="00CB31BE" w:rsidP="00580F84">
            <w:pPr>
              <w:jc w:val="center"/>
              <w:rPr>
                <w:color w:val="000000"/>
                <w:sz w:val="22"/>
              </w:rPr>
            </w:pPr>
          </w:p>
        </w:tc>
      </w:tr>
      <w:tr w:rsidR="00CB31BE" w14:paraId="127D8A89" w14:textId="77777777" w:rsidTr="00407366">
        <w:tc>
          <w:tcPr>
            <w:tcW w:w="993" w:type="dxa"/>
          </w:tcPr>
          <w:p w14:paraId="04D995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70</w:t>
            </w:r>
          </w:p>
        </w:tc>
        <w:tc>
          <w:tcPr>
            <w:tcW w:w="5244" w:type="dxa"/>
            <w:vAlign w:val="bottom"/>
          </w:tcPr>
          <w:p w14:paraId="2A403C4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富荣基金管理有限公司旗下全部基金2020年第1季度报告提示性公告</w:t>
            </w:r>
          </w:p>
        </w:tc>
        <w:tc>
          <w:tcPr>
            <w:tcW w:w="1985" w:type="dxa"/>
            <w:vAlign w:val="bottom"/>
          </w:tcPr>
          <w:p w14:paraId="7D544853"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256799A1" w14:textId="77777777" w:rsidR="00CB31BE" w:rsidRDefault="00CB31BE" w:rsidP="00580F84">
            <w:pPr>
              <w:jc w:val="center"/>
              <w:rPr>
                <w:color w:val="000000"/>
                <w:sz w:val="22"/>
              </w:rPr>
            </w:pPr>
          </w:p>
        </w:tc>
      </w:tr>
      <w:tr w:rsidR="00CB31BE" w14:paraId="44A905A6" w14:textId="77777777" w:rsidTr="00407366">
        <w:tc>
          <w:tcPr>
            <w:tcW w:w="993" w:type="dxa"/>
          </w:tcPr>
          <w:p w14:paraId="7538637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71</w:t>
            </w:r>
          </w:p>
        </w:tc>
        <w:tc>
          <w:tcPr>
            <w:tcW w:w="5244" w:type="dxa"/>
            <w:vAlign w:val="bottom"/>
          </w:tcPr>
          <w:p w14:paraId="0F4CA0D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富荣基金管理有限公司关于暂停泰诚财富基金销售（大连）有限公司办理旗下基金相关销售业务的公告</w:t>
            </w:r>
          </w:p>
        </w:tc>
        <w:tc>
          <w:tcPr>
            <w:tcW w:w="1985" w:type="dxa"/>
            <w:vAlign w:val="bottom"/>
          </w:tcPr>
          <w:p w14:paraId="09C29B5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9CE2689" w14:textId="77777777" w:rsidR="00CB31BE" w:rsidRDefault="00CB31BE" w:rsidP="00580F84">
            <w:pPr>
              <w:jc w:val="center"/>
              <w:rPr>
                <w:color w:val="000000"/>
                <w:sz w:val="22"/>
              </w:rPr>
            </w:pPr>
          </w:p>
        </w:tc>
      </w:tr>
      <w:tr w:rsidR="00CB31BE" w14:paraId="45493CD2" w14:textId="77777777" w:rsidTr="00407366">
        <w:tc>
          <w:tcPr>
            <w:tcW w:w="993" w:type="dxa"/>
          </w:tcPr>
          <w:p w14:paraId="234A8DC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72</w:t>
            </w:r>
          </w:p>
        </w:tc>
        <w:tc>
          <w:tcPr>
            <w:tcW w:w="5244" w:type="dxa"/>
            <w:vAlign w:val="bottom"/>
          </w:tcPr>
          <w:p w14:paraId="7E2D7795"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富荣基金管理有限公司关于旗下部分基金新增中信建投证券股份有限公司为销售机构并开通基金定期定额投资业务和基金转换业务的公告</w:t>
            </w:r>
          </w:p>
        </w:tc>
        <w:tc>
          <w:tcPr>
            <w:tcW w:w="1985" w:type="dxa"/>
            <w:vAlign w:val="bottom"/>
          </w:tcPr>
          <w:p w14:paraId="3151981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244D26C" w14:textId="77777777" w:rsidR="00CB31BE" w:rsidRDefault="00CB31BE" w:rsidP="00580F84">
            <w:pPr>
              <w:jc w:val="center"/>
              <w:rPr>
                <w:color w:val="000000"/>
                <w:sz w:val="22"/>
              </w:rPr>
            </w:pPr>
          </w:p>
        </w:tc>
      </w:tr>
      <w:tr w:rsidR="00CB31BE" w14:paraId="34E3E99E" w14:textId="77777777" w:rsidTr="00407366">
        <w:tc>
          <w:tcPr>
            <w:tcW w:w="993" w:type="dxa"/>
          </w:tcPr>
          <w:p w14:paraId="25AF17F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73</w:t>
            </w:r>
          </w:p>
        </w:tc>
        <w:tc>
          <w:tcPr>
            <w:tcW w:w="5244" w:type="dxa"/>
            <w:vAlign w:val="bottom"/>
          </w:tcPr>
          <w:p w14:paraId="4937F44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富荣基金管理有限公司关于旗下部分基金参加中信建投证券股份有限公司基金申购及定期定额投资申购费率优惠活动的公告</w:t>
            </w:r>
          </w:p>
        </w:tc>
        <w:tc>
          <w:tcPr>
            <w:tcW w:w="1985" w:type="dxa"/>
            <w:vAlign w:val="bottom"/>
          </w:tcPr>
          <w:p w14:paraId="02A2A6C1"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08856DDB" w14:textId="77777777" w:rsidTr="00407366">
        <w:tc>
          <w:tcPr>
            <w:tcW w:w="993" w:type="dxa"/>
          </w:tcPr>
          <w:p w14:paraId="2686326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74</w:t>
            </w:r>
          </w:p>
        </w:tc>
        <w:tc>
          <w:tcPr>
            <w:tcW w:w="5244" w:type="dxa"/>
            <w:vAlign w:val="bottom"/>
          </w:tcPr>
          <w:p w14:paraId="0547BE3C"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富荣基金管理有限公司旗下全部基金2019年年度报告提示性公告</w:t>
            </w:r>
          </w:p>
        </w:tc>
        <w:tc>
          <w:tcPr>
            <w:tcW w:w="1985" w:type="dxa"/>
            <w:vAlign w:val="bottom"/>
          </w:tcPr>
          <w:p w14:paraId="2C59B51A"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76F581E5" w14:textId="77777777" w:rsidTr="00407366">
        <w:tc>
          <w:tcPr>
            <w:tcW w:w="993" w:type="dxa"/>
          </w:tcPr>
          <w:p w14:paraId="01D4220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75</w:t>
            </w:r>
          </w:p>
        </w:tc>
        <w:tc>
          <w:tcPr>
            <w:tcW w:w="5244" w:type="dxa"/>
            <w:vAlign w:val="bottom"/>
          </w:tcPr>
          <w:p w14:paraId="42296A1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富荣基金管理有限公司关于暂停扬州国信嘉利基金销售有限公司办理旗下基金相关销售业务的公告</w:t>
            </w:r>
          </w:p>
        </w:tc>
        <w:tc>
          <w:tcPr>
            <w:tcW w:w="1985" w:type="dxa"/>
            <w:vAlign w:val="bottom"/>
          </w:tcPr>
          <w:p w14:paraId="49D7B326"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30</w:t>
            </w:r>
            <w:r>
              <w:rPr>
                <w:rFonts w:hint="eastAsia"/>
                <w:color w:val="000000"/>
                <w:sz w:val="22"/>
                <w:szCs w:val="22"/>
              </w:rPr>
              <w:t>日</w:t>
            </w:r>
          </w:p>
          <w:p w14:paraId="73008B86" w14:textId="77777777" w:rsidR="00CB31BE" w:rsidRDefault="00CB31BE" w:rsidP="00580F84">
            <w:pPr>
              <w:jc w:val="center"/>
              <w:rPr>
                <w:color w:val="000000"/>
                <w:sz w:val="22"/>
              </w:rPr>
            </w:pPr>
          </w:p>
        </w:tc>
      </w:tr>
      <w:tr w:rsidR="00CB31BE" w14:paraId="655AC9BD" w14:textId="77777777" w:rsidTr="00407366">
        <w:tc>
          <w:tcPr>
            <w:tcW w:w="993" w:type="dxa"/>
          </w:tcPr>
          <w:p w14:paraId="438535E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76</w:t>
            </w:r>
          </w:p>
        </w:tc>
        <w:tc>
          <w:tcPr>
            <w:tcW w:w="5244" w:type="dxa"/>
            <w:vAlign w:val="bottom"/>
          </w:tcPr>
          <w:p w14:paraId="68711D8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富荣基金管理有限公司高级管理人员变更公告</w:t>
            </w:r>
          </w:p>
        </w:tc>
        <w:tc>
          <w:tcPr>
            <w:tcW w:w="1985" w:type="dxa"/>
            <w:vAlign w:val="bottom"/>
          </w:tcPr>
          <w:p w14:paraId="5685C81C" w14:textId="77777777" w:rsidR="00CB31BE" w:rsidRPr="005763F6"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CB31BE" w14:paraId="6F689AB9" w14:textId="77777777" w:rsidTr="00407366">
        <w:tc>
          <w:tcPr>
            <w:tcW w:w="993" w:type="dxa"/>
          </w:tcPr>
          <w:p w14:paraId="66FA434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77</w:t>
            </w:r>
          </w:p>
        </w:tc>
        <w:tc>
          <w:tcPr>
            <w:tcW w:w="5244" w:type="dxa"/>
            <w:vAlign w:val="bottom"/>
          </w:tcPr>
          <w:p w14:paraId="29F30E8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富荣基金管理有限公司关于旗下部分基金参加北京汇成基金销售有限公司基金申购、基金转换及定期定额投资申购费率优惠活动的公告</w:t>
            </w:r>
          </w:p>
        </w:tc>
        <w:tc>
          <w:tcPr>
            <w:tcW w:w="1985" w:type="dxa"/>
            <w:vAlign w:val="bottom"/>
          </w:tcPr>
          <w:p w14:paraId="6C80F27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29E27328" w14:textId="77777777" w:rsidR="00CB31BE" w:rsidRDefault="00CB31BE" w:rsidP="00580F84">
            <w:pPr>
              <w:jc w:val="center"/>
              <w:rPr>
                <w:color w:val="000000"/>
                <w:sz w:val="22"/>
              </w:rPr>
            </w:pPr>
          </w:p>
        </w:tc>
      </w:tr>
      <w:tr w:rsidR="00CB31BE" w14:paraId="3F0F0FC1" w14:textId="77777777" w:rsidTr="00407366">
        <w:tc>
          <w:tcPr>
            <w:tcW w:w="993" w:type="dxa"/>
          </w:tcPr>
          <w:p w14:paraId="1B04993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78</w:t>
            </w:r>
          </w:p>
        </w:tc>
        <w:tc>
          <w:tcPr>
            <w:tcW w:w="5244" w:type="dxa"/>
            <w:vAlign w:val="bottom"/>
          </w:tcPr>
          <w:p w14:paraId="1A762C3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富荣基金管理有限公司关于旗下部分基金参加世纪证券有限责任公司基金申购及定期定额投资申购费率优惠活动的公告</w:t>
            </w:r>
          </w:p>
        </w:tc>
        <w:tc>
          <w:tcPr>
            <w:tcW w:w="1985" w:type="dxa"/>
            <w:vAlign w:val="bottom"/>
          </w:tcPr>
          <w:p w14:paraId="428C23E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12</w:t>
            </w:r>
            <w:r>
              <w:rPr>
                <w:rFonts w:hint="eastAsia"/>
                <w:color w:val="000000"/>
                <w:sz w:val="22"/>
                <w:szCs w:val="22"/>
              </w:rPr>
              <w:t>日</w:t>
            </w:r>
          </w:p>
          <w:p w14:paraId="15497B62" w14:textId="77777777" w:rsidR="00CB31BE" w:rsidRDefault="00CB31BE" w:rsidP="00580F84">
            <w:pPr>
              <w:jc w:val="center"/>
              <w:rPr>
                <w:color w:val="000000"/>
                <w:sz w:val="22"/>
              </w:rPr>
            </w:pPr>
          </w:p>
        </w:tc>
      </w:tr>
      <w:tr w:rsidR="00CB31BE" w14:paraId="68CF274A" w14:textId="77777777" w:rsidTr="00407366">
        <w:tc>
          <w:tcPr>
            <w:tcW w:w="993" w:type="dxa"/>
          </w:tcPr>
          <w:p w14:paraId="3FDC3E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79</w:t>
            </w:r>
          </w:p>
        </w:tc>
        <w:tc>
          <w:tcPr>
            <w:tcW w:w="5244" w:type="dxa"/>
            <w:vAlign w:val="bottom"/>
          </w:tcPr>
          <w:p w14:paraId="7F67AFF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富荣基金管理有限公司旗下全部基金2020年第2季度报告提示性公告</w:t>
            </w:r>
          </w:p>
        </w:tc>
        <w:tc>
          <w:tcPr>
            <w:tcW w:w="1985" w:type="dxa"/>
            <w:vAlign w:val="bottom"/>
          </w:tcPr>
          <w:p w14:paraId="47D67FB4"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0AEE08AA" w14:textId="77777777" w:rsidR="00CB31BE" w:rsidRDefault="00CB31BE" w:rsidP="00580F84">
            <w:pPr>
              <w:jc w:val="center"/>
              <w:rPr>
                <w:color w:val="000000"/>
                <w:sz w:val="22"/>
              </w:rPr>
            </w:pPr>
          </w:p>
        </w:tc>
      </w:tr>
      <w:tr w:rsidR="008E3A93" w14:paraId="32AD7E01" w14:textId="77777777" w:rsidTr="00407366">
        <w:tc>
          <w:tcPr>
            <w:tcW w:w="993" w:type="dxa"/>
          </w:tcPr>
          <w:p w14:paraId="0BC6CF7C" w14:textId="3AFDD940" w:rsidR="008E3A93" w:rsidRDefault="008E3A93" w:rsidP="00580F84">
            <w:pPr>
              <w:jc w:val="left"/>
              <w:rPr>
                <w:rFonts w:asciiTheme="minorEastAsia" w:hAnsiTheme="minorEastAsia"/>
                <w:bCs/>
                <w:color w:val="333333"/>
                <w:sz w:val="24"/>
              </w:rPr>
            </w:pPr>
            <w:r>
              <w:rPr>
                <w:rFonts w:asciiTheme="minorEastAsia" w:hAnsiTheme="minorEastAsia" w:hint="eastAsia"/>
                <w:bCs/>
                <w:color w:val="333333"/>
                <w:sz w:val="24"/>
              </w:rPr>
              <w:t>80</w:t>
            </w:r>
          </w:p>
        </w:tc>
        <w:tc>
          <w:tcPr>
            <w:tcW w:w="5244" w:type="dxa"/>
            <w:vAlign w:val="bottom"/>
          </w:tcPr>
          <w:p w14:paraId="65128F74" w14:textId="28BE7B86" w:rsidR="008E3A93" w:rsidRPr="00063C1E" w:rsidRDefault="008E3A93" w:rsidP="00580F84">
            <w:pPr>
              <w:jc w:val="left"/>
              <w:rPr>
                <w:rFonts w:asciiTheme="minorEastAsia" w:hAnsiTheme="minorEastAsia"/>
                <w:bCs/>
                <w:color w:val="333333"/>
                <w:sz w:val="24"/>
              </w:rPr>
            </w:pPr>
            <w:r w:rsidRPr="004B117D">
              <w:rPr>
                <w:rFonts w:asciiTheme="minorEastAsia" w:eastAsiaTheme="minorEastAsia" w:hAnsiTheme="minorEastAsia" w:hint="eastAsia"/>
                <w:bCs/>
                <w:color w:val="333333"/>
                <w:sz w:val="24"/>
                <w:szCs w:val="24"/>
              </w:rPr>
              <w:t>富荣基金管理有限公司高级管理人员变更公告</w:t>
            </w:r>
          </w:p>
        </w:tc>
        <w:tc>
          <w:tcPr>
            <w:tcW w:w="1985" w:type="dxa"/>
            <w:vAlign w:val="bottom"/>
          </w:tcPr>
          <w:p w14:paraId="141632F4" w14:textId="0667E46A" w:rsidR="008E3A93" w:rsidRDefault="008E3A93" w:rsidP="00075421">
            <w:pPr>
              <w:jc w:val="center"/>
              <w:rPr>
                <w:color w:val="000000"/>
                <w:sz w:val="22"/>
              </w:rPr>
            </w:pPr>
            <w:r w:rsidRPr="004B117D">
              <w:rPr>
                <w:color w:val="000000"/>
                <w:sz w:val="22"/>
                <w:szCs w:val="22"/>
              </w:rPr>
              <w:t>2020</w:t>
            </w:r>
            <w:r w:rsidRPr="004B117D">
              <w:rPr>
                <w:rFonts w:hint="eastAsia"/>
                <w:color w:val="000000"/>
                <w:sz w:val="22"/>
                <w:szCs w:val="22"/>
              </w:rPr>
              <w:t>年</w:t>
            </w:r>
            <w:r w:rsidRPr="004B117D">
              <w:rPr>
                <w:color w:val="000000"/>
                <w:sz w:val="22"/>
                <w:szCs w:val="22"/>
              </w:rPr>
              <w:t>8</w:t>
            </w:r>
            <w:r w:rsidRPr="004B117D">
              <w:rPr>
                <w:rFonts w:hint="eastAsia"/>
                <w:color w:val="000000"/>
                <w:sz w:val="22"/>
                <w:szCs w:val="22"/>
              </w:rPr>
              <w:t>月</w:t>
            </w:r>
            <w:r w:rsidRPr="004B117D">
              <w:rPr>
                <w:color w:val="000000"/>
                <w:sz w:val="22"/>
                <w:szCs w:val="22"/>
              </w:rPr>
              <w:t>3</w:t>
            </w:r>
            <w:r w:rsidRPr="004B117D">
              <w:rPr>
                <w:rFonts w:hint="eastAsia"/>
                <w:color w:val="000000"/>
                <w:sz w:val="22"/>
                <w:szCs w:val="22"/>
              </w:rPr>
              <w:t>日</w:t>
            </w:r>
          </w:p>
        </w:tc>
      </w:tr>
    </w:tbl>
    <w:p w14:paraId="1B6CA8E4" w14:textId="77777777" w:rsidR="003021AD" w:rsidRDefault="003021AD" w:rsidP="003021AD">
      <w:pPr>
        <w:ind w:firstLine="484"/>
        <w:jc w:val="left"/>
        <w:rPr>
          <w:b/>
          <w:bCs/>
          <w:kern w:val="44"/>
          <w:sz w:val="24"/>
          <w:szCs w:val="44"/>
        </w:rPr>
      </w:pPr>
    </w:p>
    <w:p w14:paraId="3297F61D" w14:textId="77777777" w:rsidR="00A46690" w:rsidRPr="007C4ACD" w:rsidRDefault="003021AD" w:rsidP="007C4ACD">
      <w:pPr>
        <w:widowControl/>
        <w:rPr>
          <w:sz w:val="30"/>
          <w:szCs w:val="30"/>
        </w:rPr>
      </w:pPr>
      <w:r>
        <w:rPr>
          <w:sz w:val="30"/>
          <w:szCs w:val="30"/>
        </w:rPr>
        <w:br w:type="page"/>
      </w:r>
    </w:p>
    <w:p w14:paraId="0AC994B9" w14:textId="77777777" w:rsidR="001745C9" w:rsidRPr="00C71655" w:rsidRDefault="00793AC4" w:rsidP="00C71655">
      <w:pPr>
        <w:pStyle w:val="1"/>
        <w:jc w:val="center"/>
        <w:rPr>
          <w:sz w:val="30"/>
          <w:szCs w:val="30"/>
        </w:rPr>
      </w:pPr>
      <w:bookmarkStart w:id="428" w:name="_Toc15910088"/>
      <w:r w:rsidRPr="00C71655">
        <w:rPr>
          <w:rFonts w:hint="eastAsia"/>
          <w:sz w:val="30"/>
          <w:szCs w:val="30"/>
        </w:rPr>
        <w:t>第二十</w:t>
      </w:r>
      <w:r>
        <w:rPr>
          <w:rFonts w:hint="eastAsia"/>
          <w:sz w:val="30"/>
          <w:szCs w:val="30"/>
        </w:rPr>
        <w:t>二</w:t>
      </w:r>
      <w:r w:rsidRPr="00C71655">
        <w:rPr>
          <w:rFonts w:hint="eastAsia"/>
          <w:sz w:val="30"/>
          <w:szCs w:val="30"/>
        </w:rPr>
        <w:t>部分</w:t>
      </w:r>
      <w:r w:rsidR="001745C9" w:rsidRPr="00C71655">
        <w:rPr>
          <w:rFonts w:hint="eastAsia"/>
          <w:sz w:val="30"/>
          <w:szCs w:val="30"/>
        </w:rPr>
        <w:t>招募说明书存放及查阅方式</w:t>
      </w:r>
      <w:bookmarkEnd w:id="424"/>
      <w:bookmarkEnd w:id="425"/>
      <w:bookmarkEnd w:id="426"/>
      <w:bookmarkEnd w:id="427"/>
      <w:bookmarkEnd w:id="428"/>
    </w:p>
    <w:p w14:paraId="725B3D0B" w14:textId="77777777" w:rsidR="00FF1AC9" w:rsidRPr="00D73D18" w:rsidRDefault="00F22E26"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F22E26">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3141C5E9"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43523950"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46D7858"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3E795F">
          <w:footerReference w:type="default" r:id="rId44"/>
          <w:pgSz w:w="11906" w:h="16838"/>
          <w:pgMar w:top="1440" w:right="1800" w:bottom="1440" w:left="1800" w:header="851" w:footer="992" w:gutter="0"/>
          <w:cols w:space="425"/>
          <w:docGrid w:type="lines" w:linePitch="312"/>
        </w:sectPr>
      </w:pPr>
      <w:bookmarkStart w:id="429" w:name="_Toc263092330"/>
      <w:bookmarkStart w:id="430" w:name="_Toc416268879"/>
    </w:p>
    <w:p w14:paraId="36AEB058" w14:textId="77777777" w:rsidR="00FF171F" w:rsidRPr="00C71655" w:rsidRDefault="00793AC4" w:rsidP="00C71655">
      <w:pPr>
        <w:pStyle w:val="1"/>
        <w:jc w:val="center"/>
        <w:rPr>
          <w:sz w:val="30"/>
          <w:szCs w:val="30"/>
        </w:rPr>
      </w:pPr>
      <w:bookmarkStart w:id="431" w:name="_Toc15910089"/>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9"/>
      <w:bookmarkEnd w:id="430"/>
      <w:r w:rsidRPr="00C71655">
        <w:rPr>
          <w:sz w:val="30"/>
          <w:szCs w:val="30"/>
        </w:rPr>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1"/>
    </w:p>
    <w:p w14:paraId="66AFFAC8" w14:textId="77777777" w:rsidR="00FF171F" w:rsidRPr="00D73D18" w:rsidRDefault="00FF171F" w:rsidP="00FF171F">
      <w:pPr>
        <w:rPr>
          <w:rFonts w:asciiTheme="minorEastAsia" w:hAnsiTheme="minorEastAsia" w:cs="Times New Roman"/>
          <w:sz w:val="24"/>
          <w:szCs w:val="24"/>
        </w:rPr>
      </w:pPr>
    </w:p>
    <w:p w14:paraId="0834AA3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6771E3F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77D76" w:rsidRPr="00477D76">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1743E74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基金合同》 </w:t>
      </w:r>
    </w:p>
    <w:p w14:paraId="230C797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托管协议》 </w:t>
      </w:r>
    </w:p>
    <w:p w14:paraId="309DA36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2A935F7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72C2546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DC07DE" w:rsidRPr="00DC07DE">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242C32F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4EAC98E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4E73C2D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A05BC6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193AD1"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8A97242"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AFFF4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FD9F5E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73E6A1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B8A6EE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3A09D66"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390B8D"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ACCF1B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1B257C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4500E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D5D2D0" w14:textId="77777777" w:rsidR="00E73FA1" w:rsidRPr="00D73D18" w:rsidRDefault="00E73FA1" w:rsidP="00E73FA1">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3A054942" w14:textId="413F26C5" w:rsidR="00E73FA1" w:rsidRPr="00D73D18" w:rsidRDefault="00424DA0" w:rsidP="00E73FA1">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sidR="00752603">
        <w:rPr>
          <w:rFonts w:asciiTheme="minorEastAsia" w:hAnsiTheme="minorEastAsia" w:cs="Arial"/>
          <w:kern w:val="0"/>
          <w:sz w:val="24"/>
          <w:szCs w:val="24"/>
        </w:rPr>
        <w:t>1</w:t>
      </w:r>
      <w:r w:rsidRPr="00D73D18">
        <w:rPr>
          <w:rFonts w:asciiTheme="minorEastAsia" w:hAnsiTheme="minorEastAsia" w:cs="Arial" w:hint="eastAsia"/>
          <w:kern w:val="0"/>
          <w:sz w:val="24"/>
          <w:szCs w:val="24"/>
        </w:rPr>
        <w:t>年</w:t>
      </w:r>
      <w:r w:rsidR="00752603">
        <w:rPr>
          <w:rFonts w:asciiTheme="minorEastAsia" w:hAnsiTheme="minorEastAsia" w:cs="Arial"/>
          <w:kern w:val="0"/>
          <w:sz w:val="24"/>
          <w:szCs w:val="24"/>
        </w:rPr>
        <w:t>3</w:t>
      </w:r>
      <w:r w:rsidR="0048263E" w:rsidRPr="00D73D18">
        <w:rPr>
          <w:rFonts w:asciiTheme="minorEastAsia" w:hAnsiTheme="minorEastAsia" w:cs="Arial" w:hint="eastAsia"/>
          <w:kern w:val="0"/>
          <w:sz w:val="24"/>
          <w:szCs w:val="24"/>
        </w:rPr>
        <w:t>月</w:t>
      </w:r>
      <w:r w:rsidR="00B41E83">
        <w:rPr>
          <w:rFonts w:asciiTheme="minorEastAsia" w:hAnsiTheme="minorEastAsia" w:cs="Arial"/>
          <w:kern w:val="0"/>
          <w:sz w:val="24"/>
          <w:szCs w:val="24"/>
        </w:rPr>
        <w:t>2</w:t>
      </w:r>
      <w:r w:rsidR="00752603">
        <w:rPr>
          <w:rFonts w:asciiTheme="minorEastAsia" w:hAnsiTheme="minorEastAsia" w:cs="Arial"/>
          <w:kern w:val="0"/>
          <w:sz w:val="24"/>
          <w:szCs w:val="24"/>
        </w:rPr>
        <w:t>9</w:t>
      </w:r>
      <w:r w:rsidR="00E73FA1" w:rsidRPr="00D73D18">
        <w:rPr>
          <w:rFonts w:asciiTheme="minorEastAsia" w:hAnsiTheme="minorEastAsia" w:cs="Arial" w:hint="eastAsia"/>
          <w:kern w:val="0"/>
          <w:sz w:val="24"/>
          <w:szCs w:val="24"/>
        </w:rPr>
        <w:t>日</w:t>
      </w:r>
    </w:p>
    <w:p w14:paraId="2DB19A4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F76D4E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BB9D549" w14:textId="0C5ED738" w:rsidR="001745C9" w:rsidRPr="001745C9" w:rsidRDefault="00A9673C" w:rsidP="002B15C1">
      <w:pPr>
        <w:widowControl/>
        <w:adjustRightInd w:val="0"/>
        <w:snapToGrid w:val="0"/>
        <w:spacing w:line="360" w:lineRule="auto"/>
        <w:ind w:rightChars="-85" w:right="-178"/>
      </w:pPr>
      <w:r>
        <w:rPr>
          <w:rFonts w:hint="eastAsia"/>
        </w:rPr>
        <w:t xml:space="preserve"> </w:t>
      </w:r>
      <w:r>
        <w:t xml:space="preserve">   </w:t>
      </w:r>
    </w:p>
    <w:sectPr w:rsidR="001745C9" w:rsidRPr="001745C9" w:rsidSect="002B15C1">
      <w:footerReference w:type="default" r:id="rId45"/>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F79F5" w14:textId="77777777" w:rsidR="00876C8B" w:rsidRDefault="00876C8B" w:rsidP="00DD53A7">
      <w:r>
        <w:separator/>
      </w:r>
    </w:p>
  </w:endnote>
  <w:endnote w:type="continuationSeparator" w:id="0">
    <w:p w14:paraId="1F4EB3F4" w14:textId="77777777" w:rsidR="00876C8B" w:rsidRDefault="00876C8B" w:rsidP="00DD53A7">
      <w:r>
        <w:continuationSeparator/>
      </w:r>
    </w:p>
  </w:endnote>
  <w:endnote w:type="continuationNotice" w:id="1">
    <w:p w14:paraId="082E8D81" w14:textId="77777777" w:rsidR="00876C8B" w:rsidRDefault="00876C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Times New Roman"/>
    <w:panose1 w:val="00000000000000000000"/>
    <w:charset w:val="00"/>
    <w:family w:val="roman"/>
    <w:notTrueType/>
    <w:pitch w:val="default"/>
  </w:font>
  <w:font w:name="方正仿宋简体">
    <w:altName w:val="宋体"/>
    <w:charset w:val="86"/>
    <w:family w:val="auto"/>
    <w:pitch w:val="variable"/>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9CE92" w14:textId="3D7EC757"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5</w:t>
    </w:r>
    <w:r>
      <w:rPr>
        <w:noProof/>
        <w:lang w:val="zh-CN"/>
      </w:rPr>
      <w:fldChar w:fldCharType="end"/>
    </w:r>
  </w:p>
  <w:p w14:paraId="78A6B524" w14:textId="77777777" w:rsidR="0001160E" w:rsidRDefault="0001160E">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19D9E" w14:textId="3D823BC5"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6</w:t>
    </w:r>
    <w:r>
      <w:rPr>
        <w:noProof/>
        <w:lang w:val="zh-CN"/>
      </w:rPr>
      <w:fldChar w:fldCharType="end"/>
    </w:r>
  </w:p>
  <w:p w14:paraId="04587A23" w14:textId="77777777" w:rsidR="0001160E" w:rsidRDefault="0001160E">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9D005" w14:textId="66939F64"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11</w:t>
    </w:r>
    <w:r>
      <w:rPr>
        <w:noProof/>
        <w:lang w:val="zh-CN"/>
      </w:rPr>
      <w:fldChar w:fldCharType="end"/>
    </w:r>
  </w:p>
  <w:p w14:paraId="0DEE48FB" w14:textId="77777777" w:rsidR="0001160E" w:rsidRDefault="0001160E">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53015" w14:textId="41CB597C"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BE0C47">
      <w:rPr>
        <w:noProof/>
        <w:lang w:val="zh-CN"/>
      </w:rPr>
      <w:t>21</w:t>
    </w:r>
    <w:r>
      <w:rPr>
        <w:noProof/>
        <w:lang w:val="zh-CN"/>
      </w:rPr>
      <w:fldChar w:fldCharType="end"/>
    </w:r>
  </w:p>
  <w:p w14:paraId="447240A3" w14:textId="77777777" w:rsidR="0001160E" w:rsidRDefault="0001160E">
    <w:pPr>
      <w:pStyle w:val="ac"/>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9246D" w14:textId="099FEBAD"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26</w:t>
    </w:r>
    <w:r>
      <w:rPr>
        <w:noProof/>
        <w:lang w:val="zh-CN"/>
      </w:rPr>
      <w:fldChar w:fldCharType="end"/>
    </w:r>
  </w:p>
  <w:p w14:paraId="06175A38" w14:textId="77777777" w:rsidR="0001160E" w:rsidRDefault="0001160E">
    <w:pPr>
      <w:pStyle w:val="ac"/>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FEE93" w14:textId="1A976A00"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BE0C47">
      <w:rPr>
        <w:noProof/>
        <w:lang w:val="zh-CN"/>
      </w:rPr>
      <w:t>32</w:t>
    </w:r>
    <w:r>
      <w:rPr>
        <w:noProof/>
        <w:lang w:val="zh-CN"/>
      </w:rPr>
      <w:fldChar w:fldCharType="end"/>
    </w:r>
  </w:p>
  <w:p w14:paraId="61404A6D" w14:textId="77777777" w:rsidR="0001160E" w:rsidRDefault="0001160E">
    <w:pPr>
      <w:pStyle w:val="ac"/>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B1740" w14:textId="4F68509F"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34</w:t>
    </w:r>
    <w:r>
      <w:rPr>
        <w:noProof/>
        <w:lang w:val="zh-CN"/>
      </w:rPr>
      <w:fldChar w:fldCharType="end"/>
    </w:r>
  </w:p>
  <w:p w14:paraId="1CB7CD24" w14:textId="77777777" w:rsidR="0001160E" w:rsidRDefault="0001160E">
    <w:pPr>
      <w:pStyle w:val="ac"/>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39067" w14:textId="750E7915"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35</w:t>
    </w:r>
    <w:r>
      <w:rPr>
        <w:noProof/>
        <w:lang w:val="zh-CN"/>
      </w:rPr>
      <w:fldChar w:fldCharType="end"/>
    </w:r>
  </w:p>
  <w:p w14:paraId="765792E3" w14:textId="77777777" w:rsidR="0001160E" w:rsidRDefault="0001160E">
    <w:pPr>
      <w:pStyle w:val="ac"/>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E730F" w14:textId="136CB98D"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BE0C47">
      <w:rPr>
        <w:noProof/>
        <w:lang w:val="zh-CN"/>
      </w:rPr>
      <w:t>39</w:t>
    </w:r>
    <w:r>
      <w:rPr>
        <w:noProof/>
        <w:lang w:val="zh-CN"/>
      </w:rPr>
      <w:fldChar w:fldCharType="end"/>
    </w:r>
  </w:p>
  <w:p w14:paraId="66B10886" w14:textId="77777777" w:rsidR="0001160E" w:rsidRDefault="0001160E">
    <w:pPr>
      <w:pStyle w:val="ac"/>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56843" w14:textId="1D606AAE"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BE0C47">
      <w:rPr>
        <w:noProof/>
        <w:lang w:val="zh-CN"/>
      </w:rPr>
      <w:t>60</w:t>
    </w:r>
    <w:r>
      <w:rPr>
        <w:noProof/>
        <w:lang w:val="zh-CN"/>
      </w:rPr>
      <w:fldChar w:fldCharType="end"/>
    </w:r>
  </w:p>
  <w:p w14:paraId="46EDA9EE" w14:textId="77777777" w:rsidR="0001160E" w:rsidRDefault="0001160E">
    <w:pPr>
      <w:pStyle w:val="ac"/>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04A45" w14:textId="72B2A1C3"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68</w:t>
    </w:r>
    <w:r>
      <w:rPr>
        <w:noProof/>
        <w:lang w:val="zh-CN"/>
      </w:rPr>
      <w:fldChar w:fldCharType="end"/>
    </w:r>
  </w:p>
  <w:p w14:paraId="164E226B" w14:textId="77777777" w:rsidR="0001160E" w:rsidRDefault="0001160E">
    <w:pPr>
      <w:pStyle w:val="ac"/>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E4C66" w14:textId="1DB310AB"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70</w:t>
    </w:r>
    <w:r>
      <w:rPr>
        <w:noProof/>
        <w:lang w:val="zh-CN"/>
      </w:rPr>
      <w:fldChar w:fldCharType="end"/>
    </w:r>
  </w:p>
  <w:p w14:paraId="6465B41A" w14:textId="77777777" w:rsidR="0001160E" w:rsidRDefault="0001160E">
    <w:pPr>
      <w:pStyle w:val="ac"/>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5EF6C" w14:textId="5B5355ED"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73</w:t>
    </w:r>
    <w:r>
      <w:rPr>
        <w:noProof/>
        <w:lang w:val="zh-CN"/>
      </w:rPr>
      <w:fldChar w:fldCharType="end"/>
    </w:r>
  </w:p>
  <w:p w14:paraId="011EC0E1" w14:textId="77777777" w:rsidR="0001160E" w:rsidRDefault="0001160E">
    <w:pPr>
      <w:pStyle w:val="ac"/>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E387C" w14:textId="4AE396E5"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74</w:t>
    </w:r>
    <w:r>
      <w:rPr>
        <w:noProof/>
        <w:lang w:val="zh-CN"/>
      </w:rPr>
      <w:fldChar w:fldCharType="end"/>
    </w:r>
  </w:p>
  <w:p w14:paraId="1229B1DF" w14:textId="77777777" w:rsidR="0001160E" w:rsidRDefault="0001160E">
    <w:pPr>
      <w:pStyle w:val="ac"/>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D45C5" w14:textId="11EF69BF"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81</w:t>
    </w:r>
    <w:r>
      <w:rPr>
        <w:noProof/>
        <w:lang w:val="zh-CN"/>
      </w:rPr>
      <w:fldChar w:fldCharType="end"/>
    </w:r>
  </w:p>
  <w:p w14:paraId="085A9533" w14:textId="77777777" w:rsidR="0001160E" w:rsidRDefault="0001160E">
    <w:pPr>
      <w:pStyle w:val="ac"/>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8AED9" w14:textId="5DE0299E"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87</w:t>
    </w:r>
    <w:r>
      <w:rPr>
        <w:noProof/>
        <w:lang w:val="zh-CN"/>
      </w:rPr>
      <w:fldChar w:fldCharType="end"/>
    </w:r>
  </w:p>
  <w:p w14:paraId="00D88132" w14:textId="77777777" w:rsidR="0001160E" w:rsidRDefault="0001160E">
    <w:pPr>
      <w:pStyle w:val="ac"/>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4B85A" w14:textId="4F21E33B"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89</w:t>
    </w:r>
    <w:r>
      <w:rPr>
        <w:noProof/>
        <w:lang w:val="zh-CN"/>
      </w:rPr>
      <w:fldChar w:fldCharType="end"/>
    </w:r>
  </w:p>
  <w:p w14:paraId="4ED119BE" w14:textId="77777777" w:rsidR="0001160E" w:rsidRDefault="0001160E">
    <w:pPr>
      <w:pStyle w:val="ac"/>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072D3" w14:textId="4529BD10"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104</w:t>
    </w:r>
    <w:r>
      <w:rPr>
        <w:noProof/>
        <w:lang w:val="zh-CN"/>
      </w:rPr>
      <w:fldChar w:fldCharType="end"/>
    </w:r>
  </w:p>
  <w:p w14:paraId="4051ABF2" w14:textId="77777777" w:rsidR="0001160E" w:rsidRDefault="0001160E">
    <w:pPr>
      <w:pStyle w:val="ac"/>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B5E68" w14:textId="7547C181"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122</w:t>
    </w:r>
    <w:r>
      <w:rPr>
        <w:noProof/>
        <w:lang w:val="zh-CN"/>
      </w:rPr>
      <w:fldChar w:fldCharType="end"/>
    </w:r>
  </w:p>
  <w:p w14:paraId="49017CBE" w14:textId="77777777" w:rsidR="0001160E" w:rsidRDefault="0001160E">
    <w:pPr>
      <w:pStyle w:val="ac"/>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91604" w14:textId="23B9C551"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853A60">
      <w:rPr>
        <w:noProof/>
        <w:lang w:val="zh-CN"/>
      </w:rPr>
      <w:t>124</w:t>
    </w:r>
    <w:r>
      <w:rPr>
        <w:noProof/>
        <w:lang w:val="zh-CN"/>
      </w:rPr>
      <w:fldChar w:fldCharType="end"/>
    </w:r>
  </w:p>
  <w:p w14:paraId="7F2E5C62" w14:textId="77777777" w:rsidR="0001160E" w:rsidRDefault="0001160E">
    <w:pPr>
      <w:pStyle w:val="ac"/>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77857" w14:textId="08559450" w:rsidR="0001160E" w:rsidRDefault="0001160E">
    <w:pPr>
      <w:pStyle w:val="ac"/>
      <w:jc w:val="center"/>
    </w:pPr>
    <w:r>
      <w:rPr>
        <w:noProof/>
        <w:lang w:val="zh-CN"/>
      </w:rPr>
      <w:fldChar w:fldCharType="begin"/>
    </w:r>
    <w:r>
      <w:rPr>
        <w:noProof/>
        <w:lang w:val="zh-CN"/>
      </w:rPr>
      <w:instrText>PAGE   \* MERGEFORMAT</w:instrText>
    </w:r>
    <w:r>
      <w:rPr>
        <w:noProof/>
        <w:lang w:val="zh-CN"/>
      </w:rPr>
      <w:fldChar w:fldCharType="separate"/>
    </w:r>
    <w:r w:rsidR="00BE0C47">
      <w:rPr>
        <w:noProof/>
        <w:lang w:val="zh-CN"/>
      </w:rPr>
      <w:t>130</w:t>
    </w:r>
    <w:r>
      <w:rPr>
        <w:noProof/>
        <w:lang w:val="zh-CN"/>
      </w:rPr>
      <w:fldChar w:fldCharType="end"/>
    </w:r>
  </w:p>
  <w:p w14:paraId="6740815D" w14:textId="77777777" w:rsidR="0001160E" w:rsidRDefault="0001160E">
    <w:pPr>
      <w:pStyle w:val="ac"/>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09B26" w14:textId="77777777" w:rsidR="0001160E" w:rsidRDefault="0001160E" w:rsidP="003E795F">
    <w:pPr>
      <w:pStyle w:val="ac"/>
    </w:pPr>
  </w:p>
  <w:p w14:paraId="1B0D0295" w14:textId="77777777" w:rsidR="0001160E" w:rsidRDefault="0001160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03FCE" w14:textId="77777777" w:rsidR="00876C8B" w:rsidRDefault="00876C8B" w:rsidP="00DD53A7">
      <w:r>
        <w:separator/>
      </w:r>
    </w:p>
  </w:footnote>
  <w:footnote w:type="continuationSeparator" w:id="0">
    <w:p w14:paraId="2D0BE31A" w14:textId="77777777" w:rsidR="00876C8B" w:rsidRDefault="00876C8B" w:rsidP="00DD53A7">
      <w:r>
        <w:continuationSeparator/>
      </w:r>
    </w:p>
  </w:footnote>
  <w:footnote w:type="continuationNotice" w:id="1">
    <w:p w14:paraId="6D0EF03A" w14:textId="77777777" w:rsidR="00876C8B" w:rsidRDefault="00876C8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AB1CD" w14:textId="327047F2" w:rsidR="0001160E" w:rsidRDefault="0001160E" w:rsidP="00E54BF1">
    <w:pPr>
      <w:pStyle w:val="aa"/>
      <w:jc w:val="left"/>
    </w:pPr>
    <w:r w:rsidRPr="003A4A56">
      <w:rPr>
        <w:rFonts w:ascii="Arial" w:hAnsi="Arial" w:cs="Arial" w:hint="eastAsia"/>
        <w:szCs w:val="21"/>
      </w:rPr>
      <w:t>富荣中证</w:t>
    </w:r>
    <w:r w:rsidRPr="003A4A56">
      <w:rPr>
        <w:rFonts w:ascii="Arial" w:hAnsi="Arial" w:cs="Arial" w:hint="eastAsia"/>
        <w:szCs w:val="21"/>
      </w:rPr>
      <w:t>500</w:t>
    </w:r>
    <w:r w:rsidRPr="003A4A56">
      <w:rPr>
        <w:rFonts w:ascii="Arial" w:hAnsi="Arial" w:cs="Arial" w:hint="eastAsia"/>
        <w:szCs w:val="21"/>
      </w:rPr>
      <w:t>指数增强型证券投资基金</w:t>
    </w:r>
    <w:r>
      <w:rPr>
        <w:rFonts w:hint="eastAsia"/>
      </w:rPr>
      <w:t>更新的招募说明书（</w:t>
    </w:r>
    <w:r>
      <w:rPr>
        <w:rFonts w:hint="eastAsia"/>
      </w:rPr>
      <w:t>202</w:t>
    </w:r>
    <w:r w:rsidR="00752603">
      <w:t>1</w:t>
    </w:r>
    <w:r>
      <w:rPr>
        <w:rFonts w:hint="eastAsia"/>
      </w:rPr>
      <w:t>年</w:t>
    </w:r>
    <w:r w:rsidR="00424DA0">
      <w:rPr>
        <w:rFonts w:hint="eastAsia"/>
      </w:rPr>
      <w:t>第</w:t>
    </w:r>
    <w:r w:rsidR="00CF62D8">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DB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D2B3E"/>
    <w:rsid w:val="000D3337"/>
    <w:rsid w:val="000D7ADB"/>
    <w:rsid w:val="000E1E9B"/>
    <w:rsid w:val="000E2228"/>
    <w:rsid w:val="000E3B1F"/>
    <w:rsid w:val="000E3D34"/>
    <w:rsid w:val="000E4187"/>
    <w:rsid w:val="000E4A6F"/>
    <w:rsid w:val="000E56A8"/>
    <w:rsid w:val="000F2EAA"/>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914"/>
    <w:rsid w:val="00181F45"/>
    <w:rsid w:val="00183B48"/>
    <w:rsid w:val="00184AAE"/>
    <w:rsid w:val="00184E9F"/>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32BF"/>
    <w:rsid w:val="001F7512"/>
    <w:rsid w:val="00201AB5"/>
    <w:rsid w:val="00202D66"/>
    <w:rsid w:val="00204BF2"/>
    <w:rsid w:val="002078F3"/>
    <w:rsid w:val="00207CD5"/>
    <w:rsid w:val="00210F06"/>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B37"/>
    <w:rsid w:val="0025184A"/>
    <w:rsid w:val="00252B12"/>
    <w:rsid w:val="0025398C"/>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2C20"/>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6097"/>
    <w:rsid w:val="002F7E27"/>
    <w:rsid w:val="003021AD"/>
    <w:rsid w:val="00305821"/>
    <w:rsid w:val="003077E1"/>
    <w:rsid w:val="0031081A"/>
    <w:rsid w:val="003155E3"/>
    <w:rsid w:val="00315D57"/>
    <w:rsid w:val="003252F3"/>
    <w:rsid w:val="00326A72"/>
    <w:rsid w:val="003276D6"/>
    <w:rsid w:val="00327DF4"/>
    <w:rsid w:val="0033271C"/>
    <w:rsid w:val="0033347C"/>
    <w:rsid w:val="00333E36"/>
    <w:rsid w:val="0033743D"/>
    <w:rsid w:val="0034114A"/>
    <w:rsid w:val="00344461"/>
    <w:rsid w:val="003450E5"/>
    <w:rsid w:val="00345D67"/>
    <w:rsid w:val="003464D5"/>
    <w:rsid w:val="00346552"/>
    <w:rsid w:val="00346C9C"/>
    <w:rsid w:val="00346FC2"/>
    <w:rsid w:val="00352C16"/>
    <w:rsid w:val="00353591"/>
    <w:rsid w:val="00354A44"/>
    <w:rsid w:val="00365C58"/>
    <w:rsid w:val="0036697D"/>
    <w:rsid w:val="00367E2C"/>
    <w:rsid w:val="00370B4F"/>
    <w:rsid w:val="00371EC6"/>
    <w:rsid w:val="00371ED5"/>
    <w:rsid w:val="00375E15"/>
    <w:rsid w:val="00377542"/>
    <w:rsid w:val="003807BB"/>
    <w:rsid w:val="00380E93"/>
    <w:rsid w:val="003827E7"/>
    <w:rsid w:val="00382EDB"/>
    <w:rsid w:val="00382EDF"/>
    <w:rsid w:val="00386A86"/>
    <w:rsid w:val="00390085"/>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4A83"/>
    <w:rsid w:val="00424DA0"/>
    <w:rsid w:val="004254CB"/>
    <w:rsid w:val="00425C71"/>
    <w:rsid w:val="00427D57"/>
    <w:rsid w:val="0043021D"/>
    <w:rsid w:val="00432722"/>
    <w:rsid w:val="004332EE"/>
    <w:rsid w:val="004334EC"/>
    <w:rsid w:val="004344F1"/>
    <w:rsid w:val="00434ACE"/>
    <w:rsid w:val="00435E2B"/>
    <w:rsid w:val="00437F02"/>
    <w:rsid w:val="004419FB"/>
    <w:rsid w:val="00444129"/>
    <w:rsid w:val="004450DE"/>
    <w:rsid w:val="00451A5E"/>
    <w:rsid w:val="00453853"/>
    <w:rsid w:val="00454A3E"/>
    <w:rsid w:val="004575B8"/>
    <w:rsid w:val="00463AC0"/>
    <w:rsid w:val="00463D15"/>
    <w:rsid w:val="004657EA"/>
    <w:rsid w:val="00467F0E"/>
    <w:rsid w:val="00470701"/>
    <w:rsid w:val="0047145B"/>
    <w:rsid w:val="00477D76"/>
    <w:rsid w:val="00480BB8"/>
    <w:rsid w:val="004822FB"/>
    <w:rsid w:val="0048263E"/>
    <w:rsid w:val="004851B1"/>
    <w:rsid w:val="0048715E"/>
    <w:rsid w:val="00487357"/>
    <w:rsid w:val="00491722"/>
    <w:rsid w:val="00494FA6"/>
    <w:rsid w:val="00497C81"/>
    <w:rsid w:val="004B11F8"/>
    <w:rsid w:val="004B3778"/>
    <w:rsid w:val="004B44AF"/>
    <w:rsid w:val="004B5F2A"/>
    <w:rsid w:val="004C27F1"/>
    <w:rsid w:val="004C2BFD"/>
    <w:rsid w:val="004C3884"/>
    <w:rsid w:val="004C4A0F"/>
    <w:rsid w:val="004D2D86"/>
    <w:rsid w:val="004D3208"/>
    <w:rsid w:val="004D5F72"/>
    <w:rsid w:val="004D73CA"/>
    <w:rsid w:val="004D7A1C"/>
    <w:rsid w:val="004D7E6D"/>
    <w:rsid w:val="004E08FD"/>
    <w:rsid w:val="004E3B92"/>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6A9D"/>
    <w:rsid w:val="00510C92"/>
    <w:rsid w:val="00517167"/>
    <w:rsid w:val="00520016"/>
    <w:rsid w:val="00522878"/>
    <w:rsid w:val="00524472"/>
    <w:rsid w:val="005266D4"/>
    <w:rsid w:val="00526C31"/>
    <w:rsid w:val="00526E08"/>
    <w:rsid w:val="00537556"/>
    <w:rsid w:val="00540285"/>
    <w:rsid w:val="005435FB"/>
    <w:rsid w:val="00550B96"/>
    <w:rsid w:val="005524D4"/>
    <w:rsid w:val="00552750"/>
    <w:rsid w:val="00555BA2"/>
    <w:rsid w:val="00556041"/>
    <w:rsid w:val="0055734F"/>
    <w:rsid w:val="005622B6"/>
    <w:rsid w:val="005677AD"/>
    <w:rsid w:val="0057130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766D"/>
    <w:rsid w:val="005C1047"/>
    <w:rsid w:val="005C15F1"/>
    <w:rsid w:val="005C315A"/>
    <w:rsid w:val="005C5145"/>
    <w:rsid w:val="005D007F"/>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59CB"/>
    <w:rsid w:val="00627DBF"/>
    <w:rsid w:val="00630404"/>
    <w:rsid w:val="00632249"/>
    <w:rsid w:val="00635709"/>
    <w:rsid w:val="006367A1"/>
    <w:rsid w:val="00637A2B"/>
    <w:rsid w:val="006424F1"/>
    <w:rsid w:val="00645308"/>
    <w:rsid w:val="0064649E"/>
    <w:rsid w:val="00646DF1"/>
    <w:rsid w:val="00647036"/>
    <w:rsid w:val="00654195"/>
    <w:rsid w:val="00656F9A"/>
    <w:rsid w:val="006620BA"/>
    <w:rsid w:val="00662717"/>
    <w:rsid w:val="00664713"/>
    <w:rsid w:val="006662A1"/>
    <w:rsid w:val="00670C89"/>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3346"/>
    <w:rsid w:val="00716D3B"/>
    <w:rsid w:val="00722704"/>
    <w:rsid w:val="00727DF6"/>
    <w:rsid w:val="00732DA2"/>
    <w:rsid w:val="00735B00"/>
    <w:rsid w:val="00736608"/>
    <w:rsid w:val="00736B4D"/>
    <w:rsid w:val="00740060"/>
    <w:rsid w:val="00740CBA"/>
    <w:rsid w:val="00741DB7"/>
    <w:rsid w:val="00742372"/>
    <w:rsid w:val="00743C6B"/>
    <w:rsid w:val="0074463C"/>
    <w:rsid w:val="0074675A"/>
    <w:rsid w:val="00750314"/>
    <w:rsid w:val="00750772"/>
    <w:rsid w:val="00752603"/>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53A60"/>
    <w:rsid w:val="00861703"/>
    <w:rsid w:val="00864D27"/>
    <w:rsid w:val="0086578E"/>
    <w:rsid w:val="00865A22"/>
    <w:rsid w:val="0086678D"/>
    <w:rsid w:val="008667D3"/>
    <w:rsid w:val="00870F71"/>
    <w:rsid w:val="00872BA7"/>
    <w:rsid w:val="008743E7"/>
    <w:rsid w:val="00876C8B"/>
    <w:rsid w:val="00876F2D"/>
    <w:rsid w:val="00886247"/>
    <w:rsid w:val="00886530"/>
    <w:rsid w:val="0088667C"/>
    <w:rsid w:val="00886EAA"/>
    <w:rsid w:val="00890371"/>
    <w:rsid w:val="008929A7"/>
    <w:rsid w:val="0089384B"/>
    <w:rsid w:val="008A35AA"/>
    <w:rsid w:val="008A3781"/>
    <w:rsid w:val="008A3C86"/>
    <w:rsid w:val="008A4B22"/>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56DD"/>
    <w:rsid w:val="00980EE0"/>
    <w:rsid w:val="00982552"/>
    <w:rsid w:val="00982798"/>
    <w:rsid w:val="00982F8A"/>
    <w:rsid w:val="00986F18"/>
    <w:rsid w:val="0098753F"/>
    <w:rsid w:val="00990719"/>
    <w:rsid w:val="009923C5"/>
    <w:rsid w:val="00992BC7"/>
    <w:rsid w:val="009944F1"/>
    <w:rsid w:val="009974C2"/>
    <w:rsid w:val="00997513"/>
    <w:rsid w:val="00997664"/>
    <w:rsid w:val="00997906"/>
    <w:rsid w:val="009A114B"/>
    <w:rsid w:val="009A1160"/>
    <w:rsid w:val="009A4A07"/>
    <w:rsid w:val="009A5C6A"/>
    <w:rsid w:val="009A7DBC"/>
    <w:rsid w:val="009B135F"/>
    <w:rsid w:val="009B2161"/>
    <w:rsid w:val="009B33F0"/>
    <w:rsid w:val="009B5534"/>
    <w:rsid w:val="009B6C46"/>
    <w:rsid w:val="009C062F"/>
    <w:rsid w:val="009C148D"/>
    <w:rsid w:val="009C72D8"/>
    <w:rsid w:val="009D11EF"/>
    <w:rsid w:val="009D2B1D"/>
    <w:rsid w:val="009D6742"/>
    <w:rsid w:val="009E0008"/>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33EA"/>
    <w:rsid w:val="00A36D05"/>
    <w:rsid w:val="00A40719"/>
    <w:rsid w:val="00A42DCD"/>
    <w:rsid w:val="00A441D8"/>
    <w:rsid w:val="00A46690"/>
    <w:rsid w:val="00A46825"/>
    <w:rsid w:val="00A50D6B"/>
    <w:rsid w:val="00A53B38"/>
    <w:rsid w:val="00A568F8"/>
    <w:rsid w:val="00A60210"/>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673C"/>
    <w:rsid w:val="00A9733E"/>
    <w:rsid w:val="00AA00C1"/>
    <w:rsid w:val="00AA06B3"/>
    <w:rsid w:val="00AA23F2"/>
    <w:rsid w:val="00AB7A62"/>
    <w:rsid w:val="00AC154A"/>
    <w:rsid w:val="00AC33B6"/>
    <w:rsid w:val="00AC48B9"/>
    <w:rsid w:val="00AC6ACB"/>
    <w:rsid w:val="00AC781B"/>
    <w:rsid w:val="00AC7FFA"/>
    <w:rsid w:val="00AD2515"/>
    <w:rsid w:val="00AD352B"/>
    <w:rsid w:val="00AD4A06"/>
    <w:rsid w:val="00AD5E83"/>
    <w:rsid w:val="00AD73F9"/>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57F8"/>
    <w:rsid w:val="00B26126"/>
    <w:rsid w:val="00B266C1"/>
    <w:rsid w:val="00B3218B"/>
    <w:rsid w:val="00B33A0E"/>
    <w:rsid w:val="00B378E1"/>
    <w:rsid w:val="00B41E42"/>
    <w:rsid w:val="00B41E83"/>
    <w:rsid w:val="00B46858"/>
    <w:rsid w:val="00B47A50"/>
    <w:rsid w:val="00B53466"/>
    <w:rsid w:val="00B57A86"/>
    <w:rsid w:val="00B60CAE"/>
    <w:rsid w:val="00B63254"/>
    <w:rsid w:val="00B6572D"/>
    <w:rsid w:val="00B66A53"/>
    <w:rsid w:val="00B713F9"/>
    <w:rsid w:val="00B71DCB"/>
    <w:rsid w:val="00B725B9"/>
    <w:rsid w:val="00B7394E"/>
    <w:rsid w:val="00B76A24"/>
    <w:rsid w:val="00B8145F"/>
    <w:rsid w:val="00B81551"/>
    <w:rsid w:val="00B8341E"/>
    <w:rsid w:val="00B841A9"/>
    <w:rsid w:val="00B87062"/>
    <w:rsid w:val="00B90FE9"/>
    <w:rsid w:val="00B91879"/>
    <w:rsid w:val="00B91C5F"/>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303E"/>
    <w:rsid w:val="00BF5CAD"/>
    <w:rsid w:val="00BF7B8F"/>
    <w:rsid w:val="00C01DB3"/>
    <w:rsid w:val="00C02B65"/>
    <w:rsid w:val="00C05585"/>
    <w:rsid w:val="00C064E0"/>
    <w:rsid w:val="00C13C8B"/>
    <w:rsid w:val="00C16205"/>
    <w:rsid w:val="00C169CD"/>
    <w:rsid w:val="00C16A08"/>
    <w:rsid w:val="00C21C32"/>
    <w:rsid w:val="00C21C49"/>
    <w:rsid w:val="00C234FC"/>
    <w:rsid w:val="00C3180D"/>
    <w:rsid w:val="00C325B9"/>
    <w:rsid w:val="00C33390"/>
    <w:rsid w:val="00C33B54"/>
    <w:rsid w:val="00C353CB"/>
    <w:rsid w:val="00C3675E"/>
    <w:rsid w:val="00C36CD0"/>
    <w:rsid w:val="00C40B62"/>
    <w:rsid w:val="00C41CB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43B9"/>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927"/>
    <w:rsid w:val="00CD5E41"/>
    <w:rsid w:val="00CD6407"/>
    <w:rsid w:val="00CE548B"/>
    <w:rsid w:val="00CE7048"/>
    <w:rsid w:val="00CF2220"/>
    <w:rsid w:val="00CF43F1"/>
    <w:rsid w:val="00CF48EF"/>
    <w:rsid w:val="00CF62D8"/>
    <w:rsid w:val="00D076A0"/>
    <w:rsid w:val="00D153A1"/>
    <w:rsid w:val="00D15D01"/>
    <w:rsid w:val="00D16FBE"/>
    <w:rsid w:val="00D201F4"/>
    <w:rsid w:val="00D20D5E"/>
    <w:rsid w:val="00D21C3E"/>
    <w:rsid w:val="00D32369"/>
    <w:rsid w:val="00D32E0A"/>
    <w:rsid w:val="00D3314C"/>
    <w:rsid w:val="00D3392C"/>
    <w:rsid w:val="00D3577B"/>
    <w:rsid w:val="00D3588A"/>
    <w:rsid w:val="00D3717D"/>
    <w:rsid w:val="00D40F56"/>
    <w:rsid w:val="00D42938"/>
    <w:rsid w:val="00D47A9F"/>
    <w:rsid w:val="00D51F1D"/>
    <w:rsid w:val="00D54704"/>
    <w:rsid w:val="00D5662A"/>
    <w:rsid w:val="00D56867"/>
    <w:rsid w:val="00D579D9"/>
    <w:rsid w:val="00D60C57"/>
    <w:rsid w:val="00D6228F"/>
    <w:rsid w:val="00D62D7A"/>
    <w:rsid w:val="00D646EF"/>
    <w:rsid w:val="00D65943"/>
    <w:rsid w:val="00D67437"/>
    <w:rsid w:val="00D678EB"/>
    <w:rsid w:val="00D67B9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E3476"/>
    <w:rsid w:val="00DE633F"/>
    <w:rsid w:val="00DF304F"/>
    <w:rsid w:val="00DF38F8"/>
    <w:rsid w:val="00DF45B1"/>
    <w:rsid w:val="00DF7CD1"/>
    <w:rsid w:val="00E01CF8"/>
    <w:rsid w:val="00E02857"/>
    <w:rsid w:val="00E07203"/>
    <w:rsid w:val="00E14466"/>
    <w:rsid w:val="00E144B3"/>
    <w:rsid w:val="00E174CD"/>
    <w:rsid w:val="00E201B5"/>
    <w:rsid w:val="00E2026E"/>
    <w:rsid w:val="00E22CC5"/>
    <w:rsid w:val="00E240DA"/>
    <w:rsid w:val="00E2460D"/>
    <w:rsid w:val="00E24895"/>
    <w:rsid w:val="00E24BAE"/>
    <w:rsid w:val="00E30609"/>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F55"/>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3903"/>
    <w:rsid w:val="00F152EA"/>
    <w:rsid w:val="00F15717"/>
    <w:rsid w:val="00F16B98"/>
    <w:rsid w:val="00F21671"/>
    <w:rsid w:val="00F22E26"/>
    <w:rsid w:val="00F2579E"/>
    <w:rsid w:val="00F30A28"/>
    <w:rsid w:val="00F314DD"/>
    <w:rsid w:val="00F314FB"/>
    <w:rsid w:val="00F32B8F"/>
    <w:rsid w:val="00F35CE1"/>
    <w:rsid w:val="00F37574"/>
    <w:rsid w:val="00F4207F"/>
    <w:rsid w:val="00F47904"/>
    <w:rsid w:val="00F52598"/>
    <w:rsid w:val="00F53671"/>
    <w:rsid w:val="00F559B1"/>
    <w:rsid w:val="00F562CC"/>
    <w:rsid w:val="00F5696E"/>
    <w:rsid w:val="00F57BAE"/>
    <w:rsid w:val="00F61F55"/>
    <w:rsid w:val="00F66CF9"/>
    <w:rsid w:val="00F70D39"/>
    <w:rsid w:val="00F72E06"/>
    <w:rsid w:val="00F80437"/>
    <w:rsid w:val="00F8118C"/>
    <w:rsid w:val="00F8348C"/>
    <w:rsid w:val="00F90507"/>
    <w:rsid w:val="00F919AC"/>
    <w:rsid w:val="00F92CCB"/>
    <w:rsid w:val="00F974D6"/>
    <w:rsid w:val="00FA6603"/>
    <w:rsid w:val="00FB360B"/>
    <w:rsid w:val="00FB389B"/>
    <w:rsid w:val="00FB5917"/>
    <w:rsid w:val="00FC0730"/>
    <w:rsid w:val="00FC761C"/>
    <w:rsid w:val="00FD13AE"/>
    <w:rsid w:val="00FD2A95"/>
    <w:rsid w:val="00FD3125"/>
    <w:rsid w:val="00FD40A6"/>
    <w:rsid w:val="00FD426B"/>
    <w:rsid w:val="00FE09BA"/>
    <w:rsid w:val="00FE14AA"/>
    <w:rsid w:val="00FE6303"/>
    <w:rsid w:val="00FE71D4"/>
    <w:rsid w:val="00FF12C2"/>
    <w:rsid w:val="00FF1352"/>
    <w:rsid w:val="00FF171F"/>
    <w:rsid w:val="00FF1AC9"/>
    <w:rsid w:val="00FF5B67"/>
    <w:rsid w:val="00FF69D5"/>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4BDE81"/>
  <w15:docId w15:val="{741620A6-F8B7-47E3-9913-34A3BD21F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4E3B"/>
    <w:pPr>
      <w:widowControl w:val="0"/>
      <w:jc w:val="both"/>
    </w:pPr>
  </w:style>
  <w:style w:type="paragraph" w:styleId="1">
    <w:name w:val="heading 1"/>
    <w:basedOn w:val="a"/>
    <w:next w:val="a"/>
    <w:link w:val="10"/>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745C9"/>
    <w:rPr>
      <w:rFonts w:ascii="宋体" w:eastAsia="宋体" w:hAnsi="Times New Roman" w:cs="Times New Roman"/>
      <w:b/>
      <w:color w:val="000000"/>
      <w:kern w:val="0"/>
      <w:sz w:val="24"/>
      <w:szCs w:val="20"/>
    </w:rPr>
  </w:style>
  <w:style w:type="character" w:customStyle="1" w:styleId="20">
    <w:name w:val="标题 2 字符"/>
    <w:basedOn w:val="a0"/>
    <w:link w:val="2"/>
    <w:semiHidden/>
    <w:qFormat/>
    <w:rsid w:val="001745C9"/>
    <w:rPr>
      <w:rFonts w:ascii="Arial" w:eastAsia="黑体" w:hAnsi="Arial" w:cs="Times New Roman"/>
      <w:b/>
      <w:sz w:val="32"/>
      <w:szCs w:val="20"/>
    </w:rPr>
  </w:style>
  <w:style w:type="character" w:customStyle="1" w:styleId="30">
    <w:name w:val="标题 3 字符"/>
    <w:basedOn w:val="a0"/>
    <w:link w:val="3"/>
    <w:semiHidden/>
    <w:rsid w:val="001745C9"/>
    <w:rPr>
      <w:rFonts w:ascii="Times New Roman" w:eastAsia="宋体" w:hAnsi="Times New Roman" w:cs="Times New Roman"/>
      <w:b/>
      <w:kern w:val="0"/>
      <w:sz w:val="32"/>
      <w:szCs w:val="20"/>
    </w:rPr>
  </w:style>
  <w:style w:type="numbering" w:customStyle="1" w:styleId="11">
    <w:name w:val="无列表1"/>
    <w:next w:val="a2"/>
    <w:uiPriority w:val="99"/>
    <w:semiHidden/>
    <w:unhideWhenUsed/>
    <w:rsid w:val="001745C9"/>
  </w:style>
  <w:style w:type="character" w:styleId="a3">
    <w:name w:val="Hyperlink"/>
    <w:aliases w:val="超级链接"/>
    <w:uiPriority w:val="99"/>
    <w:unhideWhenUsed/>
    <w:qFormat/>
    <w:rsid w:val="006F5504"/>
    <w:rPr>
      <w:color w:val="0000FF"/>
      <w:u w:val="single"/>
    </w:rPr>
  </w:style>
  <w:style w:type="character" w:styleId="a4">
    <w:name w:val="FollowedHyperlink"/>
    <w:basedOn w:val="a0"/>
    <w:uiPriority w:val="99"/>
    <w:semiHidden/>
    <w:unhideWhenUsed/>
    <w:qFormat/>
    <w:rsid w:val="006F5504"/>
    <w:rPr>
      <w:color w:val="800080" w:themeColor="followedHyperlink"/>
      <w:u w:val="single"/>
    </w:rPr>
  </w:style>
  <w:style w:type="paragraph" w:styleId="TOC1">
    <w:name w:val="toc 1"/>
    <w:basedOn w:val="a"/>
    <w:next w:val="a"/>
    <w:uiPriority w:val="39"/>
    <w:unhideWhenUsed/>
    <w:qFormat/>
    <w:rsid w:val="006F5504"/>
    <w:pPr>
      <w:tabs>
        <w:tab w:val="right" w:leader="dot" w:pos="8296"/>
      </w:tabs>
      <w:spacing w:line="360" w:lineRule="auto"/>
    </w:pPr>
    <w:rPr>
      <w:rFonts w:ascii="Times New Roman" w:eastAsia="宋体" w:hAnsi="Times New Roman" w:cs="Times New Roman"/>
      <w:szCs w:val="20"/>
    </w:rPr>
  </w:style>
  <w:style w:type="paragraph" w:styleId="TOC3">
    <w:name w:val="toc 3"/>
    <w:basedOn w:val="a"/>
    <w:next w:val="a"/>
    <w:semiHidden/>
    <w:unhideWhenUsed/>
    <w:rsid w:val="006F5504"/>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a7"/>
    <w:semiHidden/>
    <w:unhideWhenUsed/>
    <w:qFormat/>
    <w:rsid w:val="006F5504"/>
    <w:pPr>
      <w:snapToGrid w:val="0"/>
      <w:jc w:val="left"/>
    </w:pPr>
    <w:rPr>
      <w:rFonts w:ascii="Times New Roman" w:eastAsia="宋体" w:hAnsi="Times New Roman" w:cs="Times New Roman"/>
      <w:sz w:val="18"/>
      <w:szCs w:val="20"/>
    </w:rPr>
  </w:style>
  <w:style w:type="character" w:customStyle="1" w:styleId="a7">
    <w:name w:val="脚注文本 字符"/>
    <w:basedOn w:val="a0"/>
    <w:link w:val="a6"/>
    <w:semiHidden/>
    <w:rsid w:val="001745C9"/>
    <w:rPr>
      <w:rFonts w:ascii="Times New Roman" w:eastAsia="宋体" w:hAnsi="Times New Roman" w:cs="Times New Roman"/>
      <w:sz w:val="18"/>
      <w:szCs w:val="20"/>
    </w:rPr>
  </w:style>
  <w:style w:type="paragraph" w:styleId="a8">
    <w:name w:val="annotation text"/>
    <w:basedOn w:val="a"/>
    <w:link w:val="a9"/>
    <w:uiPriority w:val="99"/>
    <w:unhideWhenUsed/>
    <w:qFormat/>
    <w:rsid w:val="001745C9"/>
    <w:pPr>
      <w:jc w:val="left"/>
    </w:pPr>
    <w:rPr>
      <w:rFonts w:ascii="Times New Roman" w:eastAsia="宋体" w:hAnsi="Times New Roman" w:cs="Times New Roman"/>
      <w:szCs w:val="20"/>
    </w:rPr>
  </w:style>
  <w:style w:type="character" w:customStyle="1" w:styleId="Char">
    <w:name w:val="批注文字 Char"/>
    <w:basedOn w:val="a0"/>
    <w:uiPriority w:val="99"/>
    <w:qFormat/>
    <w:rsid w:val="001745C9"/>
  </w:style>
  <w:style w:type="paragraph" w:styleId="aa">
    <w:name w:val="header"/>
    <w:basedOn w:val="a"/>
    <w:link w:val="ab"/>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uiPriority w:val="99"/>
    <w:rsid w:val="001745C9"/>
    <w:rPr>
      <w:rFonts w:ascii="Times New Roman" w:eastAsia="宋体" w:hAnsi="Times New Roman" w:cs="Times New Roman"/>
      <w:sz w:val="18"/>
      <w:szCs w:val="18"/>
    </w:rPr>
  </w:style>
  <w:style w:type="paragraph" w:styleId="ac">
    <w:name w:val="footer"/>
    <w:basedOn w:val="a"/>
    <w:link w:val="ad"/>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ad">
    <w:name w:val="页脚 字符"/>
    <w:basedOn w:val="a0"/>
    <w:link w:val="ac"/>
    <w:uiPriority w:val="99"/>
    <w:rsid w:val="001745C9"/>
    <w:rPr>
      <w:rFonts w:ascii="Times New Roman" w:eastAsia="宋体" w:hAnsi="Times New Roman" w:cs="Times New Roman"/>
      <w:sz w:val="18"/>
      <w:szCs w:val="18"/>
    </w:rPr>
  </w:style>
  <w:style w:type="paragraph" w:styleId="ae">
    <w:name w:val="Title"/>
    <w:basedOn w:val="a"/>
    <w:next w:val="a"/>
    <w:link w:val="af"/>
    <w:qFormat/>
    <w:rsid w:val="001745C9"/>
    <w:pPr>
      <w:spacing w:before="240" w:after="60"/>
      <w:jc w:val="center"/>
      <w:outlineLvl w:val="0"/>
    </w:pPr>
    <w:rPr>
      <w:rFonts w:ascii="Cambria" w:eastAsia="宋体" w:hAnsi="Cambria" w:cs="Times New Roman"/>
      <w:b/>
      <w:sz w:val="32"/>
    </w:rPr>
  </w:style>
  <w:style w:type="character" w:customStyle="1" w:styleId="af">
    <w:name w:val="标题 字符"/>
    <w:basedOn w:val="a0"/>
    <w:link w:val="ae"/>
    <w:rsid w:val="001745C9"/>
    <w:rPr>
      <w:rFonts w:ascii="Cambria" w:eastAsia="宋体" w:hAnsi="Cambria" w:cs="Times New Roman"/>
      <w:b/>
      <w:sz w:val="32"/>
    </w:rPr>
  </w:style>
  <w:style w:type="paragraph" w:styleId="af0">
    <w:name w:val="Body Text"/>
    <w:basedOn w:val="a"/>
    <w:link w:val="af1"/>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af1">
    <w:name w:val="正文文本 字符"/>
    <w:basedOn w:val="a0"/>
    <w:link w:val="af0"/>
    <w:semiHidden/>
    <w:rsid w:val="001745C9"/>
    <w:rPr>
      <w:rFonts w:ascii="宋体" w:eastAsia="宋体" w:hAnsi="Calibri" w:cs="Times New Roman"/>
      <w:kern w:val="0"/>
    </w:rPr>
  </w:style>
  <w:style w:type="paragraph" w:styleId="21">
    <w:name w:val="Body Text Indent 2"/>
    <w:basedOn w:val="a"/>
    <w:link w:val="22"/>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2">
    <w:name w:val="正文文本缩进 2 字符"/>
    <w:basedOn w:val="a0"/>
    <w:link w:val="21"/>
    <w:semiHidden/>
    <w:rsid w:val="001745C9"/>
    <w:rPr>
      <w:rFonts w:ascii="仿宋_GB2312" w:eastAsia="仿宋_GB2312" w:hAnsi="Times New Roman" w:cs="Times New Roman"/>
      <w:sz w:val="28"/>
      <w:szCs w:val="20"/>
    </w:rPr>
  </w:style>
  <w:style w:type="paragraph" w:styleId="31">
    <w:name w:val="Body Text Indent 3"/>
    <w:basedOn w:val="a"/>
    <w:link w:val="32"/>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2">
    <w:name w:val="正文文本缩进 3 字符"/>
    <w:basedOn w:val="a0"/>
    <w:link w:val="31"/>
    <w:semiHidden/>
    <w:rsid w:val="001745C9"/>
    <w:rPr>
      <w:rFonts w:ascii="Times New Roman" w:eastAsia="宋体" w:hAnsi="Times New Roman" w:cs="Times New Roman"/>
      <w:color w:val="0000FF"/>
      <w:szCs w:val="20"/>
    </w:rPr>
  </w:style>
  <w:style w:type="paragraph" w:styleId="af2">
    <w:name w:val="Document Map"/>
    <w:basedOn w:val="a"/>
    <w:link w:val="af3"/>
    <w:semiHidden/>
    <w:unhideWhenUsed/>
    <w:rsid w:val="001745C9"/>
    <w:pPr>
      <w:shd w:val="clear" w:color="auto" w:fill="000080"/>
    </w:pPr>
    <w:rPr>
      <w:rFonts w:ascii="Times New Roman" w:eastAsia="宋体" w:hAnsi="Times New Roman" w:cs="Times New Roman"/>
      <w:szCs w:val="20"/>
    </w:rPr>
  </w:style>
  <w:style w:type="character" w:customStyle="1" w:styleId="af3">
    <w:name w:val="文档结构图 字符"/>
    <w:basedOn w:val="a0"/>
    <w:link w:val="af2"/>
    <w:semiHidden/>
    <w:qFormat/>
    <w:rsid w:val="001745C9"/>
    <w:rPr>
      <w:rFonts w:ascii="Times New Roman" w:eastAsia="宋体" w:hAnsi="Times New Roman" w:cs="Times New Roman"/>
      <w:szCs w:val="20"/>
      <w:shd w:val="clear" w:color="auto" w:fill="000080"/>
    </w:rPr>
  </w:style>
  <w:style w:type="paragraph" w:styleId="af4">
    <w:name w:val="Plain Text"/>
    <w:basedOn w:val="a"/>
    <w:link w:val="af5"/>
    <w:semiHidden/>
    <w:unhideWhenUsed/>
    <w:rsid w:val="001745C9"/>
    <w:pPr>
      <w:adjustRightInd w:val="0"/>
      <w:spacing w:line="312" w:lineRule="atLeast"/>
    </w:pPr>
    <w:rPr>
      <w:rFonts w:ascii="宋体" w:eastAsia="宋体" w:hAnsi="Courier New" w:cs="Times New Roman"/>
      <w:kern w:val="0"/>
      <w:szCs w:val="20"/>
    </w:rPr>
  </w:style>
  <w:style w:type="character" w:customStyle="1" w:styleId="af5">
    <w:name w:val="纯文本 字符"/>
    <w:basedOn w:val="a0"/>
    <w:link w:val="af4"/>
    <w:semiHidden/>
    <w:rsid w:val="001745C9"/>
    <w:rPr>
      <w:rFonts w:ascii="宋体" w:eastAsia="宋体" w:hAnsi="Courier New" w:cs="Times New Roman"/>
      <w:kern w:val="0"/>
      <w:szCs w:val="20"/>
    </w:rPr>
  </w:style>
  <w:style w:type="paragraph" w:styleId="af6">
    <w:name w:val="annotation subject"/>
    <w:basedOn w:val="a8"/>
    <w:next w:val="a8"/>
    <w:link w:val="af7"/>
    <w:semiHidden/>
    <w:unhideWhenUsed/>
    <w:rsid w:val="001745C9"/>
    <w:rPr>
      <w:b/>
    </w:rPr>
  </w:style>
  <w:style w:type="character" w:customStyle="1" w:styleId="af7">
    <w:name w:val="批注主题 字符"/>
    <w:basedOn w:val="Char"/>
    <w:link w:val="af6"/>
    <w:semiHidden/>
    <w:rsid w:val="001745C9"/>
    <w:rPr>
      <w:rFonts w:ascii="Times New Roman" w:eastAsia="宋体" w:hAnsi="Times New Roman" w:cs="Times New Roman"/>
      <w:b/>
      <w:szCs w:val="20"/>
    </w:rPr>
  </w:style>
  <w:style w:type="paragraph" w:styleId="af8">
    <w:name w:val="Balloon Text"/>
    <w:basedOn w:val="a"/>
    <w:link w:val="af9"/>
    <w:semiHidden/>
    <w:unhideWhenUsed/>
    <w:rsid w:val="001745C9"/>
    <w:rPr>
      <w:rFonts w:ascii="Times New Roman" w:eastAsia="宋体" w:hAnsi="Times New Roman" w:cs="Times New Roman"/>
      <w:sz w:val="18"/>
      <w:szCs w:val="20"/>
    </w:rPr>
  </w:style>
  <w:style w:type="character" w:customStyle="1" w:styleId="af9">
    <w:name w:val="批注框文本 字符"/>
    <w:basedOn w:val="a0"/>
    <w:link w:val="af8"/>
    <w:semiHidden/>
    <w:rsid w:val="001745C9"/>
    <w:rPr>
      <w:rFonts w:ascii="Times New Roman" w:eastAsia="宋体" w:hAnsi="Times New Roman" w:cs="Times New Roman"/>
      <w:sz w:val="18"/>
      <w:szCs w:val="20"/>
    </w:rPr>
  </w:style>
  <w:style w:type="paragraph" w:styleId="afa">
    <w:name w:val="Revision"/>
    <w:semiHidden/>
    <w:rsid w:val="001745C9"/>
    <w:rPr>
      <w:rFonts w:ascii="Times New Roman" w:eastAsia="宋体" w:hAnsi="Times New Roman" w:cs="Times New Roman"/>
      <w:szCs w:val="20"/>
    </w:rPr>
  </w:style>
  <w:style w:type="paragraph" w:customStyle="1" w:styleId="Listbullet">
    <w:name w:val="List_bullet"/>
    <w:basedOn w:val="a"/>
    <w:qFormat/>
    <w:rsid w:val="006F5504"/>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b">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0">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f0"/>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qFormat/>
    <w:rsid w:val="006F5504"/>
    <w:rPr>
      <w:rFonts w:ascii="Times New Roman" w:eastAsia="宋体" w:hAnsi="Times New Roman" w:cs="Times New Roman"/>
      <w:szCs w:val="20"/>
    </w:rPr>
  </w:style>
  <w:style w:type="paragraph" w:customStyle="1" w:styleId="afc">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d">
    <w:name w:val="footnote reference"/>
    <w:semiHidden/>
    <w:unhideWhenUsed/>
    <w:rsid w:val="001745C9"/>
    <w:rPr>
      <w:vertAlign w:val="superscript"/>
    </w:rPr>
  </w:style>
  <w:style w:type="character" w:styleId="afe">
    <w:name w:val="annotation reference"/>
    <w:unhideWhenUsed/>
    <w:qFormat/>
    <w:rsid w:val="001745C9"/>
    <w:rPr>
      <w:sz w:val="21"/>
    </w:rPr>
  </w:style>
  <w:style w:type="character" w:customStyle="1" w:styleId="Char1">
    <w:name w:val="页眉 Char1"/>
    <w:qFormat/>
    <w:rsid w:val="006F5504"/>
    <w:rPr>
      <w:rFonts w:ascii="Times New Roman" w:eastAsia="宋体" w:hAnsi="Times New Roman" w:cs="Times New Roman" w:hint="default"/>
      <w:sz w:val="18"/>
      <w:szCs w:val="18"/>
    </w:rPr>
  </w:style>
  <w:style w:type="character" w:customStyle="1" w:styleId="unnamed11">
    <w:name w:val="unnamed11"/>
    <w:qFormat/>
    <w:rsid w:val="006F5504"/>
    <w:rPr>
      <w:rFonts w:ascii="宋体" w:eastAsia="宋体" w:hAnsi="宋体" w:hint="eastAsia"/>
      <w:sz w:val="18"/>
    </w:rPr>
  </w:style>
  <w:style w:type="character" w:customStyle="1" w:styleId="read">
    <w:name w:val="read"/>
    <w:basedOn w:val="a0"/>
    <w:rsid w:val="001745C9"/>
  </w:style>
  <w:style w:type="character" w:customStyle="1" w:styleId="Char10">
    <w:name w:val="正文文本 Char1"/>
    <w:qFormat/>
    <w:rsid w:val="006F5504"/>
    <w:rPr>
      <w:rFonts w:ascii="Times New Roman" w:eastAsia="宋体" w:hAnsi="Times New Roman" w:cs="Times New Roman" w:hint="default"/>
      <w:szCs w:val="20"/>
    </w:rPr>
  </w:style>
  <w:style w:type="character" w:customStyle="1" w:styleId="Char11">
    <w:name w:val="标题 Char1"/>
    <w:rsid w:val="001745C9"/>
    <w:rPr>
      <w:rFonts w:ascii="Cambria" w:eastAsia="宋体" w:hAnsi="Cambria" w:cs="Times New Roman" w:hint="default"/>
      <w:b/>
      <w:bCs/>
      <w:sz w:val="32"/>
      <w:szCs w:val="32"/>
    </w:rPr>
  </w:style>
  <w:style w:type="character" w:customStyle="1" w:styleId="Char2">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a9">
    <w:name w:val="批注文字 字符"/>
    <w:basedOn w:val="a0"/>
    <w:link w:val="a8"/>
    <w:uiPriority w:val="99"/>
    <w:qFormat/>
    <w:locked/>
    <w:rsid w:val="001745C9"/>
    <w:rPr>
      <w:rFonts w:ascii="Times New Roman" w:eastAsia="宋体" w:hAnsi="Times New Roman" w:cs="Times New Roman"/>
      <w:szCs w:val="20"/>
    </w:rPr>
  </w:style>
  <w:style w:type="character" w:customStyle="1" w:styleId="Char12">
    <w:name w:val="批注主题 Char1"/>
    <w:basedOn w:val="a9"/>
    <w:uiPriority w:val="99"/>
    <w:semiHidden/>
    <w:qFormat/>
    <w:rsid w:val="006F5504"/>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3">
    <w:name w:val="纯文本 Char1"/>
    <w:basedOn w:val="a0"/>
    <w:uiPriority w:val="99"/>
    <w:semiHidden/>
    <w:rsid w:val="001745C9"/>
    <w:rPr>
      <w:rFonts w:ascii="宋体" w:eastAsia="宋体" w:hAnsi="Courier New" w:cs="Courier New" w:hint="eastAsia"/>
      <w:szCs w:val="21"/>
    </w:rPr>
  </w:style>
  <w:style w:type="character" w:customStyle="1" w:styleId="Char20">
    <w:name w:val="标题 Char2"/>
    <w:basedOn w:val="a0"/>
    <w:uiPriority w:val="10"/>
    <w:rsid w:val="001745C9"/>
    <w:rPr>
      <w:rFonts w:ascii="Cambria" w:eastAsia="宋体" w:hAnsi="Cambria" w:cs="Times New Roman" w:hint="default"/>
      <w:b/>
      <w:bCs/>
      <w:sz w:val="32"/>
      <w:szCs w:val="32"/>
    </w:rPr>
  </w:style>
  <w:style w:type="character" w:customStyle="1" w:styleId="Char14">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5">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f">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f0">
    <w:name w:val="Table Grid"/>
    <w:basedOn w:val="a1"/>
    <w:qFormat/>
    <w:rsid w:val="003021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zhangjie">
    <w:name w:val="dazhangjie"/>
    <w:basedOn w:val="a"/>
    <w:qFormat/>
    <w:rsid w:val="006F5504"/>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2">
    <w:name w:val="修订1"/>
    <w:semiHidden/>
    <w:qFormat/>
    <w:rsid w:val="00407366"/>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22436">
      <w:bodyDiv w:val="1"/>
      <w:marLeft w:val="0"/>
      <w:marRight w:val="0"/>
      <w:marTop w:val="0"/>
      <w:marBottom w:val="0"/>
      <w:divBdr>
        <w:top w:val="none" w:sz="0" w:space="0" w:color="auto"/>
        <w:left w:val="none" w:sz="0" w:space="0" w:color="auto"/>
        <w:bottom w:val="none" w:sz="0" w:space="0" w:color="auto"/>
        <w:right w:val="none" w:sz="0" w:space="0" w:color="auto"/>
      </w:divBdr>
    </w:div>
    <w:div w:id="49502702">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93669119">
      <w:bodyDiv w:val="1"/>
      <w:marLeft w:val="0"/>
      <w:marRight w:val="0"/>
      <w:marTop w:val="0"/>
      <w:marBottom w:val="0"/>
      <w:divBdr>
        <w:top w:val="none" w:sz="0" w:space="0" w:color="auto"/>
        <w:left w:val="none" w:sz="0" w:space="0" w:color="auto"/>
        <w:bottom w:val="none" w:sz="0" w:space="0" w:color="auto"/>
        <w:right w:val="none" w:sz="0" w:space="0" w:color="auto"/>
      </w:divBdr>
    </w:div>
    <w:div w:id="103499119">
      <w:bodyDiv w:val="1"/>
      <w:marLeft w:val="0"/>
      <w:marRight w:val="0"/>
      <w:marTop w:val="0"/>
      <w:marBottom w:val="0"/>
      <w:divBdr>
        <w:top w:val="none" w:sz="0" w:space="0" w:color="auto"/>
        <w:left w:val="none" w:sz="0" w:space="0" w:color="auto"/>
        <w:bottom w:val="none" w:sz="0" w:space="0" w:color="auto"/>
        <w:right w:val="none" w:sz="0" w:space="0" w:color="auto"/>
      </w:divBdr>
    </w:div>
    <w:div w:id="107362258">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73613893">
      <w:bodyDiv w:val="1"/>
      <w:marLeft w:val="0"/>
      <w:marRight w:val="0"/>
      <w:marTop w:val="0"/>
      <w:marBottom w:val="0"/>
      <w:divBdr>
        <w:top w:val="none" w:sz="0" w:space="0" w:color="auto"/>
        <w:left w:val="none" w:sz="0" w:space="0" w:color="auto"/>
        <w:bottom w:val="none" w:sz="0" w:space="0" w:color="auto"/>
        <w:right w:val="none" w:sz="0" w:space="0" w:color="auto"/>
      </w:divBdr>
    </w:div>
    <w:div w:id="178396020">
      <w:bodyDiv w:val="1"/>
      <w:marLeft w:val="0"/>
      <w:marRight w:val="0"/>
      <w:marTop w:val="0"/>
      <w:marBottom w:val="0"/>
      <w:divBdr>
        <w:top w:val="none" w:sz="0" w:space="0" w:color="auto"/>
        <w:left w:val="none" w:sz="0" w:space="0" w:color="auto"/>
        <w:bottom w:val="none" w:sz="0" w:space="0" w:color="auto"/>
        <w:right w:val="none" w:sz="0" w:space="0" w:color="auto"/>
      </w:divBdr>
    </w:div>
    <w:div w:id="215312611">
      <w:bodyDiv w:val="1"/>
      <w:marLeft w:val="0"/>
      <w:marRight w:val="0"/>
      <w:marTop w:val="0"/>
      <w:marBottom w:val="0"/>
      <w:divBdr>
        <w:top w:val="none" w:sz="0" w:space="0" w:color="auto"/>
        <w:left w:val="none" w:sz="0" w:space="0" w:color="auto"/>
        <w:bottom w:val="none" w:sz="0" w:space="0" w:color="auto"/>
        <w:right w:val="none" w:sz="0" w:space="0" w:color="auto"/>
      </w:divBdr>
    </w:div>
    <w:div w:id="280651886">
      <w:bodyDiv w:val="1"/>
      <w:marLeft w:val="0"/>
      <w:marRight w:val="0"/>
      <w:marTop w:val="0"/>
      <w:marBottom w:val="0"/>
      <w:divBdr>
        <w:top w:val="none" w:sz="0" w:space="0" w:color="auto"/>
        <w:left w:val="none" w:sz="0" w:space="0" w:color="auto"/>
        <w:bottom w:val="none" w:sz="0" w:space="0" w:color="auto"/>
        <w:right w:val="none" w:sz="0" w:space="0" w:color="auto"/>
      </w:divBdr>
    </w:div>
    <w:div w:id="286474418">
      <w:bodyDiv w:val="1"/>
      <w:marLeft w:val="0"/>
      <w:marRight w:val="0"/>
      <w:marTop w:val="0"/>
      <w:marBottom w:val="0"/>
      <w:divBdr>
        <w:top w:val="none" w:sz="0" w:space="0" w:color="auto"/>
        <w:left w:val="none" w:sz="0" w:space="0" w:color="auto"/>
        <w:bottom w:val="none" w:sz="0" w:space="0" w:color="auto"/>
        <w:right w:val="none" w:sz="0" w:space="0" w:color="auto"/>
      </w:divBdr>
    </w:div>
    <w:div w:id="303313291">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30527999">
      <w:bodyDiv w:val="1"/>
      <w:marLeft w:val="0"/>
      <w:marRight w:val="0"/>
      <w:marTop w:val="0"/>
      <w:marBottom w:val="0"/>
      <w:divBdr>
        <w:top w:val="none" w:sz="0" w:space="0" w:color="auto"/>
        <w:left w:val="none" w:sz="0" w:space="0" w:color="auto"/>
        <w:bottom w:val="none" w:sz="0" w:space="0" w:color="auto"/>
        <w:right w:val="none" w:sz="0" w:space="0" w:color="auto"/>
      </w:divBdr>
    </w:div>
    <w:div w:id="332487751">
      <w:bodyDiv w:val="1"/>
      <w:marLeft w:val="0"/>
      <w:marRight w:val="0"/>
      <w:marTop w:val="0"/>
      <w:marBottom w:val="0"/>
      <w:divBdr>
        <w:top w:val="none" w:sz="0" w:space="0" w:color="auto"/>
        <w:left w:val="none" w:sz="0" w:space="0" w:color="auto"/>
        <w:bottom w:val="none" w:sz="0" w:space="0" w:color="auto"/>
        <w:right w:val="none" w:sz="0" w:space="0" w:color="auto"/>
      </w:divBdr>
    </w:div>
    <w:div w:id="332491100">
      <w:bodyDiv w:val="1"/>
      <w:marLeft w:val="0"/>
      <w:marRight w:val="0"/>
      <w:marTop w:val="0"/>
      <w:marBottom w:val="0"/>
      <w:divBdr>
        <w:top w:val="none" w:sz="0" w:space="0" w:color="auto"/>
        <w:left w:val="none" w:sz="0" w:space="0" w:color="auto"/>
        <w:bottom w:val="none" w:sz="0" w:space="0" w:color="auto"/>
        <w:right w:val="none" w:sz="0" w:space="0" w:color="auto"/>
      </w:divBdr>
    </w:div>
    <w:div w:id="338773933">
      <w:bodyDiv w:val="1"/>
      <w:marLeft w:val="0"/>
      <w:marRight w:val="0"/>
      <w:marTop w:val="0"/>
      <w:marBottom w:val="0"/>
      <w:divBdr>
        <w:top w:val="none" w:sz="0" w:space="0" w:color="auto"/>
        <w:left w:val="none" w:sz="0" w:space="0" w:color="auto"/>
        <w:bottom w:val="none" w:sz="0" w:space="0" w:color="auto"/>
        <w:right w:val="none" w:sz="0" w:space="0" w:color="auto"/>
      </w:divBdr>
    </w:div>
    <w:div w:id="358093141">
      <w:bodyDiv w:val="1"/>
      <w:marLeft w:val="0"/>
      <w:marRight w:val="0"/>
      <w:marTop w:val="0"/>
      <w:marBottom w:val="0"/>
      <w:divBdr>
        <w:top w:val="none" w:sz="0" w:space="0" w:color="auto"/>
        <w:left w:val="none" w:sz="0" w:space="0" w:color="auto"/>
        <w:bottom w:val="none" w:sz="0" w:space="0" w:color="auto"/>
        <w:right w:val="none" w:sz="0" w:space="0" w:color="auto"/>
      </w:divBdr>
    </w:div>
    <w:div w:id="414934380">
      <w:bodyDiv w:val="1"/>
      <w:marLeft w:val="0"/>
      <w:marRight w:val="0"/>
      <w:marTop w:val="0"/>
      <w:marBottom w:val="0"/>
      <w:divBdr>
        <w:top w:val="none" w:sz="0" w:space="0" w:color="auto"/>
        <w:left w:val="none" w:sz="0" w:space="0" w:color="auto"/>
        <w:bottom w:val="none" w:sz="0" w:space="0" w:color="auto"/>
        <w:right w:val="none" w:sz="0" w:space="0" w:color="auto"/>
      </w:divBdr>
    </w:div>
    <w:div w:id="42021785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35291001">
      <w:bodyDiv w:val="1"/>
      <w:marLeft w:val="0"/>
      <w:marRight w:val="0"/>
      <w:marTop w:val="0"/>
      <w:marBottom w:val="0"/>
      <w:divBdr>
        <w:top w:val="none" w:sz="0" w:space="0" w:color="auto"/>
        <w:left w:val="none" w:sz="0" w:space="0" w:color="auto"/>
        <w:bottom w:val="none" w:sz="0" w:space="0" w:color="auto"/>
        <w:right w:val="none" w:sz="0" w:space="0" w:color="auto"/>
      </w:divBdr>
    </w:div>
    <w:div w:id="438065847">
      <w:bodyDiv w:val="1"/>
      <w:marLeft w:val="0"/>
      <w:marRight w:val="0"/>
      <w:marTop w:val="0"/>
      <w:marBottom w:val="0"/>
      <w:divBdr>
        <w:top w:val="none" w:sz="0" w:space="0" w:color="auto"/>
        <w:left w:val="none" w:sz="0" w:space="0" w:color="auto"/>
        <w:bottom w:val="none" w:sz="0" w:space="0" w:color="auto"/>
        <w:right w:val="none" w:sz="0" w:space="0" w:color="auto"/>
      </w:divBdr>
    </w:div>
    <w:div w:id="580599318">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1224589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662585181">
      <w:bodyDiv w:val="1"/>
      <w:marLeft w:val="0"/>
      <w:marRight w:val="0"/>
      <w:marTop w:val="0"/>
      <w:marBottom w:val="0"/>
      <w:divBdr>
        <w:top w:val="none" w:sz="0" w:space="0" w:color="auto"/>
        <w:left w:val="none" w:sz="0" w:space="0" w:color="auto"/>
        <w:bottom w:val="none" w:sz="0" w:space="0" w:color="auto"/>
        <w:right w:val="none" w:sz="0" w:space="0" w:color="auto"/>
      </w:divBdr>
    </w:div>
    <w:div w:id="690953194">
      <w:bodyDiv w:val="1"/>
      <w:marLeft w:val="0"/>
      <w:marRight w:val="0"/>
      <w:marTop w:val="0"/>
      <w:marBottom w:val="0"/>
      <w:divBdr>
        <w:top w:val="none" w:sz="0" w:space="0" w:color="auto"/>
        <w:left w:val="none" w:sz="0" w:space="0" w:color="auto"/>
        <w:bottom w:val="none" w:sz="0" w:space="0" w:color="auto"/>
        <w:right w:val="none" w:sz="0" w:space="0" w:color="auto"/>
      </w:divBdr>
    </w:div>
    <w:div w:id="702444987">
      <w:bodyDiv w:val="1"/>
      <w:marLeft w:val="0"/>
      <w:marRight w:val="0"/>
      <w:marTop w:val="0"/>
      <w:marBottom w:val="0"/>
      <w:divBdr>
        <w:top w:val="none" w:sz="0" w:space="0" w:color="auto"/>
        <w:left w:val="none" w:sz="0" w:space="0" w:color="auto"/>
        <w:bottom w:val="none" w:sz="0" w:space="0" w:color="auto"/>
        <w:right w:val="none" w:sz="0" w:space="0" w:color="auto"/>
      </w:divBdr>
    </w:div>
    <w:div w:id="704867131">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7000709">
      <w:bodyDiv w:val="1"/>
      <w:marLeft w:val="0"/>
      <w:marRight w:val="0"/>
      <w:marTop w:val="0"/>
      <w:marBottom w:val="0"/>
      <w:divBdr>
        <w:top w:val="none" w:sz="0" w:space="0" w:color="auto"/>
        <w:left w:val="none" w:sz="0" w:space="0" w:color="auto"/>
        <w:bottom w:val="none" w:sz="0" w:space="0" w:color="auto"/>
        <w:right w:val="none" w:sz="0" w:space="0" w:color="auto"/>
      </w:divBdr>
    </w:div>
    <w:div w:id="730494987">
      <w:bodyDiv w:val="1"/>
      <w:marLeft w:val="0"/>
      <w:marRight w:val="0"/>
      <w:marTop w:val="0"/>
      <w:marBottom w:val="0"/>
      <w:divBdr>
        <w:top w:val="none" w:sz="0" w:space="0" w:color="auto"/>
        <w:left w:val="none" w:sz="0" w:space="0" w:color="auto"/>
        <w:bottom w:val="none" w:sz="0" w:space="0" w:color="auto"/>
        <w:right w:val="none" w:sz="0" w:space="0" w:color="auto"/>
      </w:divBdr>
    </w:div>
    <w:div w:id="737675041">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47387082">
      <w:bodyDiv w:val="1"/>
      <w:marLeft w:val="0"/>
      <w:marRight w:val="0"/>
      <w:marTop w:val="0"/>
      <w:marBottom w:val="0"/>
      <w:divBdr>
        <w:top w:val="none" w:sz="0" w:space="0" w:color="auto"/>
        <w:left w:val="none" w:sz="0" w:space="0" w:color="auto"/>
        <w:bottom w:val="none" w:sz="0" w:space="0" w:color="auto"/>
        <w:right w:val="none" w:sz="0" w:space="0" w:color="auto"/>
      </w:divBdr>
    </w:div>
    <w:div w:id="797919883">
      <w:bodyDiv w:val="1"/>
      <w:marLeft w:val="0"/>
      <w:marRight w:val="0"/>
      <w:marTop w:val="0"/>
      <w:marBottom w:val="0"/>
      <w:divBdr>
        <w:top w:val="none" w:sz="0" w:space="0" w:color="auto"/>
        <w:left w:val="none" w:sz="0" w:space="0" w:color="auto"/>
        <w:bottom w:val="none" w:sz="0" w:space="0" w:color="auto"/>
        <w:right w:val="none" w:sz="0" w:space="0" w:color="auto"/>
      </w:divBdr>
    </w:div>
    <w:div w:id="871110237">
      <w:bodyDiv w:val="1"/>
      <w:marLeft w:val="0"/>
      <w:marRight w:val="0"/>
      <w:marTop w:val="0"/>
      <w:marBottom w:val="0"/>
      <w:divBdr>
        <w:top w:val="none" w:sz="0" w:space="0" w:color="auto"/>
        <w:left w:val="none" w:sz="0" w:space="0" w:color="auto"/>
        <w:bottom w:val="none" w:sz="0" w:space="0" w:color="auto"/>
        <w:right w:val="none" w:sz="0" w:space="0" w:color="auto"/>
      </w:divBdr>
    </w:div>
    <w:div w:id="916284610">
      <w:bodyDiv w:val="1"/>
      <w:marLeft w:val="0"/>
      <w:marRight w:val="0"/>
      <w:marTop w:val="0"/>
      <w:marBottom w:val="0"/>
      <w:divBdr>
        <w:top w:val="none" w:sz="0" w:space="0" w:color="auto"/>
        <w:left w:val="none" w:sz="0" w:space="0" w:color="auto"/>
        <w:bottom w:val="none" w:sz="0" w:space="0" w:color="auto"/>
        <w:right w:val="none" w:sz="0" w:space="0" w:color="auto"/>
      </w:divBdr>
    </w:div>
    <w:div w:id="955016995">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979573813">
      <w:bodyDiv w:val="1"/>
      <w:marLeft w:val="0"/>
      <w:marRight w:val="0"/>
      <w:marTop w:val="0"/>
      <w:marBottom w:val="0"/>
      <w:divBdr>
        <w:top w:val="none" w:sz="0" w:space="0" w:color="auto"/>
        <w:left w:val="none" w:sz="0" w:space="0" w:color="auto"/>
        <w:bottom w:val="none" w:sz="0" w:space="0" w:color="auto"/>
        <w:right w:val="none" w:sz="0" w:space="0" w:color="auto"/>
      </w:divBdr>
    </w:div>
    <w:div w:id="1024088899">
      <w:bodyDiv w:val="1"/>
      <w:marLeft w:val="0"/>
      <w:marRight w:val="0"/>
      <w:marTop w:val="0"/>
      <w:marBottom w:val="0"/>
      <w:divBdr>
        <w:top w:val="none" w:sz="0" w:space="0" w:color="auto"/>
        <w:left w:val="none" w:sz="0" w:space="0" w:color="auto"/>
        <w:bottom w:val="none" w:sz="0" w:space="0" w:color="auto"/>
        <w:right w:val="none" w:sz="0" w:space="0" w:color="auto"/>
      </w:divBdr>
    </w:div>
    <w:div w:id="1063987295">
      <w:bodyDiv w:val="1"/>
      <w:marLeft w:val="0"/>
      <w:marRight w:val="0"/>
      <w:marTop w:val="0"/>
      <w:marBottom w:val="0"/>
      <w:divBdr>
        <w:top w:val="none" w:sz="0" w:space="0" w:color="auto"/>
        <w:left w:val="none" w:sz="0" w:space="0" w:color="auto"/>
        <w:bottom w:val="none" w:sz="0" w:space="0" w:color="auto"/>
        <w:right w:val="none" w:sz="0" w:space="0" w:color="auto"/>
      </w:divBdr>
    </w:div>
    <w:div w:id="1070690120">
      <w:bodyDiv w:val="1"/>
      <w:marLeft w:val="0"/>
      <w:marRight w:val="0"/>
      <w:marTop w:val="0"/>
      <w:marBottom w:val="0"/>
      <w:divBdr>
        <w:top w:val="none" w:sz="0" w:space="0" w:color="auto"/>
        <w:left w:val="none" w:sz="0" w:space="0" w:color="auto"/>
        <w:bottom w:val="none" w:sz="0" w:space="0" w:color="auto"/>
        <w:right w:val="none" w:sz="0" w:space="0" w:color="auto"/>
      </w:divBdr>
    </w:div>
    <w:div w:id="1075787856">
      <w:bodyDiv w:val="1"/>
      <w:marLeft w:val="0"/>
      <w:marRight w:val="0"/>
      <w:marTop w:val="0"/>
      <w:marBottom w:val="0"/>
      <w:divBdr>
        <w:top w:val="none" w:sz="0" w:space="0" w:color="auto"/>
        <w:left w:val="none" w:sz="0" w:space="0" w:color="auto"/>
        <w:bottom w:val="none" w:sz="0" w:space="0" w:color="auto"/>
        <w:right w:val="none" w:sz="0" w:space="0" w:color="auto"/>
      </w:divBdr>
    </w:div>
    <w:div w:id="1113014891">
      <w:bodyDiv w:val="1"/>
      <w:marLeft w:val="0"/>
      <w:marRight w:val="0"/>
      <w:marTop w:val="0"/>
      <w:marBottom w:val="0"/>
      <w:divBdr>
        <w:top w:val="none" w:sz="0" w:space="0" w:color="auto"/>
        <w:left w:val="none" w:sz="0" w:space="0" w:color="auto"/>
        <w:bottom w:val="none" w:sz="0" w:space="0" w:color="auto"/>
        <w:right w:val="none" w:sz="0" w:space="0" w:color="auto"/>
      </w:divBdr>
    </w:div>
    <w:div w:id="1129786908">
      <w:bodyDiv w:val="1"/>
      <w:marLeft w:val="0"/>
      <w:marRight w:val="0"/>
      <w:marTop w:val="0"/>
      <w:marBottom w:val="0"/>
      <w:divBdr>
        <w:top w:val="none" w:sz="0" w:space="0" w:color="auto"/>
        <w:left w:val="none" w:sz="0" w:space="0" w:color="auto"/>
        <w:bottom w:val="none" w:sz="0" w:space="0" w:color="auto"/>
        <w:right w:val="none" w:sz="0" w:space="0" w:color="auto"/>
      </w:divBdr>
    </w:div>
    <w:div w:id="1173959796">
      <w:bodyDiv w:val="1"/>
      <w:marLeft w:val="0"/>
      <w:marRight w:val="0"/>
      <w:marTop w:val="0"/>
      <w:marBottom w:val="0"/>
      <w:divBdr>
        <w:top w:val="none" w:sz="0" w:space="0" w:color="auto"/>
        <w:left w:val="none" w:sz="0" w:space="0" w:color="auto"/>
        <w:bottom w:val="none" w:sz="0" w:space="0" w:color="auto"/>
        <w:right w:val="none" w:sz="0" w:space="0" w:color="auto"/>
      </w:divBdr>
    </w:div>
    <w:div w:id="1176463054">
      <w:bodyDiv w:val="1"/>
      <w:marLeft w:val="0"/>
      <w:marRight w:val="0"/>
      <w:marTop w:val="0"/>
      <w:marBottom w:val="0"/>
      <w:divBdr>
        <w:top w:val="none" w:sz="0" w:space="0" w:color="auto"/>
        <w:left w:val="none" w:sz="0" w:space="0" w:color="auto"/>
        <w:bottom w:val="none" w:sz="0" w:space="0" w:color="auto"/>
        <w:right w:val="none" w:sz="0" w:space="0" w:color="auto"/>
      </w:divBdr>
    </w:div>
    <w:div w:id="1178808316">
      <w:bodyDiv w:val="1"/>
      <w:marLeft w:val="0"/>
      <w:marRight w:val="0"/>
      <w:marTop w:val="0"/>
      <w:marBottom w:val="0"/>
      <w:divBdr>
        <w:top w:val="none" w:sz="0" w:space="0" w:color="auto"/>
        <w:left w:val="none" w:sz="0" w:space="0" w:color="auto"/>
        <w:bottom w:val="none" w:sz="0" w:space="0" w:color="auto"/>
        <w:right w:val="none" w:sz="0" w:space="0" w:color="auto"/>
      </w:divBdr>
    </w:div>
    <w:div w:id="1183009584">
      <w:bodyDiv w:val="1"/>
      <w:marLeft w:val="0"/>
      <w:marRight w:val="0"/>
      <w:marTop w:val="0"/>
      <w:marBottom w:val="0"/>
      <w:divBdr>
        <w:top w:val="none" w:sz="0" w:space="0" w:color="auto"/>
        <w:left w:val="none" w:sz="0" w:space="0" w:color="auto"/>
        <w:bottom w:val="none" w:sz="0" w:space="0" w:color="auto"/>
        <w:right w:val="none" w:sz="0" w:space="0" w:color="auto"/>
      </w:divBdr>
    </w:div>
    <w:div w:id="1186822022">
      <w:bodyDiv w:val="1"/>
      <w:marLeft w:val="0"/>
      <w:marRight w:val="0"/>
      <w:marTop w:val="0"/>
      <w:marBottom w:val="0"/>
      <w:divBdr>
        <w:top w:val="none" w:sz="0" w:space="0" w:color="auto"/>
        <w:left w:val="none" w:sz="0" w:space="0" w:color="auto"/>
        <w:bottom w:val="none" w:sz="0" w:space="0" w:color="auto"/>
        <w:right w:val="none" w:sz="0" w:space="0" w:color="auto"/>
      </w:divBdr>
    </w:div>
    <w:div w:id="1188256009">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2465494">
      <w:bodyDiv w:val="1"/>
      <w:marLeft w:val="0"/>
      <w:marRight w:val="0"/>
      <w:marTop w:val="0"/>
      <w:marBottom w:val="0"/>
      <w:divBdr>
        <w:top w:val="none" w:sz="0" w:space="0" w:color="auto"/>
        <w:left w:val="none" w:sz="0" w:space="0" w:color="auto"/>
        <w:bottom w:val="none" w:sz="0" w:space="0" w:color="auto"/>
        <w:right w:val="none" w:sz="0" w:space="0" w:color="auto"/>
      </w:divBdr>
    </w:div>
    <w:div w:id="1267733769">
      <w:bodyDiv w:val="1"/>
      <w:marLeft w:val="0"/>
      <w:marRight w:val="0"/>
      <w:marTop w:val="0"/>
      <w:marBottom w:val="0"/>
      <w:divBdr>
        <w:top w:val="none" w:sz="0" w:space="0" w:color="auto"/>
        <w:left w:val="none" w:sz="0" w:space="0" w:color="auto"/>
        <w:bottom w:val="none" w:sz="0" w:space="0" w:color="auto"/>
        <w:right w:val="none" w:sz="0" w:space="0" w:color="auto"/>
      </w:divBdr>
    </w:div>
    <w:div w:id="1269509037">
      <w:bodyDiv w:val="1"/>
      <w:marLeft w:val="0"/>
      <w:marRight w:val="0"/>
      <w:marTop w:val="0"/>
      <w:marBottom w:val="0"/>
      <w:divBdr>
        <w:top w:val="none" w:sz="0" w:space="0" w:color="auto"/>
        <w:left w:val="none" w:sz="0" w:space="0" w:color="auto"/>
        <w:bottom w:val="none" w:sz="0" w:space="0" w:color="auto"/>
        <w:right w:val="none" w:sz="0" w:space="0" w:color="auto"/>
      </w:divBdr>
    </w:div>
    <w:div w:id="1272665469">
      <w:bodyDiv w:val="1"/>
      <w:marLeft w:val="0"/>
      <w:marRight w:val="0"/>
      <w:marTop w:val="0"/>
      <w:marBottom w:val="0"/>
      <w:divBdr>
        <w:top w:val="none" w:sz="0" w:space="0" w:color="auto"/>
        <w:left w:val="none" w:sz="0" w:space="0" w:color="auto"/>
        <w:bottom w:val="none" w:sz="0" w:space="0" w:color="auto"/>
        <w:right w:val="none" w:sz="0" w:space="0" w:color="auto"/>
      </w:divBdr>
    </w:div>
    <w:div w:id="1309090198">
      <w:bodyDiv w:val="1"/>
      <w:marLeft w:val="0"/>
      <w:marRight w:val="0"/>
      <w:marTop w:val="0"/>
      <w:marBottom w:val="0"/>
      <w:divBdr>
        <w:top w:val="none" w:sz="0" w:space="0" w:color="auto"/>
        <w:left w:val="none" w:sz="0" w:space="0" w:color="auto"/>
        <w:bottom w:val="none" w:sz="0" w:space="0" w:color="auto"/>
        <w:right w:val="none" w:sz="0" w:space="0" w:color="auto"/>
      </w:divBdr>
    </w:div>
    <w:div w:id="1359118089">
      <w:bodyDiv w:val="1"/>
      <w:marLeft w:val="0"/>
      <w:marRight w:val="0"/>
      <w:marTop w:val="0"/>
      <w:marBottom w:val="0"/>
      <w:divBdr>
        <w:top w:val="none" w:sz="0" w:space="0" w:color="auto"/>
        <w:left w:val="none" w:sz="0" w:space="0" w:color="auto"/>
        <w:bottom w:val="none" w:sz="0" w:space="0" w:color="auto"/>
        <w:right w:val="none" w:sz="0" w:space="0" w:color="auto"/>
      </w:divBdr>
    </w:div>
    <w:div w:id="1367294820">
      <w:bodyDiv w:val="1"/>
      <w:marLeft w:val="0"/>
      <w:marRight w:val="0"/>
      <w:marTop w:val="0"/>
      <w:marBottom w:val="0"/>
      <w:divBdr>
        <w:top w:val="none" w:sz="0" w:space="0" w:color="auto"/>
        <w:left w:val="none" w:sz="0" w:space="0" w:color="auto"/>
        <w:bottom w:val="none" w:sz="0" w:space="0" w:color="auto"/>
        <w:right w:val="none" w:sz="0" w:space="0" w:color="auto"/>
      </w:divBdr>
    </w:div>
    <w:div w:id="1367365150">
      <w:bodyDiv w:val="1"/>
      <w:marLeft w:val="0"/>
      <w:marRight w:val="0"/>
      <w:marTop w:val="0"/>
      <w:marBottom w:val="0"/>
      <w:divBdr>
        <w:top w:val="none" w:sz="0" w:space="0" w:color="auto"/>
        <w:left w:val="none" w:sz="0" w:space="0" w:color="auto"/>
        <w:bottom w:val="none" w:sz="0" w:space="0" w:color="auto"/>
        <w:right w:val="none" w:sz="0" w:space="0" w:color="auto"/>
      </w:divBdr>
    </w:div>
    <w:div w:id="1372268534">
      <w:bodyDiv w:val="1"/>
      <w:marLeft w:val="0"/>
      <w:marRight w:val="0"/>
      <w:marTop w:val="0"/>
      <w:marBottom w:val="0"/>
      <w:divBdr>
        <w:top w:val="none" w:sz="0" w:space="0" w:color="auto"/>
        <w:left w:val="none" w:sz="0" w:space="0" w:color="auto"/>
        <w:bottom w:val="none" w:sz="0" w:space="0" w:color="auto"/>
        <w:right w:val="none" w:sz="0" w:space="0" w:color="auto"/>
      </w:divBdr>
    </w:div>
    <w:div w:id="1381400119">
      <w:bodyDiv w:val="1"/>
      <w:marLeft w:val="0"/>
      <w:marRight w:val="0"/>
      <w:marTop w:val="0"/>
      <w:marBottom w:val="0"/>
      <w:divBdr>
        <w:top w:val="none" w:sz="0" w:space="0" w:color="auto"/>
        <w:left w:val="none" w:sz="0" w:space="0" w:color="auto"/>
        <w:bottom w:val="none" w:sz="0" w:space="0" w:color="auto"/>
        <w:right w:val="none" w:sz="0" w:space="0" w:color="auto"/>
      </w:divBdr>
    </w:div>
    <w:div w:id="1410036443">
      <w:bodyDiv w:val="1"/>
      <w:marLeft w:val="0"/>
      <w:marRight w:val="0"/>
      <w:marTop w:val="0"/>
      <w:marBottom w:val="0"/>
      <w:divBdr>
        <w:top w:val="none" w:sz="0" w:space="0" w:color="auto"/>
        <w:left w:val="none" w:sz="0" w:space="0" w:color="auto"/>
        <w:bottom w:val="none" w:sz="0" w:space="0" w:color="auto"/>
        <w:right w:val="none" w:sz="0" w:space="0" w:color="auto"/>
      </w:divBdr>
    </w:div>
    <w:div w:id="1432704783">
      <w:bodyDiv w:val="1"/>
      <w:marLeft w:val="0"/>
      <w:marRight w:val="0"/>
      <w:marTop w:val="0"/>
      <w:marBottom w:val="0"/>
      <w:divBdr>
        <w:top w:val="none" w:sz="0" w:space="0" w:color="auto"/>
        <w:left w:val="none" w:sz="0" w:space="0" w:color="auto"/>
        <w:bottom w:val="none" w:sz="0" w:space="0" w:color="auto"/>
        <w:right w:val="none" w:sz="0" w:space="0" w:color="auto"/>
      </w:divBdr>
    </w:div>
    <w:div w:id="1473866288">
      <w:bodyDiv w:val="1"/>
      <w:marLeft w:val="0"/>
      <w:marRight w:val="0"/>
      <w:marTop w:val="0"/>
      <w:marBottom w:val="0"/>
      <w:divBdr>
        <w:top w:val="none" w:sz="0" w:space="0" w:color="auto"/>
        <w:left w:val="none" w:sz="0" w:space="0" w:color="auto"/>
        <w:bottom w:val="none" w:sz="0" w:space="0" w:color="auto"/>
        <w:right w:val="none" w:sz="0" w:space="0" w:color="auto"/>
      </w:divBdr>
    </w:div>
    <w:div w:id="1500072862">
      <w:bodyDiv w:val="1"/>
      <w:marLeft w:val="0"/>
      <w:marRight w:val="0"/>
      <w:marTop w:val="0"/>
      <w:marBottom w:val="0"/>
      <w:divBdr>
        <w:top w:val="none" w:sz="0" w:space="0" w:color="auto"/>
        <w:left w:val="none" w:sz="0" w:space="0" w:color="auto"/>
        <w:bottom w:val="none" w:sz="0" w:space="0" w:color="auto"/>
        <w:right w:val="none" w:sz="0" w:space="0" w:color="auto"/>
      </w:divBdr>
    </w:div>
    <w:div w:id="1542477527">
      <w:bodyDiv w:val="1"/>
      <w:marLeft w:val="0"/>
      <w:marRight w:val="0"/>
      <w:marTop w:val="0"/>
      <w:marBottom w:val="0"/>
      <w:divBdr>
        <w:top w:val="none" w:sz="0" w:space="0" w:color="auto"/>
        <w:left w:val="none" w:sz="0" w:space="0" w:color="auto"/>
        <w:bottom w:val="none" w:sz="0" w:space="0" w:color="auto"/>
        <w:right w:val="none" w:sz="0" w:space="0" w:color="auto"/>
      </w:divBdr>
    </w:div>
    <w:div w:id="1546062325">
      <w:bodyDiv w:val="1"/>
      <w:marLeft w:val="0"/>
      <w:marRight w:val="0"/>
      <w:marTop w:val="0"/>
      <w:marBottom w:val="0"/>
      <w:divBdr>
        <w:top w:val="none" w:sz="0" w:space="0" w:color="auto"/>
        <w:left w:val="none" w:sz="0" w:space="0" w:color="auto"/>
        <w:bottom w:val="none" w:sz="0" w:space="0" w:color="auto"/>
        <w:right w:val="none" w:sz="0" w:space="0" w:color="auto"/>
      </w:divBdr>
    </w:div>
    <w:div w:id="1552227835">
      <w:bodyDiv w:val="1"/>
      <w:marLeft w:val="0"/>
      <w:marRight w:val="0"/>
      <w:marTop w:val="0"/>
      <w:marBottom w:val="0"/>
      <w:divBdr>
        <w:top w:val="none" w:sz="0" w:space="0" w:color="auto"/>
        <w:left w:val="none" w:sz="0" w:space="0" w:color="auto"/>
        <w:bottom w:val="none" w:sz="0" w:space="0" w:color="auto"/>
        <w:right w:val="none" w:sz="0" w:space="0" w:color="auto"/>
      </w:divBdr>
    </w:div>
    <w:div w:id="158914837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01447583">
      <w:bodyDiv w:val="1"/>
      <w:marLeft w:val="0"/>
      <w:marRight w:val="0"/>
      <w:marTop w:val="0"/>
      <w:marBottom w:val="0"/>
      <w:divBdr>
        <w:top w:val="none" w:sz="0" w:space="0" w:color="auto"/>
        <w:left w:val="none" w:sz="0" w:space="0" w:color="auto"/>
        <w:bottom w:val="none" w:sz="0" w:space="0" w:color="auto"/>
        <w:right w:val="none" w:sz="0" w:space="0" w:color="auto"/>
      </w:divBdr>
    </w:div>
    <w:div w:id="1702166729">
      <w:bodyDiv w:val="1"/>
      <w:marLeft w:val="0"/>
      <w:marRight w:val="0"/>
      <w:marTop w:val="0"/>
      <w:marBottom w:val="0"/>
      <w:divBdr>
        <w:top w:val="none" w:sz="0" w:space="0" w:color="auto"/>
        <w:left w:val="none" w:sz="0" w:space="0" w:color="auto"/>
        <w:bottom w:val="none" w:sz="0" w:space="0" w:color="auto"/>
        <w:right w:val="none" w:sz="0" w:space="0" w:color="auto"/>
      </w:divBdr>
    </w:div>
    <w:div w:id="1734431370">
      <w:bodyDiv w:val="1"/>
      <w:marLeft w:val="0"/>
      <w:marRight w:val="0"/>
      <w:marTop w:val="0"/>
      <w:marBottom w:val="0"/>
      <w:divBdr>
        <w:top w:val="none" w:sz="0" w:space="0" w:color="auto"/>
        <w:left w:val="none" w:sz="0" w:space="0" w:color="auto"/>
        <w:bottom w:val="none" w:sz="0" w:space="0" w:color="auto"/>
        <w:right w:val="none" w:sz="0" w:space="0" w:color="auto"/>
      </w:divBdr>
    </w:div>
    <w:div w:id="1758820823">
      <w:bodyDiv w:val="1"/>
      <w:marLeft w:val="0"/>
      <w:marRight w:val="0"/>
      <w:marTop w:val="0"/>
      <w:marBottom w:val="0"/>
      <w:divBdr>
        <w:top w:val="none" w:sz="0" w:space="0" w:color="auto"/>
        <w:left w:val="none" w:sz="0" w:space="0" w:color="auto"/>
        <w:bottom w:val="none" w:sz="0" w:space="0" w:color="auto"/>
        <w:right w:val="none" w:sz="0" w:space="0" w:color="auto"/>
      </w:divBdr>
    </w:div>
    <w:div w:id="1781408381">
      <w:bodyDiv w:val="1"/>
      <w:marLeft w:val="0"/>
      <w:marRight w:val="0"/>
      <w:marTop w:val="0"/>
      <w:marBottom w:val="0"/>
      <w:divBdr>
        <w:top w:val="none" w:sz="0" w:space="0" w:color="auto"/>
        <w:left w:val="none" w:sz="0" w:space="0" w:color="auto"/>
        <w:bottom w:val="none" w:sz="0" w:space="0" w:color="auto"/>
        <w:right w:val="none" w:sz="0" w:space="0" w:color="auto"/>
      </w:divBdr>
    </w:div>
    <w:div w:id="1794516959">
      <w:bodyDiv w:val="1"/>
      <w:marLeft w:val="0"/>
      <w:marRight w:val="0"/>
      <w:marTop w:val="0"/>
      <w:marBottom w:val="0"/>
      <w:divBdr>
        <w:top w:val="none" w:sz="0" w:space="0" w:color="auto"/>
        <w:left w:val="none" w:sz="0" w:space="0" w:color="auto"/>
        <w:bottom w:val="none" w:sz="0" w:space="0" w:color="auto"/>
        <w:right w:val="none" w:sz="0" w:space="0" w:color="auto"/>
      </w:divBdr>
    </w:div>
    <w:div w:id="1807046801">
      <w:bodyDiv w:val="1"/>
      <w:marLeft w:val="0"/>
      <w:marRight w:val="0"/>
      <w:marTop w:val="0"/>
      <w:marBottom w:val="0"/>
      <w:divBdr>
        <w:top w:val="none" w:sz="0" w:space="0" w:color="auto"/>
        <w:left w:val="none" w:sz="0" w:space="0" w:color="auto"/>
        <w:bottom w:val="none" w:sz="0" w:space="0" w:color="auto"/>
        <w:right w:val="none" w:sz="0" w:space="0" w:color="auto"/>
      </w:divBdr>
    </w:div>
    <w:div w:id="1850480724">
      <w:bodyDiv w:val="1"/>
      <w:marLeft w:val="0"/>
      <w:marRight w:val="0"/>
      <w:marTop w:val="0"/>
      <w:marBottom w:val="0"/>
      <w:divBdr>
        <w:top w:val="none" w:sz="0" w:space="0" w:color="auto"/>
        <w:left w:val="none" w:sz="0" w:space="0" w:color="auto"/>
        <w:bottom w:val="none" w:sz="0" w:space="0" w:color="auto"/>
        <w:right w:val="none" w:sz="0" w:space="0" w:color="auto"/>
      </w:divBdr>
    </w:div>
    <w:div w:id="1907228885">
      <w:bodyDiv w:val="1"/>
      <w:marLeft w:val="0"/>
      <w:marRight w:val="0"/>
      <w:marTop w:val="0"/>
      <w:marBottom w:val="0"/>
      <w:divBdr>
        <w:top w:val="none" w:sz="0" w:space="0" w:color="auto"/>
        <w:left w:val="none" w:sz="0" w:space="0" w:color="auto"/>
        <w:bottom w:val="none" w:sz="0" w:space="0" w:color="auto"/>
        <w:right w:val="none" w:sz="0" w:space="0" w:color="auto"/>
      </w:divBdr>
    </w:div>
    <w:div w:id="1920283960">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52198537">
      <w:bodyDiv w:val="1"/>
      <w:marLeft w:val="0"/>
      <w:marRight w:val="0"/>
      <w:marTop w:val="0"/>
      <w:marBottom w:val="0"/>
      <w:divBdr>
        <w:top w:val="none" w:sz="0" w:space="0" w:color="auto"/>
        <w:left w:val="none" w:sz="0" w:space="0" w:color="auto"/>
        <w:bottom w:val="none" w:sz="0" w:space="0" w:color="auto"/>
        <w:right w:val="none" w:sz="0" w:space="0" w:color="auto"/>
      </w:divBdr>
    </w:div>
    <w:div w:id="1994292309">
      <w:bodyDiv w:val="1"/>
      <w:marLeft w:val="0"/>
      <w:marRight w:val="0"/>
      <w:marTop w:val="0"/>
      <w:marBottom w:val="0"/>
      <w:divBdr>
        <w:top w:val="none" w:sz="0" w:space="0" w:color="auto"/>
        <w:left w:val="none" w:sz="0" w:space="0" w:color="auto"/>
        <w:bottom w:val="none" w:sz="0" w:space="0" w:color="auto"/>
        <w:right w:val="none" w:sz="0" w:space="0" w:color="auto"/>
      </w:divBdr>
    </w:div>
    <w:div w:id="2036226455">
      <w:bodyDiv w:val="1"/>
      <w:marLeft w:val="0"/>
      <w:marRight w:val="0"/>
      <w:marTop w:val="0"/>
      <w:marBottom w:val="0"/>
      <w:divBdr>
        <w:top w:val="none" w:sz="0" w:space="0" w:color="auto"/>
        <w:left w:val="none" w:sz="0" w:space="0" w:color="auto"/>
        <w:bottom w:val="none" w:sz="0" w:space="0" w:color="auto"/>
        <w:right w:val="none" w:sz="0" w:space="0" w:color="auto"/>
      </w:divBdr>
    </w:div>
    <w:div w:id="2040011956">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30121787">
      <w:bodyDiv w:val="1"/>
      <w:marLeft w:val="0"/>
      <w:marRight w:val="0"/>
      <w:marTop w:val="0"/>
      <w:marBottom w:val="0"/>
      <w:divBdr>
        <w:top w:val="none" w:sz="0" w:space="0" w:color="auto"/>
        <w:left w:val="none" w:sz="0" w:space="0" w:color="auto"/>
        <w:bottom w:val="none" w:sz="0" w:space="0" w:color="auto"/>
        <w:right w:val="none" w:sz="0" w:space="0" w:color="auto"/>
      </w:divBdr>
    </w:div>
    <w:div w:id="2146465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5ifund.com" TargetMode="External"/><Relationship Id="rId26" Type="http://schemas.openxmlformats.org/officeDocument/2006/relationships/hyperlink" Target="http://www.snjijin" TargetMode="External"/><Relationship Id="rId39" Type="http://schemas.openxmlformats.org/officeDocument/2006/relationships/footer" Target="footer16.xml"/><Relationship Id="rId21" Type="http://schemas.openxmlformats.org/officeDocument/2006/relationships/hyperlink" Target="http://www.jianfortune.com" TargetMode="External"/><Relationship Id="rId34" Type="http://schemas.openxmlformats.org/officeDocument/2006/relationships/footer" Target="footer11.xml"/><Relationship Id="rId42" Type="http://schemas.openxmlformats.org/officeDocument/2006/relationships/footer" Target="footer19.xml"/><Relationship Id="rId47"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csco.com.cn" TargetMode="Externa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danjuanapp.com/" TargetMode="External"/><Relationship Id="rId32" Type="http://schemas.openxmlformats.org/officeDocument/2006/relationships/image" Target="media/image2.jpeg"/><Relationship Id="rId37" Type="http://schemas.openxmlformats.org/officeDocument/2006/relationships/footer" Target="footer14.xml"/><Relationship Id="rId40" Type="http://schemas.openxmlformats.org/officeDocument/2006/relationships/footer" Target="footer17.xml"/><Relationship Id="rId45"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bsb.com.cn" TargetMode="External"/><Relationship Id="rId23" Type="http://schemas.openxmlformats.org/officeDocument/2006/relationships/hyperlink" Target="http://www.jjmmw.com" TargetMode="External"/><Relationship Id="rId28" Type="http://schemas.openxmlformats.org/officeDocument/2006/relationships/footer" Target="footer7.xml"/><Relationship Id="rId36"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www.yingmi.cn" TargetMode="External"/><Relationship Id="rId31" Type="http://schemas.openxmlformats.org/officeDocument/2006/relationships/image" Target="media/image1.jpeg"/><Relationship Id="rId44" Type="http://schemas.openxmlformats.org/officeDocument/2006/relationships/footer" Target="footer2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hyperlink" Target="http://www.zlfund.cn" TargetMode="External"/><Relationship Id="rId27" Type="http://schemas.openxmlformats.org/officeDocument/2006/relationships/footer" Target="footer6.xml"/><Relationship Id="rId30" Type="http://schemas.openxmlformats.org/officeDocument/2006/relationships/footer" Target="footer9.xml"/><Relationship Id="rId35" Type="http://schemas.openxmlformats.org/officeDocument/2006/relationships/footer" Target="footer12.xml"/><Relationship Id="rId43" Type="http://schemas.openxmlformats.org/officeDocument/2006/relationships/footer" Target="footer20.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hyperlink" Target="http://www.fund123.cn" TargetMode="External"/><Relationship Id="rId25" Type="http://schemas.openxmlformats.org/officeDocument/2006/relationships/hyperlink" Target="http://www.wacaijijin.com" TargetMode="External"/><Relationship Id="rId33" Type="http://schemas.openxmlformats.org/officeDocument/2006/relationships/footer" Target="footer10.xml"/><Relationship Id="rId38" Type="http://schemas.openxmlformats.org/officeDocument/2006/relationships/footer" Target="footer15.xml"/><Relationship Id="rId46" Type="http://schemas.openxmlformats.org/officeDocument/2006/relationships/fontTable" Target="fontTable.xml"/><Relationship Id="rId20" Type="http://schemas.openxmlformats.org/officeDocument/2006/relationships/hyperlink" Target="http://www.zhixin-inv.com" TargetMode="External"/><Relationship Id="rId41" Type="http://schemas.openxmlformats.org/officeDocument/2006/relationships/footer" Target="footer1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76B8B397-0C23-4A7E-8054-B5EE50DCEF5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4294939964</TotalTime>
  <Pages>1</Pages>
  <Words>14056</Words>
  <Characters>80120</Characters>
  <Application>Microsoft Office Word</Application>
  <DocSecurity>0</DocSecurity>
  <Lines>667</Lines>
  <Paragraphs>187</Paragraphs>
  <ScaleCrop>false</ScaleCrop>
  <Company>Microsoft</Company>
  <LinksUpToDate>false</LinksUpToDate>
  <CharactersWithSpaces>93989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郭亮</cp:lastModifiedBy>
  <cp:revision>32</cp:revision>
  <cp:lastPrinted>2018-08-17T02:07:00Z</cp:lastPrinted>
  <dcterms:created xsi:type="dcterms:W3CDTF">2021-03-15T03:49:00Z</dcterms:created>
  <dcterms:modified xsi:type="dcterms:W3CDTF">2021-03-28T01:48:00Z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